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60D33" w14:textId="77777777" w:rsidR="00320AE0" w:rsidRPr="00783A81" w:rsidRDefault="00320AE0" w:rsidP="00320AE0">
      <w:pPr>
        <w:jc w:val="center"/>
      </w:pPr>
      <w:bookmarkStart w:id="0" w:name="_Toc312530870"/>
      <w:bookmarkStart w:id="1" w:name="_Toc273554828"/>
      <w:bookmarkStart w:id="2" w:name="_Toc273558607"/>
    </w:p>
    <w:p w14:paraId="1ECFE50E" w14:textId="77777777" w:rsidR="00430670" w:rsidRPr="00783A81" w:rsidRDefault="00430670" w:rsidP="00320AE0">
      <w:pPr>
        <w:jc w:val="center"/>
      </w:pPr>
    </w:p>
    <w:p w14:paraId="0EC8F7E6" w14:textId="77777777" w:rsidR="00901F84" w:rsidRPr="00783A81" w:rsidRDefault="00901F84" w:rsidP="00320AE0">
      <w:pPr>
        <w:jc w:val="center"/>
      </w:pPr>
    </w:p>
    <w:p w14:paraId="29452AB5" w14:textId="77777777" w:rsidR="00320AE0" w:rsidRPr="00783A81" w:rsidRDefault="00320AE0" w:rsidP="00320AE0">
      <w:pPr>
        <w:jc w:val="center"/>
      </w:pPr>
    </w:p>
    <w:p w14:paraId="6945E7E6" w14:textId="77777777" w:rsidR="00783A81" w:rsidRPr="00783A81" w:rsidRDefault="00783A81" w:rsidP="00320AE0">
      <w:pPr>
        <w:jc w:val="center"/>
      </w:pPr>
    </w:p>
    <w:p w14:paraId="2C4C4F68" w14:textId="77777777" w:rsidR="00783A81" w:rsidRPr="00783A81" w:rsidRDefault="00783A81" w:rsidP="00320AE0">
      <w:pPr>
        <w:jc w:val="center"/>
      </w:pPr>
    </w:p>
    <w:p w14:paraId="068F180F" w14:textId="77777777" w:rsidR="00783A81" w:rsidRPr="00783A81" w:rsidRDefault="00783A81" w:rsidP="00320AE0">
      <w:pPr>
        <w:jc w:val="center"/>
      </w:pPr>
    </w:p>
    <w:p w14:paraId="3A9AB1AB" w14:textId="77777777" w:rsidR="00783A81" w:rsidRPr="00783A81" w:rsidRDefault="00783A81" w:rsidP="00320AE0">
      <w:pPr>
        <w:jc w:val="center"/>
      </w:pPr>
    </w:p>
    <w:p w14:paraId="3A3DAD69" w14:textId="77777777" w:rsidR="00783A81" w:rsidRPr="00783A81" w:rsidRDefault="00783A81" w:rsidP="00320AE0">
      <w:pPr>
        <w:jc w:val="center"/>
      </w:pPr>
    </w:p>
    <w:p w14:paraId="6B326098" w14:textId="77777777" w:rsidR="00783A81" w:rsidRPr="00783A81" w:rsidRDefault="00783A81" w:rsidP="00320AE0">
      <w:pPr>
        <w:jc w:val="center"/>
      </w:pPr>
    </w:p>
    <w:p w14:paraId="06B0A40E" w14:textId="77777777" w:rsidR="00783A81" w:rsidRPr="00783A81" w:rsidRDefault="00783A81" w:rsidP="00320AE0">
      <w:pPr>
        <w:jc w:val="center"/>
      </w:pPr>
    </w:p>
    <w:p w14:paraId="419251E0" w14:textId="77777777" w:rsidR="00783A81" w:rsidRPr="00783A81" w:rsidRDefault="00783A81" w:rsidP="00320AE0">
      <w:pPr>
        <w:jc w:val="center"/>
      </w:pPr>
    </w:p>
    <w:p w14:paraId="140AEC8C" w14:textId="77777777" w:rsidR="00783A81" w:rsidRPr="00783A81" w:rsidRDefault="00783A81" w:rsidP="00320AE0">
      <w:pPr>
        <w:jc w:val="center"/>
      </w:pPr>
    </w:p>
    <w:p w14:paraId="750AD338" w14:textId="77777777" w:rsidR="008C68D6" w:rsidRPr="00783A81" w:rsidRDefault="008C68D6" w:rsidP="008C68D6">
      <w:pPr>
        <w:jc w:val="center"/>
        <w:rPr>
          <w:b/>
          <w:sz w:val="36"/>
          <w:szCs w:val="36"/>
        </w:rPr>
      </w:pPr>
      <w:r w:rsidRPr="00783A81">
        <w:rPr>
          <w:b/>
          <w:sz w:val="36"/>
          <w:szCs w:val="36"/>
        </w:rPr>
        <w:t xml:space="preserve">ПРОЕКТ ВНЕСЕНИЯ ИЗМЕНЕНИЙ </w:t>
      </w:r>
    </w:p>
    <w:p w14:paraId="3B560D1F" w14:textId="77777777" w:rsidR="008C68D6" w:rsidRPr="00783A81" w:rsidRDefault="008C68D6" w:rsidP="008C68D6">
      <w:pPr>
        <w:jc w:val="center"/>
        <w:rPr>
          <w:b/>
          <w:sz w:val="36"/>
          <w:szCs w:val="36"/>
        </w:rPr>
      </w:pPr>
      <w:r w:rsidRPr="00783A81">
        <w:rPr>
          <w:b/>
          <w:sz w:val="36"/>
          <w:szCs w:val="36"/>
        </w:rPr>
        <w:t>В ГЕНЕРАЛЬНЫЙ ПЛАН</w:t>
      </w:r>
    </w:p>
    <w:p w14:paraId="6F4228D0" w14:textId="784B2193" w:rsidR="008C68D6" w:rsidRPr="00783A81" w:rsidRDefault="00783A81" w:rsidP="008C68D6">
      <w:pPr>
        <w:jc w:val="center"/>
        <w:rPr>
          <w:b/>
          <w:sz w:val="36"/>
          <w:szCs w:val="36"/>
        </w:rPr>
      </w:pPr>
      <w:r w:rsidRPr="00783A81">
        <w:rPr>
          <w:b/>
          <w:sz w:val="36"/>
          <w:szCs w:val="36"/>
        </w:rPr>
        <w:t xml:space="preserve">НОВОПАШКОВСКОГО </w:t>
      </w:r>
      <w:r w:rsidR="008C68D6" w:rsidRPr="00783A81">
        <w:rPr>
          <w:b/>
          <w:sz w:val="36"/>
          <w:szCs w:val="36"/>
        </w:rPr>
        <w:t>СЕЛЬСКОГО ПОСЕЛЕНИЯ</w:t>
      </w:r>
    </w:p>
    <w:p w14:paraId="5824A980" w14:textId="77777777" w:rsidR="008C68D6" w:rsidRPr="00783A81" w:rsidRDefault="008C68D6" w:rsidP="008C68D6">
      <w:pPr>
        <w:suppressAutoHyphens/>
        <w:ind w:left="-240"/>
        <w:contextualSpacing/>
        <w:jc w:val="center"/>
        <w:rPr>
          <w:b/>
          <w:sz w:val="36"/>
          <w:szCs w:val="36"/>
        </w:rPr>
      </w:pPr>
      <w:r w:rsidRPr="00783A81">
        <w:rPr>
          <w:b/>
          <w:sz w:val="36"/>
          <w:szCs w:val="36"/>
        </w:rPr>
        <w:t xml:space="preserve">МУНИЦИПАЛЬНОГО ОБРАЗОВАНИЯ </w:t>
      </w:r>
    </w:p>
    <w:p w14:paraId="118769BF" w14:textId="77777777" w:rsidR="008C68D6" w:rsidRPr="00783A81" w:rsidRDefault="008C68D6" w:rsidP="008C68D6">
      <w:pPr>
        <w:suppressAutoHyphens/>
        <w:ind w:left="-240"/>
        <w:contextualSpacing/>
        <w:jc w:val="center"/>
        <w:rPr>
          <w:b/>
          <w:sz w:val="36"/>
          <w:szCs w:val="36"/>
        </w:rPr>
      </w:pPr>
      <w:r w:rsidRPr="00783A81">
        <w:rPr>
          <w:b/>
          <w:sz w:val="36"/>
          <w:szCs w:val="36"/>
        </w:rPr>
        <w:t xml:space="preserve">КРЫЛОВСКИЙ РАЙОН </w:t>
      </w:r>
    </w:p>
    <w:p w14:paraId="12F07A7D" w14:textId="77777777" w:rsidR="008C68D6" w:rsidRPr="00783A81" w:rsidRDefault="008C68D6" w:rsidP="008C68D6">
      <w:pPr>
        <w:suppressAutoHyphens/>
        <w:ind w:left="-240"/>
        <w:contextualSpacing/>
        <w:jc w:val="center"/>
        <w:rPr>
          <w:b/>
          <w:sz w:val="36"/>
          <w:szCs w:val="36"/>
        </w:rPr>
      </w:pPr>
      <w:r w:rsidRPr="00783A81">
        <w:rPr>
          <w:b/>
          <w:sz w:val="36"/>
          <w:szCs w:val="36"/>
        </w:rPr>
        <w:t>КРАСНОДАРСКОГО КРАЯ</w:t>
      </w:r>
    </w:p>
    <w:p w14:paraId="55A432B5" w14:textId="77777777" w:rsidR="00320AE0" w:rsidRPr="00783A81" w:rsidRDefault="00320AE0" w:rsidP="003C409E">
      <w:pPr>
        <w:jc w:val="center"/>
        <w:rPr>
          <w:b/>
          <w:sz w:val="28"/>
          <w:szCs w:val="28"/>
        </w:rPr>
      </w:pPr>
    </w:p>
    <w:p w14:paraId="173A313C" w14:textId="77777777" w:rsidR="00320AE0" w:rsidRPr="00783A81" w:rsidRDefault="00320AE0" w:rsidP="003C409E">
      <w:pPr>
        <w:jc w:val="center"/>
        <w:rPr>
          <w:b/>
          <w:sz w:val="28"/>
          <w:szCs w:val="28"/>
        </w:rPr>
      </w:pPr>
    </w:p>
    <w:p w14:paraId="022183D1" w14:textId="77777777" w:rsidR="00783A81" w:rsidRPr="00783A81" w:rsidRDefault="00783A81" w:rsidP="003C409E">
      <w:pPr>
        <w:jc w:val="center"/>
        <w:rPr>
          <w:b/>
          <w:sz w:val="28"/>
          <w:szCs w:val="28"/>
        </w:rPr>
      </w:pPr>
    </w:p>
    <w:p w14:paraId="0A241B3A" w14:textId="77777777" w:rsidR="00783A81" w:rsidRPr="00783A81" w:rsidRDefault="00783A81" w:rsidP="003C409E">
      <w:pPr>
        <w:jc w:val="center"/>
        <w:rPr>
          <w:b/>
          <w:sz w:val="28"/>
          <w:szCs w:val="28"/>
        </w:rPr>
      </w:pPr>
    </w:p>
    <w:p w14:paraId="26353AAB" w14:textId="77777777" w:rsidR="00783A81" w:rsidRPr="00783A81" w:rsidRDefault="00783A81" w:rsidP="003C409E">
      <w:pPr>
        <w:jc w:val="center"/>
        <w:rPr>
          <w:b/>
          <w:sz w:val="28"/>
          <w:szCs w:val="28"/>
        </w:rPr>
      </w:pPr>
    </w:p>
    <w:p w14:paraId="6318673E" w14:textId="77777777" w:rsidR="00783A81" w:rsidRPr="00783A81" w:rsidRDefault="00783A81" w:rsidP="003C409E">
      <w:pPr>
        <w:jc w:val="center"/>
        <w:rPr>
          <w:b/>
          <w:sz w:val="28"/>
          <w:szCs w:val="28"/>
        </w:rPr>
      </w:pPr>
    </w:p>
    <w:p w14:paraId="2E7F785B" w14:textId="77777777" w:rsidR="00320AE0" w:rsidRPr="00783A81" w:rsidRDefault="00320AE0" w:rsidP="003C409E">
      <w:pPr>
        <w:jc w:val="center"/>
        <w:rPr>
          <w:sz w:val="28"/>
          <w:szCs w:val="28"/>
        </w:rPr>
      </w:pPr>
      <w:r w:rsidRPr="00783A81">
        <w:rPr>
          <w:sz w:val="28"/>
          <w:szCs w:val="28"/>
        </w:rPr>
        <w:t>ТОМ 2</w:t>
      </w:r>
    </w:p>
    <w:p w14:paraId="6B38FF51" w14:textId="77777777" w:rsidR="00320AE0" w:rsidRPr="00783A81" w:rsidRDefault="00FA1E55" w:rsidP="00320AE0">
      <w:pPr>
        <w:jc w:val="center"/>
      </w:pPr>
      <w:r w:rsidRPr="00783A81">
        <w:rPr>
          <w:sz w:val="28"/>
          <w:szCs w:val="28"/>
        </w:rPr>
        <w:t>МАТЕРИАЛЫ ПО ОБОСНОВАНИЮ</w:t>
      </w:r>
    </w:p>
    <w:p w14:paraId="04A7B27A" w14:textId="77777777" w:rsidR="00320AE0" w:rsidRPr="00783A81" w:rsidRDefault="00320AE0" w:rsidP="00320AE0">
      <w:pPr>
        <w:jc w:val="center"/>
        <w:rPr>
          <w:b/>
        </w:rPr>
      </w:pPr>
    </w:p>
    <w:p w14:paraId="3076A31A" w14:textId="77777777" w:rsidR="00320AE0" w:rsidRPr="00783A81" w:rsidRDefault="00320AE0" w:rsidP="00320AE0">
      <w:pPr>
        <w:jc w:val="center"/>
        <w:rPr>
          <w:b/>
        </w:rPr>
      </w:pPr>
    </w:p>
    <w:p w14:paraId="525BD970" w14:textId="77777777" w:rsidR="00320AE0" w:rsidRPr="00783A81" w:rsidRDefault="00320AE0" w:rsidP="00320AE0">
      <w:pPr>
        <w:jc w:val="center"/>
      </w:pPr>
    </w:p>
    <w:p w14:paraId="28B171FC" w14:textId="77777777" w:rsidR="00320AE0" w:rsidRPr="00783A81" w:rsidRDefault="00320AE0" w:rsidP="00320AE0">
      <w:pPr>
        <w:jc w:val="center"/>
      </w:pPr>
    </w:p>
    <w:p w14:paraId="3A6E9149" w14:textId="77777777" w:rsidR="00320AE0" w:rsidRPr="00783A81" w:rsidRDefault="00320AE0" w:rsidP="00320AE0">
      <w:pPr>
        <w:jc w:val="center"/>
      </w:pPr>
    </w:p>
    <w:p w14:paraId="3EC874F6" w14:textId="77777777" w:rsidR="00320AE0" w:rsidRPr="00783A81" w:rsidRDefault="00320AE0" w:rsidP="00320AE0">
      <w:pPr>
        <w:jc w:val="center"/>
      </w:pPr>
    </w:p>
    <w:p w14:paraId="28930368" w14:textId="77777777" w:rsidR="00430670" w:rsidRPr="00783A81" w:rsidRDefault="00430670" w:rsidP="00320AE0">
      <w:pPr>
        <w:jc w:val="center"/>
      </w:pPr>
    </w:p>
    <w:p w14:paraId="2AF684E6" w14:textId="77777777" w:rsidR="00430670" w:rsidRPr="00783A81" w:rsidRDefault="00430670" w:rsidP="00320AE0">
      <w:pPr>
        <w:jc w:val="center"/>
      </w:pPr>
    </w:p>
    <w:p w14:paraId="2B3BDA3C" w14:textId="77777777" w:rsidR="00320AE0" w:rsidRPr="00783A81" w:rsidRDefault="00320AE0" w:rsidP="00320AE0">
      <w:pPr>
        <w:jc w:val="center"/>
      </w:pPr>
    </w:p>
    <w:p w14:paraId="322FF39C" w14:textId="77777777" w:rsidR="00320AE0" w:rsidRPr="00783A81" w:rsidRDefault="00320AE0" w:rsidP="00320AE0">
      <w:pPr>
        <w:jc w:val="center"/>
      </w:pPr>
    </w:p>
    <w:p w14:paraId="74A169E8" w14:textId="6B87AB95" w:rsidR="00320AE0" w:rsidRPr="00783A81" w:rsidRDefault="00320AE0" w:rsidP="00320AE0">
      <w:pPr>
        <w:jc w:val="center"/>
      </w:pPr>
    </w:p>
    <w:p w14:paraId="4ECE6C36" w14:textId="601A41D6" w:rsidR="006F6964" w:rsidRPr="00783A81" w:rsidRDefault="006F6964" w:rsidP="00320AE0">
      <w:pPr>
        <w:jc w:val="center"/>
      </w:pPr>
    </w:p>
    <w:p w14:paraId="6A5C8FFF" w14:textId="7C0D20FF" w:rsidR="006F6964" w:rsidRPr="00783A81" w:rsidRDefault="006F6964" w:rsidP="00320AE0">
      <w:pPr>
        <w:jc w:val="center"/>
      </w:pPr>
    </w:p>
    <w:p w14:paraId="1EB7BE0A" w14:textId="0A025296" w:rsidR="006F6964" w:rsidRPr="00783A81" w:rsidRDefault="006F6964" w:rsidP="00320AE0">
      <w:pPr>
        <w:jc w:val="center"/>
      </w:pPr>
    </w:p>
    <w:p w14:paraId="0844BE17" w14:textId="77777777" w:rsidR="006F6964" w:rsidRPr="00783A81" w:rsidRDefault="006F6964" w:rsidP="00320AE0">
      <w:pPr>
        <w:jc w:val="center"/>
      </w:pPr>
    </w:p>
    <w:p w14:paraId="6F68D8FF" w14:textId="77777777" w:rsidR="00320AE0" w:rsidRPr="00783A81" w:rsidRDefault="00320AE0" w:rsidP="00320AE0">
      <w:pPr>
        <w:jc w:val="center"/>
      </w:pPr>
    </w:p>
    <w:p w14:paraId="61585E16" w14:textId="77777777" w:rsidR="00C25382" w:rsidRPr="00783A81" w:rsidRDefault="00C25382" w:rsidP="00320AE0">
      <w:pPr>
        <w:jc w:val="center"/>
      </w:pPr>
    </w:p>
    <w:p w14:paraId="161E5D24" w14:textId="77777777" w:rsidR="00C25382" w:rsidRPr="00783A81" w:rsidRDefault="00C25382" w:rsidP="00320AE0">
      <w:pPr>
        <w:jc w:val="center"/>
      </w:pPr>
    </w:p>
    <w:p w14:paraId="50939B5E" w14:textId="77777777" w:rsidR="00783A81" w:rsidRPr="00783A81" w:rsidRDefault="00783A81" w:rsidP="00320AE0">
      <w:pPr>
        <w:jc w:val="center"/>
      </w:pPr>
    </w:p>
    <w:p w14:paraId="17C575D9" w14:textId="77777777" w:rsidR="00320AE0" w:rsidRPr="00783A81" w:rsidRDefault="00320AE0" w:rsidP="007A0A03"/>
    <w:p w14:paraId="0D46D4F6" w14:textId="714E2711" w:rsidR="00320AE0" w:rsidRPr="00783A81" w:rsidRDefault="00020811" w:rsidP="00320AE0">
      <w:pPr>
        <w:jc w:val="center"/>
        <w:rPr>
          <w:b/>
          <w:sz w:val="28"/>
          <w:szCs w:val="28"/>
        </w:rPr>
      </w:pPr>
      <w:r w:rsidRPr="00783A81">
        <w:rPr>
          <w:b/>
          <w:sz w:val="28"/>
          <w:szCs w:val="28"/>
        </w:rPr>
        <w:t>202</w:t>
      </w:r>
      <w:r w:rsidR="00F863E9" w:rsidRPr="00783A81">
        <w:rPr>
          <w:b/>
          <w:sz w:val="28"/>
          <w:szCs w:val="28"/>
        </w:rPr>
        <w:t>1</w:t>
      </w:r>
      <w:r w:rsidR="00320AE0" w:rsidRPr="00783A81">
        <w:rPr>
          <w:b/>
          <w:sz w:val="28"/>
          <w:szCs w:val="28"/>
        </w:rPr>
        <w:t xml:space="preserve"> г.</w:t>
      </w:r>
      <w:r w:rsidR="00320AE0" w:rsidRPr="00783A81">
        <w:rPr>
          <w:b/>
          <w:sz w:val="28"/>
          <w:szCs w:val="28"/>
        </w:rPr>
        <w:br w:type="page"/>
      </w:r>
    </w:p>
    <w:tbl>
      <w:tblPr>
        <w:tblpPr w:leftFromText="180" w:rightFromText="180" w:vertAnchor="text" w:horzAnchor="margin" w:tblpXSpec="center" w:tblpY="-88"/>
        <w:tblW w:w="5550" w:type="pct"/>
        <w:tblCellMar>
          <w:top w:w="144" w:type="dxa"/>
          <w:left w:w="115" w:type="dxa"/>
          <w:bottom w:w="144" w:type="dxa"/>
          <w:right w:w="115" w:type="dxa"/>
        </w:tblCellMar>
        <w:tblLook w:val="04A0" w:firstRow="1" w:lastRow="0" w:firstColumn="1" w:lastColumn="0" w:noHBand="0" w:noVBand="1"/>
      </w:tblPr>
      <w:tblGrid>
        <w:gridCol w:w="10383"/>
      </w:tblGrid>
      <w:tr w:rsidR="00501DA1" w:rsidRPr="00A576BB" w14:paraId="16B4D33D" w14:textId="77777777" w:rsidTr="008B1B03">
        <w:tc>
          <w:tcPr>
            <w:tcW w:w="10383" w:type="dxa"/>
            <w:shd w:val="clear" w:color="auto" w:fill="2E74B5"/>
            <w:vAlign w:val="center"/>
          </w:tcPr>
          <w:p w14:paraId="1E98045A" w14:textId="77777777" w:rsidR="00501DA1" w:rsidRDefault="00501DA1" w:rsidP="008B1B03">
            <w:pPr>
              <w:ind w:right="-258"/>
              <w:rPr>
                <w:rFonts w:ascii="Bo2" w:eastAsia="MS PMincho" w:hAnsi="Bo2" w:cs="DaunPenh"/>
                <w:b/>
                <w:i/>
                <w:caps/>
                <w:color w:val="FFFFFF"/>
                <w:sz w:val="32"/>
                <w:szCs w:val="18"/>
              </w:rPr>
            </w:pPr>
            <w:r>
              <w:rPr>
                <w:noProof/>
              </w:rPr>
              <w:lastRenderedPageBreak/>
              <w:drawing>
                <wp:anchor distT="0" distB="0" distL="114300" distR="114300" simplePos="0" relativeHeight="251659264" behindDoc="0" locked="0" layoutInCell="1" allowOverlap="1" wp14:anchorId="2BC90744" wp14:editId="5A289371">
                  <wp:simplePos x="0" y="0"/>
                  <wp:positionH relativeFrom="column">
                    <wp:posOffset>4315460</wp:posOffset>
                  </wp:positionH>
                  <wp:positionV relativeFrom="paragraph">
                    <wp:posOffset>-82550</wp:posOffset>
                  </wp:positionV>
                  <wp:extent cx="2152650" cy="1174750"/>
                  <wp:effectExtent l="0" t="0" r="0" b="635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duotone>
                              <a:schemeClr val="bg2">
                                <a:shade val="45000"/>
                                <a:satMod val="135000"/>
                              </a:schemeClr>
                              <a:prstClr val="white"/>
                            </a:duotone>
                            <a:extLst>
                              <a:ext uri="{BEBA8EAE-BF5A-486C-A8C5-ECC9F3942E4B}">
                                <a14:imgProps xmlns:a14="http://schemas.microsoft.com/office/drawing/2010/main">
                                  <a14:imgLayer r:embed="rId9">
                                    <a14:imgEffect>
                                      <a14:colorTemperature colorTemp="5300"/>
                                    </a14:imgEffect>
                                  </a14:imgLayer>
                                </a14:imgProps>
                              </a:ext>
                              <a:ext uri="{28A0092B-C50C-407E-A947-70E740481C1C}">
                                <a14:useLocalDpi xmlns:a14="http://schemas.microsoft.com/office/drawing/2010/main" val="0"/>
                              </a:ext>
                            </a:extLst>
                          </a:blip>
                          <a:srcRect/>
                          <a:stretch>
                            <a:fillRect/>
                          </a:stretch>
                        </pic:blipFill>
                        <pic:spPr bwMode="auto">
                          <a:xfrm>
                            <a:off x="0" y="0"/>
                            <a:ext cx="2152650" cy="1174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506476" distL="138684" distR="135382" simplePos="0" relativeHeight="251660288" behindDoc="0" locked="0" layoutInCell="1" allowOverlap="1" wp14:anchorId="61AD4ACA" wp14:editId="501B0112">
                  <wp:simplePos x="0" y="0"/>
                  <wp:positionH relativeFrom="column">
                    <wp:posOffset>5014722</wp:posOffset>
                  </wp:positionH>
                  <wp:positionV relativeFrom="paragraph">
                    <wp:posOffset>134620</wp:posOffset>
                  </wp:positionV>
                  <wp:extent cx="849122" cy="710057"/>
                  <wp:effectExtent l="19050" t="0" r="8255" b="28067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6"/>
                          <pic:cNvPicPr>
                            <a:picLocks noChangeAspect="1" noChangeArrowheads="1"/>
                          </pic:cNvPicPr>
                        </pic:nvPicPr>
                        <pic:blipFill>
                          <a:blip r:embed="rId10" cstate="print">
                            <a:duotone>
                              <a:schemeClr val="accent1">
                                <a:shade val="45000"/>
                                <a:satMod val="135000"/>
                              </a:schemeClr>
                              <a:prstClr val="white"/>
                            </a:duotone>
                          </a:blip>
                          <a:srcRect/>
                          <a:stretch>
                            <a:fillRect/>
                          </a:stretch>
                        </pic:blipFill>
                        <pic:spPr bwMode="auto">
                          <a:xfrm>
                            <a:off x="0" y="0"/>
                            <a:ext cx="848995" cy="709930"/>
                          </a:xfrm>
                          <a:prstGeom prst="rect">
                            <a:avLst/>
                          </a:prstGeom>
                          <a:noFill/>
                          <a:ln>
                            <a:noFill/>
                          </a:ln>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r w:rsidRPr="00A576BB">
              <w:rPr>
                <w:rFonts w:ascii="Cambria" w:eastAsia="MS PMincho" w:hAnsi="Cambria" w:cs="Cambria"/>
                <w:b/>
                <w:i/>
                <w:caps/>
                <w:color w:val="FFFFFF"/>
                <w:sz w:val="32"/>
                <w:szCs w:val="18"/>
              </w:rPr>
              <w:t>Градостроительное</w:t>
            </w:r>
            <w:r w:rsidRPr="00A576BB">
              <w:rPr>
                <w:rFonts w:ascii="Bo2" w:eastAsia="MS PMincho" w:hAnsi="Bo2" w:cs="DaunPenh"/>
                <w:b/>
                <w:i/>
                <w:caps/>
                <w:color w:val="FFFFFF"/>
                <w:sz w:val="32"/>
                <w:szCs w:val="18"/>
              </w:rPr>
              <w:t xml:space="preserve"> </w:t>
            </w:r>
            <w:r w:rsidRPr="00A576BB">
              <w:rPr>
                <w:rFonts w:ascii="Cambria" w:eastAsia="MS PMincho" w:hAnsi="Cambria" w:cs="Cambria"/>
                <w:b/>
                <w:i/>
                <w:caps/>
                <w:color w:val="FFFFFF"/>
                <w:sz w:val="32"/>
                <w:szCs w:val="18"/>
              </w:rPr>
              <w:t>проектирование</w:t>
            </w:r>
            <w:r w:rsidRPr="00A576BB">
              <w:rPr>
                <w:rFonts w:ascii="Bo2" w:eastAsia="MS PMincho" w:hAnsi="Bo2" w:cs="DaunPenh"/>
                <w:b/>
                <w:i/>
                <w:caps/>
                <w:color w:val="FFFFFF"/>
                <w:sz w:val="32"/>
                <w:szCs w:val="18"/>
              </w:rPr>
              <w:t xml:space="preserve"> </w:t>
            </w:r>
          </w:p>
          <w:p w14:paraId="48EBBCBF" w14:textId="77777777" w:rsidR="00501DA1" w:rsidRPr="00A576BB" w:rsidRDefault="00501DA1" w:rsidP="008B1B03">
            <w:pPr>
              <w:ind w:right="-258"/>
              <w:rPr>
                <w:rFonts w:ascii="Bo2" w:eastAsia="Calibri" w:hAnsi="Bo2"/>
                <w:caps/>
                <w:color w:val="FFFFFF"/>
                <w:sz w:val="18"/>
                <w:szCs w:val="18"/>
              </w:rPr>
            </w:pPr>
            <w:r w:rsidRPr="00A576BB">
              <w:rPr>
                <w:rFonts w:ascii="Cambria" w:eastAsia="MS PMincho" w:hAnsi="Cambria" w:cs="Cambria"/>
                <w:b/>
                <w:i/>
                <w:caps/>
                <w:color w:val="FFFFFF"/>
                <w:sz w:val="32"/>
                <w:szCs w:val="18"/>
              </w:rPr>
              <w:t>территориальное</w:t>
            </w:r>
            <w:r w:rsidRPr="00A576BB">
              <w:rPr>
                <w:rFonts w:ascii="Bo2" w:eastAsia="MS PMincho" w:hAnsi="Bo2" w:cs="DaunPenh"/>
                <w:b/>
                <w:i/>
                <w:caps/>
                <w:color w:val="FFFFFF"/>
                <w:sz w:val="32"/>
                <w:szCs w:val="18"/>
              </w:rPr>
              <w:t xml:space="preserve"> </w:t>
            </w:r>
            <w:r w:rsidRPr="00A576BB">
              <w:rPr>
                <w:rFonts w:ascii="Cambria" w:eastAsia="MS PMincho" w:hAnsi="Cambria" w:cs="Cambria"/>
                <w:b/>
                <w:i/>
                <w:caps/>
                <w:color w:val="FFFFFF"/>
                <w:sz w:val="32"/>
                <w:szCs w:val="18"/>
              </w:rPr>
              <w:t>зонирование</w:t>
            </w:r>
          </w:p>
        </w:tc>
      </w:tr>
      <w:tr w:rsidR="00501DA1" w:rsidRPr="002252E8" w14:paraId="02574540" w14:textId="77777777" w:rsidTr="008B1B03">
        <w:trPr>
          <w:trHeight w:hRule="exact" w:val="1939"/>
        </w:trPr>
        <w:tc>
          <w:tcPr>
            <w:tcW w:w="10383" w:type="dxa"/>
            <w:shd w:val="clear" w:color="auto" w:fill="1F4E79"/>
            <w:tcMar>
              <w:top w:w="0" w:type="dxa"/>
              <w:bottom w:w="0" w:type="dxa"/>
            </w:tcMar>
            <w:vAlign w:val="center"/>
          </w:tcPr>
          <w:p w14:paraId="32189B8F" w14:textId="77777777" w:rsidR="00501DA1" w:rsidRPr="00A576BB" w:rsidRDefault="00501DA1" w:rsidP="008B1B03">
            <w:pPr>
              <w:ind w:left="164"/>
              <w:rPr>
                <w:rFonts w:ascii="Arial" w:eastAsia="Calibri" w:hAnsi="Arial" w:cs="Arial"/>
                <w:bCs/>
                <w:caps/>
                <w:color w:val="FFFFFF"/>
                <w:szCs w:val="18"/>
              </w:rPr>
            </w:pPr>
            <w:r w:rsidRPr="00A576BB">
              <w:rPr>
                <w:rFonts w:ascii="Arial" w:eastAsia="Calibri" w:hAnsi="Arial" w:cs="Arial"/>
                <w:bCs/>
                <w:color w:val="FFFFFF"/>
                <w:szCs w:val="18"/>
              </w:rPr>
              <w:t>Индивидуальный предприниматель</w:t>
            </w:r>
          </w:p>
          <w:p w14:paraId="751492F7" w14:textId="77777777" w:rsidR="00501DA1" w:rsidRPr="00A576BB" w:rsidRDefault="00501DA1" w:rsidP="008B1B03">
            <w:pPr>
              <w:ind w:left="164"/>
              <w:rPr>
                <w:rFonts w:ascii="Arial" w:eastAsia="Calibri" w:hAnsi="Arial" w:cs="Arial"/>
                <w:b/>
                <w:caps/>
                <w:color w:val="FFFFFF"/>
                <w:szCs w:val="18"/>
              </w:rPr>
            </w:pPr>
            <w:r w:rsidRPr="00A576BB">
              <w:rPr>
                <w:rFonts w:ascii="Arial" w:eastAsia="Calibri" w:hAnsi="Arial" w:cs="Arial"/>
                <w:b/>
                <w:caps/>
                <w:color w:val="FFFFFF"/>
                <w:szCs w:val="18"/>
              </w:rPr>
              <w:t>ПРИЁМСКИЙ МАКСИМ ИГОРЕВИЧ</w:t>
            </w:r>
          </w:p>
          <w:p w14:paraId="3156FBA7" w14:textId="77777777" w:rsidR="00501DA1" w:rsidRPr="00A576BB" w:rsidRDefault="00501DA1" w:rsidP="008B1B03">
            <w:pPr>
              <w:ind w:left="164"/>
              <w:rPr>
                <w:rFonts w:ascii="Arial" w:eastAsia="Calibri" w:hAnsi="Arial" w:cs="Arial"/>
                <w:bCs/>
                <w:caps/>
                <w:color w:val="FFFFFF"/>
                <w:szCs w:val="18"/>
              </w:rPr>
            </w:pPr>
            <w:r w:rsidRPr="00A576BB">
              <w:rPr>
                <w:rFonts w:ascii="Arial" w:eastAsia="Calibri" w:hAnsi="Arial" w:cs="Arial"/>
                <w:bCs/>
                <w:caps/>
                <w:color w:val="FFFFFF"/>
                <w:szCs w:val="18"/>
              </w:rPr>
              <w:t xml:space="preserve">ИНН 662005900814 ОГРНИП 322665800144480 </w:t>
            </w:r>
          </w:p>
          <w:p w14:paraId="7100FB20" w14:textId="77777777" w:rsidR="00501DA1" w:rsidRPr="00A576BB" w:rsidRDefault="00501DA1" w:rsidP="008B1B03">
            <w:pPr>
              <w:ind w:left="164"/>
              <w:rPr>
                <w:rFonts w:ascii="Arial" w:eastAsia="Calibri" w:hAnsi="Arial" w:cs="Arial"/>
                <w:color w:val="FFFFFF"/>
              </w:rPr>
            </w:pPr>
            <w:r w:rsidRPr="00A576BB">
              <w:rPr>
                <w:rFonts w:ascii="Arial" w:eastAsia="Calibri" w:hAnsi="Arial" w:cs="Arial"/>
                <w:color w:val="FFFFFF"/>
              </w:rPr>
              <w:t>352080, Краснодарский край, Крыловский район, ст-ца Крыловская, ул. Северная, 25А</w:t>
            </w:r>
          </w:p>
          <w:p w14:paraId="4DAEE313" w14:textId="77777777" w:rsidR="00501DA1" w:rsidRPr="005D3153" w:rsidRDefault="00501DA1" w:rsidP="008B1B03">
            <w:pPr>
              <w:ind w:left="164"/>
              <w:rPr>
                <w:rFonts w:ascii="Arial" w:eastAsia="Calibri" w:hAnsi="Arial" w:cs="Arial"/>
                <w:color w:val="FFFFFF"/>
              </w:rPr>
            </w:pPr>
            <w:r w:rsidRPr="00A576BB">
              <w:rPr>
                <w:rFonts w:ascii="Arial" w:eastAsia="Calibri" w:hAnsi="Arial" w:cs="Arial"/>
                <w:color w:val="FFFFFF"/>
              </w:rPr>
              <w:t>Тел</w:t>
            </w:r>
            <w:r w:rsidRPr="005D3153">
              <w:rPr>
                <w:rFonts w:ascii="Arial" w:eastAsia="Calibri" w:hAnsi="Arial" w:cs="Arial"/>
                <w:color w:val="FFFFFF"/>
              </w:rPr>
              <w:t>. 8(953)092-14-12</w:t>
            </w:r>
          </w:p>
          <w:p w14:paraId="494A31D5" w14:textId="77777777" w:rsidR="00501DA1" w:rsidRPr="006E1C94" w:rsidRDefault="00501DA1" w:rsidP="008B1B03">
            <w:pPr>
              <w:pStyle w:val="af6"/>
              <w:tabs>
                <w:tab w:val="clear" w:pos="4677"/>
                <w:tab w:val="clear" w:pos="9355"/>
              </w:tabs>
              <w:ind w:left="164"/>
              <w:rPr>
                <w:rFonts w:ascii="Arial" w:hAnsi="Arial" w:cs="Arial"/>
                <w:color w:val="FFFFFF" w:themeColor="background1"/>
                <w:sz w:val="20"/>
                <w:szCs w:val="20"/>
              </w:rPr>
            </w:pPr>
            <w:r w:rsidRPr="00A576BB">
              <w:rPr>
                <w:rFonts w:ascii="Arial" w:eastAsia="Calibri" w:hAnsi="Arial" w:cs="Arial"/>
                <w:color w:val="FFFFFF"/>
                <w:lang w:val="en-US"/>
              </w:rPr>
              <w:t>E</w:t>
            </w:r>
            <w:r w:rsidRPr="005D3153">
              <w:rPr>
                <w:rFonts w:ascii="Arial" w:eastAsia="Calibri" w:hAnsi="Arial" w:cs="Arial"/>
                <w:color w:val="FFFFFF"/>
              </w:rPr>
              <w:t>-</w:t>
            </w:r>
            <w:r w:rsidRPr="00A576BB">
              <w:rPr>
                <w:rFonts w:ascii="Arial" w:eastAsia="Calibri" w:hAnsi="Arial" w:cs="Arial"/>
                <w:color w:val="FFFFFF"/>
                <w:lang w:val="en-US"/>
              </w:rPr>
              <w:t>mail</w:t>
            </w:r>
            <w:r w:rsidRPr="005D3153">
              <w:rPr>
                <w:rFonts w:ascii="Arial" w:eastAsia="Calibri" w:hAnsi="Arial" w:cs="Arial"/>
                <w:color w:val="FFFFFF"/>
              </w:rPr>
              <w:t xml:space="preserve">: </w:t>
            </w:r>
            <w:hyperlink r:id="rId11" w:history="1">
              <w:r w:rsidRPr="009425DD">
                <w:rPr>
                  <w:rStyle w:val="a5"/>
                  <w:rFonts w:ascii="Arial" w:eastAsia="Calibri" w:hAnsi="Arial" w:cs="Arial"/>
                  <w:color w:val="FFFFFF" w:themeColor="background1"/>
                  <w:u w:val="none"/>
                  <w:lang w:val="en-US"/>
                </w:rPr>
                <w:t>gradprok</w:t>
              </w:r>
              <w:r w:rsidRPr="009425DD">
                <w:rPr>
                  <w:rStyle w:val="a5"/>
                  <w:rFonts w:ascii="Arial" w:eastAsia="Calibri" w:hAnsi="Arial" w:cs="Arial"/>
                  <w:color w:val="FFFFFF" w:themeColor="background1"/>
                  <w:u w:val="none"/>
                </w:rPr>
                <w:t>@</w:t>
              </w:r>
              <w:r w:rsidRPr="009425DD">
                <w:rPr>
                  <w:rStyle w:val="a5"/>
                  <w:rFonts w:ascii="Arial" w:eastAsia="Calibri" w:hAnsi="Arial" w:cs="Arial"/>
                  <w:color w:val="FFFFFF" w:themeColor="background1"/>
                  <w:u w:val="none"/>
                  <w:lang w:val="en-US"/>
                </w:rPr>
                <w:t>mail</w:t>
              </w:r>
              <w:r w:rsidRPr="009425DD">
                <w:rPr>
                  <w:rStyle w:val="a5"/>
                  <w:rFonts w:ascii="Arial" w:eastAsia="Calibri" w:hAnsi="Arial" w:cs="Arial"/>
                  <w:color w:val="FFFFFF" w:themeColor="background1"/>
                  <w:u w:val="none"/>
                </w:rPr>
                <w:t>.</w:t>
              </w:r>
              <w:r w:rsidRPr="009425DD">
                <w:rPr>
                  <w:rStyle w:val="a5"/>
                  <w:rFonts w:ascii="Arial" w:eastAsia="Calibri" w:hAnsi="Arial" w:cs="Arial"/>
                  <w:color w:val="FFFFFF" w:themeColor="background1"/>
                  <w:u w:val="none"/>
                  <w:lang w:val="en-US"/>
                </w:rPr>
                <w:t>ru</w:t>
              </w:r>
            </w:hyperlink>
            <w:r w:rsidRPr="006E1C94">
              <w:rPr>
                <w:rFonts w:ascii="Arial" w:eastAsia="Calibri" w:hAnsi="Arial" w:cs="Arial"/>
                <w:color w:val="FFFFFF"/>
                <w:sz w:val="18"/>
                <w:szCs w:val="18"/>
              </w:rPr>
              <w:t xml:space="preserve">                             </w:t>
            </w:r>
            <w:r w:rsidRPr="006E1C94">
              <w:rPr>
                <w:rFonts w:ascii="Arial" w:hAnsi="Arial" w:cs="Arial"/>
                <w:i/>
                <w:iCs/>
                <w:color w:val="FFFFFF" w:themeColor="background1"/>
                <w:sz w:val="18"/>
                <w:szCs w:val="18"/>
              </w:rPr>
              <w:t xml:space="preserve">       </w:t>
            </w:r>
            <w:r>
              <w:rPr>
                <w:rFonts w:ascii="Arial" w:hAnsi="Arial" w:cs="Arial"/>
                <w:i/>
                <w:iCs/>
                <w:color w:val="FFFFFF" w:themeColor="background1"/>
                <w:sz w:val="18"/>
                <w:szCs w:val="18"/>
              </w:rPr>
              <w:t xml:space="preserve">                    </w:t>
            </w:r>
            <w:r w:rsidRPr="006E1C94">
              <w:rPr>
                <w:rFonts w:ascii="Arial" w:hAnsi="Arial" w:cs="Arial"/>
                <w:i/>
                <w:iCs/>
                <w:color w:val="FFFFFF" w:themeColor="background1"/>
                <w:sz w:val="18"/>
                <w:szCs w:val="18"/>
              </w:rPr>
              <w:t xml:space="preserve"> </w:t>
            </w:r>
            <w:r w:rsidRPr="006E1C94">
              <w:rPr>
                <w:rFonts w:ascii="Arial" w:hAnsi="Arial" w:cs="Arial"/>
                <w:i/>
                <w:iCs/>
                <w:color w:val="FFFFFF" w:themeColor="background1"/>
                <w:sz w:val="20"/>
                <w:szCs w:val="20"/>
              </w:rPr>
              <w:t>лицензия на осуществление геодезической и</w:t>
            </w:r>
            <w:r w:rsidRPr="006E1C94">
              <w:rPr>
                <w:rFonts w:ascii="Arial" w:hAnsi="Arial" w:cs="Arial"/>
                <w:color w:val="FFFFFF" w:themeColor="background1"/>
                <w:sz w:val="20"/>
                <w:szCs w:val="20"/>
              </w:rPr>
              <w:t xml:space="preserve">   </w:t>
            </w:r>
          </w:p>
          <w:p w14:paraId="3E66A1BA" w14:textId="77777777" w:rsidR="00501DA1" w:rsidRPr="00A576BB" w:rsidRDefault="00501DA1" w:rsidP="008B1B03">
            <w:pPr>
              <w:ind w:left="164"/>
              <w:rPr>
                <w:rFonts w:eastAsia="Calibri"/>
                <w:caps/>
                <w:color w:val="FFFFFF"/>
                <w:sz w:val="18"/>
                <w:szCs w:val="18"/>
                <w:lang w:val="en-US"/>
              </w:rPr>
            </w:pPr>
            <w:r w:rsidRPr="006E1C94">
              <w:rPr>
                <w:rFonts w:ascii="Arial" w:hAnsi="Arial" w:cs="Arial"/>
                <w:color w:val="FFFFFF" w:themeColor="background1"/>
                <w:sz w:val="20"/>
                <w:szCs w:val="20"/>
              </w:rPr>
              <w:t xml:space="preserve">                                                      </w:t>
            </w:r>
            <w:r>
              <w:rPr>
                <w:rFonts w:ascii="Arial" w:hAnsi="Arial" w:cs="Arial"/>
                <w:color w:val="FFFFFF" w:themeColor="background1"/>
                <w:sz w:val="20"/>
                <w:szCs w:val="20"/>
              </w:rPr>
              <w:t xml:space="preserve">                </w:t>
            </w:r>
            <w:r w:rsidRPr="006E1C94">
              <w:rPr>
                <w:rFonts w:ascii="Arial" w:hAnsi="Arial" w:cs="Arial"/>
                <w:color w:val="FFFFFF" w:themeColor="background1"/>
                <w:sz w:val="20"/>
                <w:szCs w:val="20"/>
              </w:rPr>
              <w:t xml:space="preserve"> </w:t>
            </w:r>
            <w:r w:rsidRPr="006E1C94">
              <w:rPr>
                <w:rFonts w:ascii="Arial" w:hAnsi="Arial" w:cs="Arial"/>
                <w:i/>
                <w:iCs/>
                <w:color w:val="FFFFFF" w:themeColor="background1"/>
                <w:sz w:val="20"/>
                <w:szCs w:val="20"/>
              </w:rPr>
              <w:t>картографической деятельности № Л036-00116-23/00676550</w:t>
            </w:r>
          </w:p>
        </w:tc>
      </w:tr>
    </w:tbl>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8"/>
      </w:tblGrid>
      <w:tr w:rsidR="00501DA1" w:rsidRPr="00A576BB" w14:paraId="44ED36EC" w14:textId="77777777" w:rsidTr="008B1B03">
        <w:trPr>
          <w:trHeight w:val="11330"/>
          <w:jc w:val="center"/>
        </w:trPr>
        <w:tc>
          <w:tcPr>
            <w:tcW w:w="10348" w:type="dxa"/>
          </w:tcPr>
          <w:tbl>
            <w:tblPr>
              <w:tblW w:w="5000" w:type="pct"/>
              <w:jc w:val="center"/>
              <w:tblLook w:val="04A0" w:firstRow="1" w:lastRow="0" w:firstColumn="1" w:lastColumn="0" w:noHBand="0" w:noVBand="1"/>
            </w:tblPr>
            <w:tblGrid>
              <w:gridCol w:w="5143"/>
              <w:gridCol w:w="4989"/>
            </w:tblGrid>
            <w:tr w:rsidR="00501DA1" w:rsidRPr="00A576BB" w14:paraId="1DE504DB" w14:textId="77777777" w:rsidTr="008B1B03">
              <w:trPr>
                <w:jc w:val="center"/>
              </w:trPr>
              <w:tc>
                <w:tcPr>
                  <w:tcW w:w="2538" w:type="pct"/>
                </w:tcPr>
                <w:p w14:paraId="69085235" w14:textId="77777777" w:rsidR="00501DA1" w:rsidRPr="00A576BB" w:rsidRDefault="00501DA1" w:rsidP="008B1B03">
                  <w:pPr>
                    <w:suppressAutoHyphens/>
                    <w:rPr>
                      <w:sz w:val="20"/>
                      <w:szCs w:val="20"/>
                      <w:highlight w:val="yellow"/>
                    </w:rPr>
                  </w:pPr>
                  <w:r w:rsidRPr="00A576BB">
                    <w:rPr>
                      <w:sz w:val="20"/>
                      <w:szCs w:val="20"/>
                    </w:rPr>
                    <w:t xml:space="preserve">Заказчик: Администрация муниципального образования </w:t>
                  </w:r>
                  <w:r>
                    <w:rPr>
                      <w:sz w:val="20"/>
                      <w:szCs w:val="20"/>
                    </w:rPr>
                    <w:t>Крыловский</w:t>
                  </w:r>
                  <w:r w:rsidRPr="00A576BB">
                    <w:rPr>
                      <w:sz w:val="20"/>
                      <w:szCs w:val="20"/>
                    </w:rPr>
                    <w:t xml:space="preserve"> район</w:t>
                  </w:r>
                  <w:r>
                    <w:rPr>
                      <w:sz w:val="20"/>
                      <w:szCs w:val="20"/>
                    </w:rPr>
                    <w:t xml:space="preserve"> Краснодарского края</w:t>
                  </w:r>
                </w:p>
              </w:tc>
              <w:tc>
                <w:tcPr>
                  <w:tcW w:w="2462" w:type="pct"/>
                </w:tcPr>
                <w:p w14:paraId="7F46B0AA" w14:textId="77777777" w:rsidR="00501DA1" w:rsidRPr="00A576BB" w:rsidRDefault="00501DA1" w:rsidP="008B1B03">
                  <w:pPr>
                    <w:suppressAutoHyphens/>
                    <w:jc w:val="right"/>
                    <w:rPr>
                      <w:sz w:val="20"/>
                      <w:szCs w:val="20"/>
                    </w:rPr>
                  </w:pPr>
                  <w:r>
                    <w:rPr>
                      <w:sz w:val="20"/>
                      <w:szCs w:val="20"/>
                    </w:rPr>
                    <w:t>Муниципальный к</w:t>
                  </w:r>
                  <w:r w:rsidRPr="00A576BB">
                    <w:rPr>
                      <w:sz w:val="20"/>
                      <w:szCs w:val="20"/>
                    </w:rPr>
                    <w:t xml:space="preserve">онтракт № </w:t>
                  </w:r>
                  <w:r w:rsidRPr="00D95182">
                    <w:rPr>
                      <w:sz w:val="20"/>
                      <w:szCs w:val="20"/>
                    </w:rPr>
                    <w:t>0318300017425000031</w:t>
                  </w:r>
                </w:p>
                <w:p w14:paraId="55F472CD" w14:textId="77777777" w:rsidR="00501DA1" w:rsidRPr="00A576BB" w:rsidRDefault="00501DA1" w:rsidP="008B1B03">
                  <w:pPr>
                    <w:suppressAutoHyphens/>
                    <w:jc w:val="right"/>
                    <w:rPr>
                      <w:sz w:val="20"/>
                      <w:szCs w:val="20"/>
                      <w:highlight w:val="yellow"/>
                    </w:rPr>
                  </w:pPr>
                  <w:r w:rsidRPr="00A576BB">
                    <w:rPr>
                      <w:sz w:val="20"/>
                      <w:szCs w:val="20"/>
                    </w:rPr>
                    <w:t>«</w:t>
                  </w:r>
                  <w:r>
                    <w:rPr>
                      <w:sz w:val="20"/>
                      <w:szCs w:val="20"/>
                    </w:rPr>
                    <w:t>18</w:t>
                  </w:r>
                  <w:r w:rsidRPr="00A576BB">
                    <w:rPr>
                      <w:sz w:val="20"/>
                      <w:szCs w:val="20"/>
                    </w:rPr>
                    <w:t xml:space="preserve">» </w:t>
                  </w:r>
                  <w:r>
                    <w:rPr>
                      <w:sz w:val="20"/>
                      <w:szCs w:val="20"/>
                    </w:rPr>
                    <w:t>июня</w:t>
                  </w:r>
                  <w:r w:rsidRPr="00A576BB">
                    <w:rPr>
                      <w:sz w:val="20"/>
                      <w:szCs w:val="20"/>
                    </w:rPr>
                    <w:t xml:space="preserve"> 202</w:t>
                  </w:r>
                  <w:r>
                    <w:rPr>
                      <w:sz w:val="20"/>
                      <w:szCs w:val="20"/>
                    </w:rPr>
                    <w:t>5</w:t>
                  </w:r>
                  <w:r w:rsidRPr="00A576BB">
                    <w:rPr>
                      <w:sz w:val="20"/>
                      <w:szCs w:val="20"/>
                    </w:rPr>
                    <w:t xml:space="preserve"> года</w:t>
                  </w:r>
                </w:p>
              </w:tc>
            </w:tr>
          </w:tbl>
          <w:p w14:paraId="75F80BFD" w14:textId="77777777" w:rsidR="00501DA1" w:rsidRPr="00A576BB" w:rsidRDefault="00501DA1" w:rsidP="008B1B03">
            <w:pPr>
              <w:jc w:val="center"/>
              <w:rPr>
                <w:b/>
                <w:sz w:val="36"/>
                <w:szCs w:val="36"/>
              </w:rPr>
            </w:pPr>
          </w:p>
          <w:p w14:paraId="47F0DF39" w14:textId="77777777" w:rsidR="00501DA1" w:rsidRPr="00A576BB" w:rsidRDefault="00501DA1" w:rsidP="008B1B03">
            <w:pPr>
              <w:rPr>
                <w:b/>
                <w:sz w:val="36"/>
                <w:szCs w:val="36"/>
              </w:rPr>
            </w:pPr>
          </w:p>
          <w:p w14:paraId="7EB06059" w14:textId="77777777" w:rsidR="00501DA1" w:rsidRPr="00A576BB" w:rsidRDefault="00501DA1" w:rsidP="008B1B03">
            <w:pPr>
              <w:jc w:val="center"/>
              <w:rPr>
                <w:b/>
                <w:sz w:val="36"/>
                <w:szCs w:val="36"/>
              </w:rPr>
            </w:pPr>
            <w:r w:rsidRPr="00A576BB">
              <w:rPr>
                <w:b/>
                <w:sz w:val="36"/>
                <w:szCs w:val="36"/>
              </w:rPr>
              <w:t xml:space="preserve">ПРОЕКТ ВНЕСЕНИЯ ИЗМЕНЕНИЙ </w:t>
            </w:r>
          </w:p>
          <w:p w14:paraId="4F6D43F2" w14:textId="77777777" w:rsidR="00501DA1" w:rsidRPr="00A576BB" w:rsidRDefault="00501DA1" w:rsidP="008B1B03">
            <w:pPr>
              <w:jc w:val="center"/>
              <w:rPr>
                <w:b/>
                <w:sz w:val="36"/>
                <w:szCs w:val="36"/>
              </w:rPr>
            </w:pPr>
            <w:r w:rsidRPr="00A576BB">
              <w:rPr>
                <w:b/>
                <w:sz w:val="36"/>
                <w:szCs w:val="36"/>
              </w:rPr>
              <w:t>В ГЕНЕРАЛЬНЫЙ ПЛАН</w:t>
            </w:r>
          </w:p>
          <w:p w14:paraId="2DD48071" w14:textId="285737D8" w:rsidR="00501DA1" w:rsidRPr="00A576BB" w:rsidRDefault="00501DA1" w:rsidP="008B1B03">
            <w:pPr>
              <w:jc w:val="center"/>
              <w:rPr>
                <w:b/>
                <w:sz w:val="36"/>
                <w:szCs w:val="36"/>
              </w:rPr>
            </w:pPr>
            <w:r>
              <w:rPr>
                <w:b/>
                <w:sz w:val="36"/>
                <w:szCs w:val="36"/>
              </w:rPr>
              <w:t>НОВОПАШКОВСКОГО</w:t>
            </w:r>
            <w:r w:rsidRPr="00A576BB">
              <w:rPr>
                <w:b/>
                <w:sz w:val="36"/>
                <w:szCs w:val="36"/>
              </w:rPr>
              <w:t xml:space="preserve"> СЕЛЬСКОГО ПОСЕЛЕНИЯ</w:t>
            </w:r>
          </w:p>
          <w:p w14:paraId="4C504D9C" w14:textId="77777777" w:rsidR="00501DA1" w:rsidRPr="00A576BB" w:rsidRDefault="00501DA1" w:rsidP="008B1B03">
            <w:pPr>
              <w:suppressAutoHyphens/>
              <w:ind w:left="-240"/>
              <w:contextualSpacing/>
              <w:jc w:val="center"/>
              <w:rPr>
                <w:b/>
                <w:sz w:val="36"/>
                <w:szCs w:val="36"/>
              </w:rPr>
            </w:pPr>
            <w:r w:rsidRPr="00A576BB">
              <w:rPr>
                <w:b/>
                <w:sz w:val="36"/>
                <w:szCs w:val="36"/>
              </w:rPr>
              <w:t xml:space="preserve">МУНИЦИПАЛЬНОГО ОБРАЗОВАНИЯ </w:t>
            </w:r>
          </w:p>
          <w:p w14:paraId="3FBE3C5A" w14:textId="77777777" w:rsidR="00501DA1" w:rsidRPr="00A576BB" w:rsidRDefault="00501DA1" w:rsidP="008B1B03">
            <w:pPr>
              <w:suppressAutoHyphens/>
              <w:ind w:left="-240"/>
              <w:contextualSpacing/>
              <w:jc w:val="center"/>
              <w:rPr>
                <w:b/>
                <w:sz w:val="36"/>
                <w:szCs w:val="36"/>
              </w:rPr>
            </w:pPr>
            <w:r>
              <w:rPr>
                <w:b/>
                <w:sz w:val="36"/>
                <w:szCs w:val="36"/>
              </w:rPr>
              <w:t>КРЫЛОВСКИЙ</w:t>
            </w:r>
            <w:r w:rsidRPr="00A576BB">
              <w:rPr>
                <w:b/>
                <w:sz w:val="36"/>
                <w:szCs w:val="36"/>
              </w:rPr>
              <w:t xml:space="preserve"> РАЙОН </w:t>
            </w:r>
          </w:p>
          <w:p w14:paraId="001E2B01" w14:textId="77777777" w:rsidR="00501DA1" w:rsidRPr="00A576BB" w:rsidRDefault="00501DA1" w:rsidP="008B1B03">
            <w:pPr>
              <w:suppressAutoHyphens/>
              <w:ind w:left="-240"/>
              <w:contextualSpacing/>
              <w:jc w:val="center"/>
              <w:rPr>
                <w:b/>
                <w:sz w:val="36"/>
                <w:szCs w:val="36"/>
              </w:rPr>
            </w:pPr>
            <w:r w:rsidRPr="00A576BB">
              <w:rPr>
                <w:b/>
                <w:sz w:val="36"/>
                <w:szCs w:val="36"/>
              </w:rPr>
              <w:t>КРАСНОДАРСКОГО КРАЯ</w:t>
            </w:r>
          </w:p>
          <w:p w14:paraId="206484D4" w14:textId="77777777" w:rsidR="00501DA1" w:rsidRPr="00A576BB" w:rsidRDefault="00501DA1" w:rsidP="008B1B03">
            <w:pPr>
              <w:suppressAutoHyphens/>
              <w:ind w:left="-240"/>
              <w:contextualSpacing/>
              <w:jc w:val="center"/>
              <w:rPr>
                <w:b/>
                <w:sz w:val="36"/>
                <w:szCs w:val="36"/>
              </w:rPr>
            </w:pPr>
          </w:p>
          <w:p w14:paraId="4B488D16" w14:textId="77777777" w:rsidR="00501DA1" w:rsidRPr="00A576BB" w:rsidRDefault="00501DA1" w:rsidP="008B1B03">
            <w:pPr>
              <w:suppressAutoHyphens/>
              <w:ind w:left="-240"/>
              <w:contextualSpacing/>
              <w:jc w:val="center"/>
              <w:rPr>
                <w:b/>
                <w:sz w:val="36"/>
                <w:szCs w:val="36"/>
              </w:rPr>
            </w:pPr>
          </w:p>
          <w:p w14:paraId="39596593" w14:textId="77777777" w:rsidR="00501DA1" w:rsidRPr="00A576BB" w:rsidRDefault="00501DA1" w:rsidP="008B1B03">
            <w:pPr>
              <w:suppressAutoHyphens/>
              <w:ind w:left="-240"/>
              <w:contextualSpacing/>
              <w:jc w:val="center"/>
              <w:rPr>
                <w:b/>
                <w:sz w:val="36"/>
                <w:szCs w:val="36"/>
              </w:rPr>
            </w:pPr>
          </w:p>
          <w:p w14:paraId="359A976A" w14:textId="77777777" w:rsidR="00501DA1" w:rsidRPr="001C0185" w:rsidRDefault="00501DA1" w:rsidP="008B1B03">
            <w:pPr>
              <w:jc w:val="center"/>
              <w:rPr>
                <w:sz w:val="28"/>
                <w:szCs w:val="28"/>
              </w:rPr>
            </w:pPr>
            <w:r w:rsidRPr="001C0185">
              <w:rPr>
                <w:sz w:val="28"/>
                <w:szCs w:val="28"/>
              </w:rPr>
              <w:t>ТОМ 2</w:t>
            </w:r>
          </w:p>
          <w:p w14:paraId="06AF7D47" w14:textId="77777777" w:rsidR="00501DA1" w:rsidRPr="001C0185" w:rsidRDefault="00501DA1" w:rsidP="008B1B03">
            <w:pPr>
              <w:jc w:val="center"/>
            </w:pPr>
            <w:r w:rsidRPr="001C0185">
              <w:rPr>
                <w:sz w:val="28"/>
                <w:szCs w:val="28"/>
              </w:rPr>
              <w:t>МАТЕРИАЛЫ ПО ОБОСНОВАНИЮ</w:t>
            </w:r>
          </w:p>
          <w:p w14:paraId="1565B003" w14:textId="77777777" w:rsidR="00501DA1" w:rsidRPr="00A576BB" w:rsidRDefault="00501DA1" w:rsidP="008B1B03">
            <w:pPr>
              <w:jc w:val="center"/>
              <w:rPr>
                <w:b/>
                <w:sz w:val="20"/>
                <w:szCs w:val="20"/>
              </w:rPr>
            </w:pPr>
          </w:p>
          <w:p w14:paraId="791E24CC" w14:textId="77777777" w:rsidR="00501DA1" w:rsidRPr="00A576BB" w:rsidRDefault="00501DA1" w:rsidP="008B1B03">
            <w:pPr>
              <w:jc w:val="center"/>
              <w:rPr>
                <w:b/>
                <w:sz w:val="20"/>
                <w:szCs w:val="20"/>
              </w:rPr>
            </w:pPr>
          </w:p>
          <w:p w14:paraId="1476B1C7" w14:textId="77777777" w:rsidR="00501DA1" w:rsidRPr="00A576BB" w:rsidRDefault="00501DA1" w:rsidP="008B1B03">
            <w:pPr>
              <w:jc w:val="center"/>
              <w:rPr>
                <w:sz w:val="20"/>
                <w:szCs w:val="20"/>
              </w:rPr>
            </w:pPr>
          </w:p>
          <w:p w14:paraId="288EE8F3" w14:textId="77777777" w:rsidR="00501DA1" w:rsidRPr="00A576BB" w:rsidRDefault="00501DA1" w:rsidP="008B1B03">
            <w:pPr>
              <w:jc w:val="center"/>
              <w:rPr>
                <w:sz w:val="20"/>
                <w:szCs w:val="20"/>
              </w:rPr>
            </w:pPr>
          </w:p>
          <w:p w14:paraId="0D8B7AF6" w14:textId="77777777" w:rsidR="00501DA1" w:rsidRPr="00A576BB" w:rsidRDefault="00501DA1" w:rsidP="008B1B03">
            <w:pPr>
              <w:jc w:val="center"/>
              <w:rPr>
                <w:sz w:val="20"/>
                <w:szCs w:val="20"/>
              </w:rPr>
            </w:pPr>
          </w:p>
          <w:p w14:paraId="3AF8EA30" w14:textId="77777777" w:rsidR="00501DA1" w:rsidRPr="00A576BB" w:rsidRDefault="00501DA1" w:rsidP="008B1B03">
            <w:pPr>
              <w:jc w:val="center"/>
              <w:rPr>
                <w:sz w:val="28"/>
                <w:szCs w:val="28"/>
              </w:rPr>
            </w:pPr>
            <w:r w:rsidRPr="00A576BB">
              <w:rPr>
                <w:sz w:val="28"/>
                <w:szCs w:val="28"/>
              </w:rPr>
              <w:t>Индивидуальный предприниматель                                                М.И. Приёмский</w:t>
            </w:r>
          </w:p>
          <w:p w14:paraId="7A3CFD77" w14:textId="77777777" w:rsidR="00501DA1" w:rsidRPr="00A576BB" w:rsidRDefault="00501DA1" w:rsidP="008B1B03">
            <w:pPr>
              <w:jc w:val="center"/>
              <w:rPr>
                <w:sz w:val="20"/>
                <w:szCs w:val="20"/>
              </w:rPr>
            </w:pPr>
          </w:p>
          <w:p w14:paraId="10D4A9C1" w14:textId="77777777" w:rsidR="00501DA1" w:rsidRPr="00A576BB" w:rsidRDefault="00501DA1" w:rsidP="008B1B03">
            <w:pPr>
              <w:rPr>
                <w:sz w:val="20"/>
                <w:szCs w:val="20"/>
              </w:rPr>
            </w:pPr>
            <w:r w:rsidRPr="00A576BB">
              <w:rPr>
                <w:sz w:val="20"/>
                <w:szCs w:val="20"/>
              </w:rPr>
              <w:t xml:space="preserve">       </w:t>
            </w:r>
          </w:p>
          <w:p w14:paraId="49811DC4" w14:textId="77777777" w:rsidR="00501DA1" w:rsidRPr="00A576BB" w:rsidRDefault="00501DA1" w:rsidP="008B1B03">
            <w:pPr>
              <w:rPr>
                <w:sz w:val="20"/>
                <w:szCs w:val="20"/>
              </w:rPr>
            </w:pPr>
          </w:p>
          <w:p w14:paraId="795FBB12" w14:textId="77777777" w:rsidR="00501DA1" w:rsidRPr="00A576BB" w:rsidRDefault="00501DA1" w:rsidP="008B1B03">
            <w:pPr>
              <w:rPr>
                <w:sz w:val="20"/>
                <w:szCs w:val="20"/>
              </w:rPr>
            </w:pPr>
          </w:p>
          <w:p w14:paraId="68989DB1" w14:textId="77777777" w:rsidR="00501DA1" w:rsidRPr="00A576BB" w:rsidRDefault="00501DA1" w:rsidP="008B1B03">
            <w:pPr>
              <w:rPr>
                <w:sz w:val="20"/>
                <w:szCs w:val="20"/>
              </w:rPr>
            </w:pPr>
          </w:p>
          <w:p w14:paraId="41E68EC1" w14:textId="77777777" w:rsidR="00501DA1" w:rsidRPr="00A576BB" w:rsidRDefault="00501DA1" w:rsidP="008B1B03">
            <w:pPr>
              <w:rPr>
                <w:sz w:val="20"/>
                <w:szCs w:val="20"/>
              </w:rPr>
            </w:pPr>
          </w:p>
          <w:p w14:paraId="44FF5AD4" w14:textId="77777777" w:rsidR="00501DA1" w:rsidRDefault="00501DA1" w:rsidP="008B1B03">
            <w:pPr>
              <w:rPr>
                <w:sz w:val="20"/>
                <w:szCs w:val="20"/>
              </w:rPr>
            </w:pPr>
          </w:p>
          <w:p w14:paraId="134C5341" w14:textId="77777777" w:rsidR="00501DA1" w:rsidRDefault="00501DA1" w:rsidP="008B1B03">
            <w:pPr>
              <w:rPr>
                <w:sz w:val="20"/>
                <w:szCs w:val="20"/>
              </w:rPr>
            </w:pPr>
          </w:p>
          <w:p w14:paraId="7222AF17" w14:textId="77777777" w:rsidR="00501DA1" w:rsidRDefault="00501DA1" w:rsidP="008B1B03">
            <w:pPr>
              <w:rPr>
                <w:sz w:val="20"/>
                <w:szCs w:val="20"/>
              </w:rPr>
            </w:pPr>
          </w:p>
          <w:p w14:paraId="37A3F453" w14:textId="77777777" w:rsidR="00501DA1" w:rsidRDefault="00501DA1" w:rsidP="008B1B03">
            <w:pPr>
              <w:rPr>
                <w:sz w:val="20"/>
                <w:szCs w:val="20"/>
              </w:rPr>
            </w:pPr>
          </w:p>
          <w:p w14:paraId="27E0EE71" w14:textId="77777777" w:rsidR="00501DA1" w:rsidRDefault="00501DA1" w:rsidP="008B1B03">
            <w:pPr>
              <w:rPr>
                <w:sz w:val="20"/>
                <w:szCs w:val="20"/>
              </w:rPr>
            </w:pPr>
          </w:p>
          <w:p w14:paraId="7B283A2B" w14:textId="77777777" w:rsidR="00501DA1" w:rsidRDefault="00501DA1" w:rsidP="008B1B03">
            <w:pPr>
              <w:rPr>
                <w:sz w:val="20"/>
                <w:szCs w:val="20"/>
              </w:rPr>
            </w:pPr>
          </w:p>
          <w:p w14:paraId="514C6AA6" w14:textId="77777777" w:rsidR="00501DA1" w:rsidRDefault="00501DA1" w:rsidP="008B1B03">
            <w:pPr>
              <w:rPr>
                <w:sz w:val="20"/>
                <w:szCs w:val="20"/>
              </w:rPr>
            </w:pPr>
          </w:p>
          <w:p w14:paraId="7BA432D9" w14:textId="77777777" w:rsidR="00501DA1" w:rsidRPr="00A576BB" w:rsidRDefault="00501DA1" w:rsidP="008B1B03">
            <w:pPr>
              <w:rPr>
                <w:sz w:val="20"/>
                <w:szCs w:val="20"/>
              </w:rPr>
            </w:pPr>
          </w:p>
          <w:p w14:paraId="653FB926" w14:textId="77777777" w:rsidR="00501DA1" w:rsidRPr="00A576BB" w:rsidRDefault="00501DA1" w:rsidP="008B1B03">
            <w:pPr>
              <w:rPr>
                <w:sz w:val="20"/>
                <w:szCs w:val="20"/>
              </w:rPr>
            </w:pPr>
          </w:p>
          <w:p w14:paraId="58AECCA2" w14:textId="77777777" w:rsidR="00501DA1" w:rsidRPr="00A576BB" w:rsidRDefault="00501DA1" w:rsidP="008B1B03">
            <w:pPr>
              <w:tabs>
                <w:tab w:val="center" w:pos="4677"/>
                <w:tab w:val="right" w:pos="9355"/>
              </w:tabs>
              <w:jc w:val="center"/>
              <w:rPr>
                <w:b/>
                <w:sz w:val="28"/>
                <w:szCs w:val="28"/>
              </w:rPr>
            </w:pPr>
            <w:r w:rsidRPr="00A576BB">
              <w:rPr>
                <w:b/>
                <w:sz w:val="28"/>
                <w:szCs w:val="28"/>
              </w:rPr>
              <w:t>202</w:t>
            </w:r>
            <w:r>
              <w:rPr>
                <w:b/>
                <w:sz w:val="28"/>
                <w:szCs w:val="28"/>
              </w:rPr>
              <w:t>5</w:t>
            </w:r>
            <w:r w:rsidRPr="00A576BB">
              <w:rPr>
                <w:b/>
                <w:sz w:val="28"/>
                <w:szCs w:val="28"/>
              </w:rPr>
              <w:t xml:space="preserve"> г</w:t>
            </w:r>
          </w:p>
        </w:tc>
      </w:tr>
    </w:tbl>
    <w:p w14:paraId="5B60CDEE" w14:textId="77777777" w:rsidR="00501DA1" w:rsidRDefault="00501DA1" w:rsidP="00501DA1">
      <w:pPr>
        <w:jc w:val="center"/>
        <w:outlineLvl w:val="0"/>
        <w:rPr>
          <w:b/>
        </w:rPr>
        <w:sectPr w:rsidR="00501DA1" w:rsidSect="00072A07">
          <w:pgSz w:w="11906" w:h="16838"/>
          <w:pgMar w:top="1134" w:right="851" w:bottom="1134" w:left="1701" w:header="680" w:footer="1077" w:gutter="0"/>
          <w:cols w:space="708"/>
          <w:docGrid w:linePitch="360"/>
        </w:sectPr>
      </w:pPr>
    </w:p>
    <w:p w14:paraId="6903E893" w14:textId="77777777" w:rsidR="00501DA1" w:rsidRDefault="00501DA1" w:rsidP="00501DA1">
      <w:pPr>
        <w:pStyle w:val="a0"/>
        <w:ind w:firstLine="0"/>
        <w:jc w:val="center"/>
        <w:rPr>
          <w:b/>
          <w:color w:val="000000" w:themeColor="text1"/>
          <w:shd w:val="clear" w:color="auto" w:fill="FFFFFF"/>
          <w:lang w:val="ru-RU"/>
        </w:rPr>
      </w:pPr>
    </w:p>
    <w:p w14:paraId="00133C7C" w14:textId="77B15482" w:rsidR="00B20883" w:rsidRPr="00783A81" w:rsidRDefault="00B20883" w:rsidP="00501DA1">
      <w:pPr>
        <w:pStyle w:val="a0"/>
        <w:ind w:firstLine="0"/>
        <w:jc w:val="center"/>
        <w:rPr>
          <w:b/>
          <w:color w:val="000000" w:themeColor="text1"/>
          <w:shd w:val="clear" w:color="auto" w:fill="FFFFFF"/>
          <w:lang w:val="ru-RU"/>
        </w:rPr>
      </w:pPr>
      <w:r w:rsidRPr="00783A81">
        <w:rPr>
          <w:b/>
          <w:color w:val="000000" w:themeColor="text1"/>
          <w:shd w:val="clear" w:color="auto" w:fill="FFFFFF"/>
          <w:lang w:val="ru-RU"/>
        </w:rPr>
        <w:t>ОГЛАВЛЕНИЕ</w:t>
      </w:r>
    </w:p>
    <w:p w14:paraId="60AE453B" w14:textId="77777777" w:rsidR="002A3784" w:rsidRPr="00783A81" w:rsidRDefault="002A3784" w:rsidP="003C409E">
      <w:pPr>
        <w:pStyle w:val="a0"/>
        <w:ind w:firstLine="0"/>
        <w:jc w:val="center"/>
        <w:rPr>
          <w:b/>
          <w:color w:val="000000" w:themeColor="text1"/>
          <w:shd w:val="clear" w:color="auto" w:fill="FFFFFF"/>
          <w:lang w:val="ru-RU"/>
        </w:rPr>
      </w:pPr>
    </w:p>
    <w:p w14:paraId="7844D426" w14:textId="44F1F560" w:rsidR="00351D3D" w:rsidRDefault="00217203">
      <w:pPr>
        <w:pStyle w:val="11"/>
        <w:rPr>
          <w:rFonts w:asciiTheme="minorHAnsi" w:eastAsiaTheme="minorEastAsia" w:hAnsiTheme="minorHAnsi" w:cstheme="minorBidi"/>
          <w:b w:val="0"/>
          <w:bCs w:val="0"/>
          <w:noProof/>
          <w:sz w:val="22"/>
          <w:szCs w:val="22"/>
          <w:lang w:eastAsia="ru-RU"/>
        </w:rPr>
      </w:pPr>
      <w:r w:rsidRPr="00783A81">
        <w:rPr>
          <w:noProof/>
          <w:szCs w:val="24"/>
        </w:rPr>
        <w:fldChar w:fldCharType="begin"/>
      </w:r>
      <w:r w:rsidR="00811C13" w:rsidRPr="00783A81">
        <w:rPr>
          <w:noProof/>
          <w:szCs w:val="24"/>
        </w:rPr>
        <w:instrText xml:space="preserve"> TOC \o "3-3" \h \z \u \t "Заголовок 1;1;Заголовок 2;2" </w:instrText>
      </w:r>
      <w:r w:rsidRPr="00783A81">
        <w:rPr>
          <w:noProof/>
          <w:szCs w:val="24"/>
        </w:rPr>
        <w:fldChar w:fldCharType="separate"/>
      </w:r>
      <w:hyperlink w:anchor="_Toc222307641" w:history="1">
        <w:r w:rsidR="00351D3D" w:rsidRPr="00567086">
          <w:rPr>
            <w:rStyle w:val="a5"/>
            <w:noProof/>
          </w:rPr>
          <w:t>Введение</w:t>
        </w:r>
        <w:r w:rsidR="00351D3D">
          <w:rPr>
            <w:noProof/>
            <w:webHidden/>
          </w:rPr>
          <w:tab/>
        </w:r>
        <w:r w:rsidR="00351D3D">
          <w:rPr>
            <w:noProof/>
            <w:webHidden/>
          </w:rPr>
          <w:fldChar w:fldCharType="begin"/>
        </w:r>
        <w:r w:rsidR="00351D3D">
          <w:rPr>
            <w:noProof/>
            <w:webHidden/>
          </w:rPr>
          <w:instrText xml:space="preserve"> PAGEREF _Toc222307641 \h </w:instrText>
        </w:r>
        <w:r w:rsidR="00351D3D">
          <w:rPr>
            <w:noProof/>
            <w:webHidden/>
          </w:rPr>
        </w:r>
        <w:r w:rsidR="00351D3D">
          <w:rPr>
            <w:noProof/>
            <w:webHidden/>
          </w:rPr>
          <w:fldChar w:fldCharType="separate"/>
        </w:r>
        <w:r w:rsidR="00351D3D">
          <w:rPr>
            <w:noProof/>
            <w:webHidden/>
          </w:rPr>
          <w:t>5</w:t>
        </w:r>
        <w:r w:rsidR="00351D3D">
          <w:rPr>
            <w:noProof/>
            <w:webHidden/>
          </w:rPr>
          <w:fldChar w:fldCharType="end"/>
        </w:r>
      </w:hyperlink>
    </w:p>
    <w:p w14:paraId="038BBA6F" w14:textId="2EA2044D" w:rsidR="00351D3D" w:rsidRDefault="00472066">
      <w:pPr>
        <w:pStyle w:val="11"/>
        <w:tabs>
          <w:tab w:val="left" w:pos="442"/>
        </w:tabs>
        <w:rPr>
          <w:rFonts w:asciiTheme="minorHAnsi" w:eastAsiaTheme="minorEastAsia" w:hAnsiTheme="minorHAnsi" w:cstheme="minorBidi"/>
          <w:b w:val="0"/>
          <w:bCs w:val="0"/>
          <w:noProof/>
          <w:sz w:val="22"/>
          <w:szCs w:val="22"/>
          <w:lang w:eastAsia="ru-RU"/>
        </w:rPr>
      </w:pPr>
      <w:hyperlink w:anchor="_Toc222307642" w:history="1">
        <w:r w:rsidR="00351D3D" w:rsidRPr="00567086">
          <w:rPr>
            <w:rStyle w:val="a5"/>
            <w:noProof/>
          </w:rPr>
          <w:t>1.</w:t>
        </w:r>
        <w:r w:rsidR="00351D3D">
          <w:rPr>
            <w:rFonts w:asciiTheme="minorHAnsi" w:eastAsiaTheme="minorEastAsia" w:hAnsiTheme="minorHAnsi" w:cstheme="minorBidi"/>
            <w:b w:val="0"/>
            <w:bCs w:val="0"/>
            <w:noProof/>
            <w:sz w:val="22"/>
            <w:szCs w:val="22"/>
            <w:lang w:eastAsia="ru-RU"/>
          </w:rPr>
          <w:tab/>
        </w:r>
        <w:r w:rsidR="00351D3D" w:rsidRPr="00567086">
          <w:rPr>
            <w:rStyle w:val="a5"/>
            <w:noProof/>
          </w:rPr>
          <w:t>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r w:rsidR="00351D3D">
          <w:rPr>
            <w:noProof/>
            <w:webHidden/>
          </w:rPr>
          <w:tab/>
        </w:r>
        <w:r w:rsidR="00351D3D">
          <w:rPr>
            <w:noProof/>
            <w:webHidden/>
          </w:rPr>
          <w:fldChar w:fldCharType="begin"/>
        </w:r>
        <w:r w:rsidR="00351D3D">
          <w:rPr>
            <w:noProof/>
            <w:webHidden/>
          </w:rPr>
          <w:instrText xml:space="preserve"> PAGEREF _Toc222307642 \h </w:instrText>
        </w:r>
        <w:r w:rsidR="00351D3D">
          <w:rPr>
            <w:noProof/>
            <w:webHidden/>
          </w:rPr>
        </w:r>
        <w:r w:rsidR="00351D3D">
          <w:rPr>
            <w:noProof/>
            <w:webHidden/>
          </w:rPr>
          <w:fldChar w:fldCharType="separate"/>
        </w:r>
        <w:r w:rsidR="00351D3D">
          <w:rPr>
            <w:noProof/>
            <w:webHidden/>
          </w:rPr>
          <w:t>10</w:t>
        </w:r>
        <w:r w:rsidR="00351D3D">
          <w:rPr>
            <w:noProof/>
            <w:webHidden/>
          </w:rPr>
          <w:fldChar w:fldCharType="end"/>
        </w:r>
      </w:hyperlink>
    </w:p>
    <w:p w14:paraId="227BD4EC" w14:textId="143BD1CA" w:rsidR="00351D3D" w:rsidRDefault="00472066">
      <w:pPr>
        <w:pStyle w:val="11"/>
        <w:rPr>
          <w:rFonts w:asciiTheme="minorHAnsi" w:eastAsiaTheme="minorEastAsia" w:hAnsiTheme="minorHAnsi" w:cstheme="minorBidi"/>
          <w:b w:val="0"/>
          <w:bCs w:val="0"/>
          <w:noProof/>
          <w:sz w:val="22"/>
          <w:szCs w:val="22"/>
          <w:lang w:eastAsia="ru-RU"/>
        </w:rPr>
      </w:pPr>
      <w:hyperlink w:anchor="_Toc222307643" w:history="1">
        <w:r w:rsidR="00351D3D" w:rsidRPr="00567086">
          <w:rPr>
            <w:rStyle w:val="a5"/>
            <w:noProof/>
          </w:rPr>
          <w:t>2. Обоснование выбранного варианта размещения объектов местного значения поселения</w:t>
        </w:r>
        <w:r w:rsidR="00351D3D">
          <w:rPr>
            <w:noProof/>
            <w:webHidden/>
          </w:rPr>
          <w:tab/>
        </w:r>
        <w:r w:rsidR="00351D3D">
          <w:rPr>
            <w:noProof/>
            <w:webHidden/>
          </w:rPr>
          <w:fldChar w:fldCharType="begin"/>
        </w:r>
        <w:r w:rsidR="00351D3D">
          <w:rPr>
            <w:noProof/>
            <w:webHidden/>
          </w:rPr>
          <w:instrText xml:space="preserve"> PAGEREF _Toc222307643 \h </w:instrText>
        </w:r>
        <w:r w:rsidR="00351D3D">
          <w:rPr>
            <w:noProof/>
            <w:webHidden/>
          </w:rPr>
        </w:r>
        <w:r w:rsidR="00351D3D">
          <w:rPr>
            <w:noProof/>
            <w:webHidden/>
          </w:rPr>
          <w:fldChar w:fldCharType="separate"/>
        </w:r>
        <w:r w:rsidR="00351D3D">
          <w:rPr>
            <w:noProof/>
            <w:webHidden/>
          </w:rPr>
          <w:t>11</w:t>
        </w:r>
        <w:r w:rsidR="00351D3D">
          <w:rPr>
            <w:noProof/>
            <w:webHidden/>
          </w:rPr>
          <w:fldChar w:fldCharType="end"/>
        </w:r>
      </w:hyperlink>
    </w:p>
    <w:p w14:paraId="03A415BD" w14:textId="41F3B163" w:rsidR="00351D3D" w:rsidRDefault="00472066">
      <w:pPr>
        <w:pStyle w:val="21"/>
        <w:tabs>
          <w:tab w:val="left" w:pos="1100"/>
        </w:tabs>
        <w:rPr>
          <w:rFonts w:asciiTheme="minorHAnsi" w:eastAsiaTheme="minorEastAsia" w:hAnsiTheme="minorHAnsi" w:cstheme="minorBidi"/>
          <w:iCs w:val="0"/>
          <w:noProof/>
          <w:sz w:val="22"/>
          <w:szCs w:val="22"/>
          <w:lang w:eastAsia="ru-RU"/>
        </w:rPr>
      </w:pPr>
      <w:hyperlink w:anchor="_Toc222307644" w:history="1">
        <w:r w:rsidR="00351D3D" w:rsidRPr="00567086">
          <w:rPr>
            <w:rStyle w:val="a5"/>
            <w:noProof/>
          </w:rPr>
          <w:t>2.1</w:t>
        </w:r>
        <w:r w:rsidR="00351D3D">
          <w:rPr>
            <w:rFonts w:asciiTheme="minorHAnsi" w:eastAsiaTheme="minorEastAsia" w:hAnsiTheme="minorHAnsi" w:cstheme="minorBidi"/>
            <w:iCs w:val="0"/>
            <w:noProof/>
            <w:sz w:val="22"/>
            <w:szCs w:val="22"/>
            <w:lang w:eastAsia="ru-RU"/>
          </w:rPr>
          <w:tab/>
        </w:r>
        <w:r w:rsidR="00351D3D" w:rsidRPr="00567086">
          <w:rPr>
            <w:rStyle w:val="a5"/>
            <w:noProof/>
          </w:rPr>
          <w:t>Анализ использования территорий поселения и возможных направлений развития этих территорий</w:t>
        </w:r>
        <w:r w:rsidR="00351D3D">
          <w:rPr>
            <w:noProof/>
            <w:webHidden/>
          </w:rPr>
          <w:tab/>
        </w:r>
        <w:r w:rsidR="00351D3D">
          <w:rPr>
            <w:noProof/>
            <w:webHidden/>
          </w:rPr>
          <w:fldChar w:fldCharType="begin"/>
        </w:r>
        <w:r w:rsidR="00351D3D">
          <w:rPr>
            <w:noProof/>
            <w:webHidden/>
          </w:rPr>
          <w:instrText xml:space="preserve"> PAGEREF _Toc222307644 \h </w:instrText>
        </w:r>
        <w:r w:rsidR="00351D3D">
          <w:rPr>
            <w:noProof/>
            <w:webHidden/>
          </w:rPr>
        </w:r>
        <w:r w:rsidR="00351D3D">
          <w:rPr>
            <w:noProof/>
            <w:webHidden/>
          </w:rPr>
          <w:fldChar w:fldCharType="separate"/>
        </w:r>
        <w:r w:rsidR="00351D3D">
          <w:rPr>
            <w:noProof/>
            <w:webHidden/>
          </w:rPr>
          <w:t>11</w:t>
        </w:r>
        <w:r w:rsidR="00351D3D">
          <w:rPr>
            <w:noProof/>
            <w:webHidden/>
          </w:rPr>
          <w:fldChar w:fldCharType="end"/>
        </w:r>
      </w:hyperlink>
    </w:p>
    <w:p w14:paraId="48E2A962" w14:textId="46FBC93B" w:rsidR="00351D3D" w:rsidRDefault="00472066">
      <w:pPr>
        <w:pStyle w:val="31"/>
        <w:tabs>
          <w:tab w:val="left" w:pos="1540"/>
        </w:tabs>
        <w:rPr>
          <w:rFonts w:asciiTheme="minorHAnsi" w:eastAsiaTheme="minorEastAsia" w:hAnsiTheme="minorHAnsi" w:cstheme="minorBidi"/>
          <w:sz w:val="22"/>
          <w:szCs w:val="22"/>
          <w:lang w:eastAsia="ru-RU"/>
        </w:rPr>
      </w:pPr>
      <w:hyperlink w:anchor="_Toc222307645" w:history="1">
        <w:r w:rsidR="00351D3D" w:rsidRPr="00567086">
          <w:rPr>
            <w:rStyle w:val="a5"/>
          </w:rPr>
          <w:t>2.1.1</w:t>
        </w:r>
        <w:r w:rsidR="00351D3D">
          <w:rPr>
            <w:rFonts w:asciiTheme="minorHAnsi" w:eastAsiaTheme="minorEastAsia" w:hAnsiTheme="minorHAnsi" w:cstheme="minorBidi"/>
            <w:sz w:val="22"/>
            <w:szCs w:val="22"/>
            <w:lang w:eastAsia="ru-RU"/>
          </w:rPr>
          <w:tab/>
        </w:r>
        <w:r w:rsidR="00351D3D" w:rsidRPr="00567086">
          <w:rPr>
            <w:rStyle w:val="a5"/>
          </w:rPr>
          <w:t xml:space="preserve">Положение </w:t>
        </w:r>
        <w:r w:rsidR="00351D3D" w:rsidRPr="00567086">
          <w:rPr>
            <w:rStyle w:val="a5"/>
            <w:lang w:eastAsia="ar-SA" w:bidi="en-US"/>
          </w:rPr>
          <w:t xml:space="preserve">Новопашковского сельского поселения </w:t>
        </w:r>
        <w:r w:rsidR="00351D3D" w:rsidRPr="00567086">
          <w:rPr>
            <w:rStyle w:val="a5"/>
          </w:rPr>
          <w:t>в системе расселения Крыловского района Краснодарского края</w:t>
        </w:r>
        <w:r w:rsidR="00351D3D">
          <w:rPr>
            <w:webHidden/>
          </w:rPr>
          <w:tab/>
        </w:r>
        <w:r w:rsidR="00351D3D">
          <w:rPr>
            <w:webHidden/>
          </w:rPr>
          <w:fldChar w:fldCharType="begin"/>
        </w:r>
        <w:r w:rsidR="00351D3D">
          <w:rPr>
            <w:webHidden/>
          </w:rPr>
          <w:instrText xml:space="preserve"> PAGEREF _Toc222307645 \h </w:instrText>
        </w:r>
        <w:r w:rsidR="00351D3D">
          <w:rPr>
            <w:webHidden/>
          </w:rPr>
        </w:r>
        <w:r w:rsidR="00351D3D">
          <w:rPr>
            <w:webHidden/>
          </w:rPr>
          <w:fldChar w:fldCharType="separate"/>
        </w:r>
        <w:r w:rsidR="00351D3D">
          <w:rPr>
            <w:webHidden/>
          </w:rPr>
          <w:t>11</w:t>
        </w:r>
        <w:r w:rsidR="00351D3D">
          <w:rPr>
            <w:webHidden/>
          </w:rPr>
          <w:fldChar w:fldCharType="end"/>
        </w:r>
      </w:hyperlink>
    </w:p>
    <w:p w14:paraId="3A88F782" w14:textId="18F69DFD" w:rsidR="00351D3D" w:rsidRDefault="00472066">
      <w:pPr>
        <w:pStyle w:val="31"/>
        <w:tabs>
          <w:tab w:val="left" w:pos="1540"/>
        </w:tabs>
        <w:rPr>
          <w:rFonts w:asciiTheme="minorHAnsi" w:eastAsiaTheme="minorEastAsia" w:hAnsiTheme="minorHAnsi" w:cstheme="minorBidi"/>
          <w:sz w:val="22"/>
          <w:szCs w:val="22"/>
          <w:lang w:eastAsia="ru-RU"/>
        </w:rPr>
      </w:pPr>
      <w:hyperlink w:anchor="_Toc222307646" w:history="1">
        <w:r w:rsidR="00351D3D" w:rsidRPr="00567086">
          <w:rPr>
            <w:rStyle w:val="a5"/>
          </w:rPr>
          <w:t>2.1.2</w:t>
        </w:r>
        <w:r w:rsidR="00351D3D">
          <w:rPr>
            <w:rFonts w:asciiTheme="minorHAnsi" w:eastAsiaTheme="minorEastAsia" w:hAnsiTheme="minorHAnsi" w:cstheme="minorBidi"/>
            <w:sz w:val="22"/>
            <w:szCs w:val="22"/>
            <w:lang w:eastAsia="ru-RU"/>
          </w:rPr>
          <w:tab/>
        </w:r>
        <w:r w:rsidR="00351D3D" w:rsidRPr="00567086">
          <w:rPr>
            <w:rStyle w:val="a5"/>
          </w:rPr>
          <w:t>Природно-ресурсный потенциал территории поселения</w:t>
        </w:r>
        <w:r w:rsidR="00351D3D">
          <w:rPr>
            <w:webHidden/>
          </w:rPr>
          <w:tab/>
        </w:r>
        <w:r w:rsidR="00351D3D">
          <w:rPr>
            <w:webHidden/>
          </w:rPr>
          <w:fldChar w:fldCharType="begin"/>
        </w:r>
        <w:r w:rsidR="00351D3D">
          <w:rPr>
            <w:webHidden/>
          </w:rPr>
          <w:instrText xml:space="preserve"> PAGEREF _Toc222307646 \h </w:instrText>
        </w:r>
        <w:r w:rsidR="00351D3D">
          <w:rPr>
            <w:webHidden/>
          </w:rPr>
        </w:r>
        <w:r w:rsidR="00351D3D">
          <w:rPr>
            <w:webHidden/>
          </w:rPr>
          <w:fldChar w:fldCharType="separate"/>
        </w:r>
        <w:r w:rsidR="00351D3D">
          <w:rPr>
            <w:webHidden/>
          </w:rPr>
          <w:t>12</w:t>
        </w:r>
        <w:r w:rsidR="00351D3D">
          <w:rPr>
            <w:webHidden/>
          </w:rPr>
          <w:fldChar w:fldCharType="end"/>
        </w:r>
      </w:hyperlink>
    </w:p>
    <w:p w14:paraId="338C0713" w14:textId="00CFB677" w:rsidR="00351D3D" w:rsidRDefault="00472066">
      <w:pPr>
        <w:pStyle w:val="31"/>
        <w:tabs>
          <w:tab w:val="left" w:pos="1540"/>
        </w:tabs>
        <w:rPr>
          <w:rFonts w:asciiTheme="minorHAnsi" w:eastAsiaTheme="minorEastAsia" w:hAnsiTheme="minorHAnsi" w:cstheme="minorBidi"/>
          <w:sz w:val="22"/>
          <w:szCs w:val="22"/>
          <w:lang w:eastAsia="ru-RU"/>
        </w:rPr>
      </w:pPr>
      <w:hyperlink w:anchor="_Toc222307647" w:history="1">
        <w:r w:rsidR="00351D3D" w:rsidRPr="00567086">
          <w:rPr>
            <w:rStyle w:val="a5"/>
          </w:rPr>
          <w:t>2.1.3</w:t>
        </w:r>
        <w:r w:rsidR="00351D3D">
          <w:rPr>
            <w:rFonts w:asciiTheme="minorHAnsi" w:eastAsiaTheme="minorEastAsia" w:hAnsiTheme="minorHAnsi" w:cstheme="minorBidi"/>
            <w:sz w:val="22"/>
            <w:szCs w:val="22"/>
            <w:lang w:eastAsia="ru-RU"/>
          </w:rPr>
          <w:tab/>
        </w:r>
        <w:r w:rsidR="00351D3D" w:rsidRPr="00567086">
          <w:rPr>
            <w:rStyle w:val="a5"/>
          </w:rPr>
          <w:t>Демографическая ситуация</w:t>
        </w:r>
        <w:r w:rsidR="00351D3D">
          <w:rPr>
            <w:webHidden/>
          </w:rPr>
          <w:tab/>
        </w:r>
        <w:r w:rsidR="00351D3D">
          <w:rPr>
            <w:webHidden/>
          </w:rPr>
          <w:fldChar w:fldCharType="begin"/>
        </w:r>
        <w:r w:rsidR="00351D3D">
          <w:rPr>
            <w:webHidden/>
          </w:rPr>
          <w:instrText xml:space="preserve"> PAGEREF _Toc222307647 \h </w:instrText>
        </w:r>
        <w:r w:rsidR="00351D3D">
          <w:rPr>
            <w:webHidden/>
          </w:rPr>
        </w:r>
        <w:r w:rsidR="00351D3D">
          <w:rPr>
            <w:webHidden/>
          </w:rPr>
          <w:fldChar w:fldCharType="separate"/>
        </w:r>
        <w:r w:rsidR="00351D3D">
          <w:rPr>
            <w:webHidden/>
          </w:rPr>
          <w:t>16</w:t>
        </w:r>
        <w:r w:rsidR="00351D3D">
          <w:rPr>
            <w:webHidden/>
          </w:rPr>
          <w:fldChar w:fldCharType="end"/>
        </w:r>
      </w:hyperlink>
    </w:p>
    <w:p w14:paraId="1DF83D5E" w14:textId="3B474FE5" w:rsidR="00351D3D" w:rsidRDefault="00472066">
      <w:pPr>
        <w:pStyle w:val="31"/>
        <w:tabs>
          <w:tab w:val="left" w:pos="1540"/>
        </w:tabs>
        <w:rPr>
          <w:rFonts w:asciiTheme="minorHAnsi" w:eastAsiaTheme="minorEastAsia" w:hAnsiTheme="minorHAnsi" w:cstheme="minorBidi"/>
          <w:sz w:val="22"/>
          <w:szCs w:val="22"/>
          <w:lang w:eastAsia="ru-RU"/>
        </w:rPr>
      </w:pPr>
      <w:hyperlink w:anchor="_Toc222307648" w:history="1">
        <w:r w:rsidR="00351D3D" w:rsidRPr="00567086">
          <w:rPr>
            <w:rStyle w:val="a5"/>
          </w:rPr>
          <w:t>2.1.4</w:t>
        </w:r>
        <w:r w:rsidR="00351D3D">
          <w:rPr>
            <w:rFonts w:asciiTheme="minorHAnsi" w:eastAsiaTheme="minorEastAsia" w:hAnsiTheme="minorHAnsi" w:cstheme="minorBidi"/>
            <w:sz w:val="22"/>
            <w:szCs w:val="22"/>
            <w:lang w:eastAsia="ru-RU"/>
          </w:rPr>
          <w:tab/>
        </w:r>
        <w:r w:rsidR="00351D3D" w:rsidRPr="00567086">
          <w:rPr>
            <w:rStyle w:val="a5"/>
          </w:rPr>
          <w:t>Экономический потенциал</w:t>
        </w:r>
        <w:r w:rsidR="00351D3D">
          <w:rPr>
            <w:webHidden/>
          </w:rPr>
          <w:tab/>
        </w:r>
        <w:r w:rsidR="00351D3D">
          <w:rPr>
            <w:webHidden/>
          </w:rPr>
          <w:fldChar w:fldCharType="begin"/>
        </w:r>
        <w:r w:rsidR="00351D3D">
          <w:rPr>
            <w:webHidden/>
          </w:rPr>
          <w:instrText xml:space="preserve"> PAGEREF _Toc222307648 \h </w:instrText>
        </w:r>
        <w:r w:rsidR="00351D3D">
          <w:rPr>
            <w:webHidden/>
          </w:rPr>
        </w:r>
        <w:r w:rsidR="00351D3D">
          <w:rPr>
            <w:webHidden/>
          </w:rPr>
          <w:fldChar w:fldCharType="separate"/>
        </w:r>
        <w:r w:rsidR="00351D3D">
          <w:rPr>
            <w:webHidden/>
          </w:rPr>
          <w:t>19</w:t>
        </w:r>
        <w:r w:rsidR="00351D3D">
          <w:rPr>
            <w:webHidden/>
          </w:rPr>
          <w:fldChar w:fldCharType="end"/>
        </w:r>
      </w:hyperlink>
    </w:p>
    <w:p w14:paraId="57571457" w14:textId="79C08DE9" w:rsidR="00351D3D" w:rsidRDefault="00472066">
      <w:pPr>
        <w:pStyle w:val="31"/>
        <w:tabs>
          <w:tab w:val="left" w:pos="1540"/>
        </w:tabs>
        <w:rPr>
          <w:rFonts w:asciiTheme="minorHAnsi" w:eastAsiaTheme="minorEastAsia" w:hAnsiTheme="minorHAnsi" w:cstheme="minorBidi"/>
          <w:sz w:val="22"/>
          <w:szCs w:val="22"/>
          <w:lang w:eastAsia="ru-RU"/>
        </w:rPr>
      </w:pPr>
      <w:hyperlink w:anchor="_Toc222307649" w:history="1">
        <w:r w:rsidR="00351D3D" w:rsidRPr="00567086">
          <w:rPr>
            <w:rStyle w:val="a5"/>
          </w:rPr>
          <w:t>2.1.5</w:t>
        </w:r>
        <w:r w:rsidR="00351D3D">
          <w:rPr>
            <w:rFonts w:asciiTheme="minorHAnsi" w:eastAsiaTheme="minorEastAsia" w:hAnsiTheme="minorHAnsi" w:cstheme="minorBidi"/>
            <w:sz w:val="22"/>
            <w:szCs w:val="22"/>
            <w:lang w:eastAsia="ru-RU"/>
          </w:rPr>
          <w:tab/>
        </w:r>
        <w:r w:rsidR="00351D3D" w:rsidRPr="00567086">
          <w:rPr>
            <w:rStyle w:val="a5"/>
          </w:rPr>
          <w:t>Объекты социальной инфраструктуры</w:t>
        </w:r>
        <w:r w:rsidR="00351D3D">
          <w:rPr>
            <w:webHidden/>
          </w:rPr>
          <w:tab/>
        </w:r>
        <w:r w:rsidR="00351D3D">
          <w:rPr>
            <w:webHidden/>
          </w:rPr>
          <w:fldChar w:fldCharType="begin"/>
        </w:r>
        <w:r w:rsidR="00351D3D">
          <w:rPr>
            <w:webHidden/>
          </w:rPr>
          <w:instrText xml:space="preserve"> PAGEREF _Toc222307649 \h </w:instrText>
        </w:r>
        <w:r w:rsidR="00351D3D">
          <w:rPr>
            <w:webHidden/>
          </w:rPr>
        </w:r>
        <w:r w:rsidR="00351D3D">
          <w:rPr>
            <w:webHidden/>
          </w:rPr>
          <w:fldChar w:fldCharType="separate"/>
        </w:r>
        <w:r w:rsidR="00351D3D">
          <w:rPr>
            <w:webHidden/>
          </w:rPr>
          <w:t>19</w:t>
        </w:r>
        <w:r w:rsidR="00351D3D">
          <w:rPr>
            <w:webHidden/>
          </w:rPr>
          <w:fldChar w:fldCharType="end"/>
        </w:r>
      </w:hyperlink>
    </w:p>
    <w:p w14:paraId="42B43B9A" w14:textId="3000F077" w:rsidR="00351D3D" w:rsidRDefault="00472066">
      <w:pPr>
        <w:pStyle w:val="31"/>
        <w:tabs>
          <w:tab w:val="left" w:pos="1540"/>
        </w:tabs>
        <w:rPr>
          <w:rFonts w:asciiTheme="minorHAnsi" w:eastAsiaTheme="minorEastAsia" w:hAnsiTheme="minorHAnsi" w:cstheme="minorBidi"/>
          <w:sz w:val="22"/>
          <w:szCs w:val="22"/>
          <w:lang w:eastAsia="ru-RU"/>
        </w:rPr>
      </w:pPr>
      <w:hyperlink w:anchor="_Toc222307650" w:history="1">
        <w:r w:rsidR="00351D3D" w:rsidRPr="00567086">
          <w:rPr>
            <w:rStyle w:val="a5"/>
          </w:rPr>
          <w:t>2.1.6</w:t>
        </w:r>
        <w:r w:rsidR="00351D3D">
          <w:rPr>
            <w:rFonts w:asciiTheme="minorHAnsi" w:eastAsiaTheme="minorEastAsia" w:hAnsiTheme="minorHAnsi" w:cstheme="minorBidi"/>
            <w:sz w:val="22"/>
            <w:szCs w:val="22"/>
            <w:lang w:eastAsia="ru-RU"/>
          </w:rPr>
          <w:tab/>
        </w:r>
        <w:r w:rsidR="00351D3D" w:rsidRPr="00567086">
          <w:rPr>
            <w:rStyle w:val="a5"/>
          </w:rPr>
          <w:t>Объекты транспортной инфраструктуры</w:t>
        </w:r>
        <w:r w:rsidR="00351D3D">
          <w:rPr>
            <w:webHidden/>
          </w:rPr>
          <w:tab/>
        </w:r>
        <w:r w:rsidR="00351D3D">
          <w:rPr>
            <w:webHidden/>
          </w:rPr>
          <w:fldChar w:fldCharType="begin"/>
        </w:r>
        <w:r w:rsidR="00351D3D">
          <w:rPr>
            <w:webHidden/>
          </w:rPr>
          <w:instrText xml:space="preserve"> PAGEREF _Toc222307650 \h </w:instrText>
        </w:r>
        <w:r w:rsidR="00351D3D">
          <w:rPr>
            <w:webHidden/>
          </w:rPr>
        </w:r>
        <w:r w:rsidR="00351D3D">
          <w:rPr>
            <w:webHidden/>
          </w:rPr>
          <w:fldChar w:fldCharType="separate"/>
        </w:r>
        <w:r w:rsidR="00351D3D">
          <w:rPr>
            <w:webHidden/>
          </w:rPr>
          <w:t>21</w:t>
        </w:r>
        <w:r w:rsidR="00351D3D">
          <w:rPr>
            <w:webHidden/>
          </w:rPr>
          <w:fldChar w:fldCharType="end"/>
        </w:r>
      </w:hyperlink>
    </w:p>
    <w:p w14:paraId="175F4F4D" w14:textId="59F78484" w:rsidR="00351D3D" w:rsidRDefault="00472066">
      <w:pPr>
        <w:pStyle w:val="31"/>
        <w:tabs>
          <w:tab w:val="left" w:pos="1540"/>
        </w:tabs>
        <w:rPr>
          <w:rFonts w:asciiTheme="minorHAnsi" w:eastAsiaTheme="minorEastAsia" w:hAnsiTheme="minorHAnsi" w:cstheme="minorBidi"/>
          <w:sz w:val="22"/>
          <w:szCs w:val="22"/>
          <w:lang w:eastAsia="ru-RU"/>
        </w:rPr>
      </w:pPr>
      <w:hyperlink w:anchor="_Toc222307651" w:history="1">
        <w:r w:rsidR="00351D3D" w:rsidRPr="00567086">
          <w:rPr>
            <w:rStyle w:val="a5"/>
          </w:rPr>
          <w:t>2.1.7</w:t>
        </w:r>
        <w:r w:rsidR="00351D3D">
          <w:rPr>
            <w:rFonts w:asciiTheme="minorHAnsi" w:eastAsiaTheme="minorEastAsia" w:hAnsiTheme="minorHAnsi" w:cstheme="minorBidi"/>
            <w:sz w:val="22"/>
            <w:szCs w:val="22"/>
            <w:lang w:eastAsia="ru-RU"/>
          </w:rPr>
          <w:tab/>
        </w:r>
        <w:r w:rsidR="00351D3D" w:rsidRPr="00567086">
          <w:rPr>
            <w:rStyle w:val="a5"/>
          </w:rPr>
          <w:t>Объекты инженерной инфраструктуры</w:t>
        </w:r>
        <w:r w:rsidR="00351D3D">
          <w:rPr>
            <w:webHidden/>
          </w:rPr>
          <w:tab/>
        </w:r>
        <w:r w:rsidR="00351D3D">
          <w:rPr>
            <w:webHidden/>
          </w:rPr>
          <w:fldChar w:fldCharType="begin"/>
        </w:r>
        <w:r w:rsidR="00351D3D">
          <w:rPr>
            <w:webHidden/>
          </w:rPr>
          <w:instrText xml:space="preserve"> PAGEREF _Toc222307651 \h </w:instrText>
        </w:r>
        <w:r w:rsidR="00351D3D">
          <w:rPr>
            <w:webHidden/>
          </w:rPr>
        </w:r>
        <w:r w:rsidR="00351D3D">
          <w:rPr>
            <w:webHidden/>
          </w:rPr>
          <w:fldChar w:fldCharType="separate"/>
        </w:r>
        <w:r w:rsidR="00351D3D">
          <w:rPr>
            <w:webHidden/>
          </w:rPr>
          <w:t>23</w:t>
        </w:r>
        <w:r w:rsidR="00351D3D">
          <w:rPr>
            <w:webHidden/>
          </w:rPr>
          <w:fldChar w:fldCharType="end"/>
        </w:r>
      </w:hyperlink>
    </w:p>
    <w:p w14:paraId="3E71F3F8" w14:textId="689BF627" w:rsidR="00351D3D" w:rsidRDefault="00472066">
      <w:pPr>
        <w:pStyle w:val="31"/>
        <w:tabs>
          <w:tab w:val="left" w:pos="1540"/>
        </w:tabs>
        <w:rPr>
          <w:rFonts w:asciiTheme="minorHAnsi" w:eastAsiaTheme="minorEastAsia" w:hAnsiTheme="minorHAnsi" w:cstheme="minorBidi"/>
          <w:sz w:val="22"/>
          <w:szCs w:val="22"/>
          <w:lang w:eastAsia="ru-RU"/>
        </w:rPr>
      </w:pPr>
      <w:hyperlink w:anchor="_Toc222307652" w:history="1">
        <w:r w:rsidR="00351D3D" w:rsidRPr="00567086">
          <w:rPr>
            <w:rStyle w:val="a5"/>
          </w:rPr>
          <w:t>2.1.8</w:t>
        </w:r>
        <w:r w:rsidR="00351D3D">
          <w:rPr>
            <w:rFonts w:asciiTheme="minorHAnsi" w:eastAsiaTheme="minorEastAsia" w:hAnsiTheme="minorHAnsi" w:cstheme="minorBidi"/>
            <w:sz w:val="22"/>
            <w:szCs w:val="22"/>
            <w:lang w:eastAsia="ru-RU"/>
          </w:rPr>
          <w:tab/>
        </w:r>
        <w:r w:rsidR="00351D3D" w:rsidRPr="00567086">
          <w:rPr>
            <w:rStyle w:val="a5"/>
          </w:rPr>
          <w:t>Жилищный фонд</w:t>
        </w:r>
        <w:r w:rsidR="00351D3D">
          <w:rPr>
            <w:webHidden/>
          </w:rPr>
          <w:tab/>
        </w:r>
        <w:r w:rsidR="00351D3D">
          <w:rPr>
            <w:webHidden/>
          </w:rPr>
          <w:fldChar w:fldCharType="begin"/>
        </w:r>
        <w:r w:rsidR="00351D3D">
          <w:rPr>
            <w:webHidden/>
          </w:rPr>
          <w:instrText xml:space="preserve"> PAGEREF _Toc222307652 \h </w:instrText>
        </w:r>
        <w:r w:rsidR="00351D3D">
          <w:rPr>
            <w:webHidden/>
          </w:rPr>
        </w:r>
        <w:r w:rsidR="00351D3D">
          <w:rPr>
            <w:webHidden/>
          </w:rPr>
          <w:fldChar w:fldCharType="separate"/>
        </w:r>
        <w:r w:rsidR="00351D3D">
          <w:rPr>
            <w:webHidden/>
          </w:rPr>
          <w:t>27</w:t>
        </w:r>
        <w:r w:rsidR="00351D3D">
          <w:rPr>
            <w:webHidden/>
          </w:rPr>
          <w:fldChar w:fldCharType="end"/>
        </w:r>
      </w:hyperlink>
    </w:p>
    <w:p w14:paraId="34A9575F" w14:textId="18FCE18E" w:rsidR="00351D3D" w:rsidRDefault="00472066">
      <w:pPr>
        <w:pStyle w:val="31"/>
        <w:tabs>
          <w:tab w:val="left" w:pos="1540"/>
        </w:tabs>
        <w:rPr>
          <w:rFonts w:asciiTheme="minorHAnsi" w:eastAsiaTheme="minorEastAsia" w:hAnsiTheme="minorHAnsi" w:cstheme="minorBidi"/>
          <w:sz w:val="22"/>
          <w:szCs w:val="22"/>
          <w:lang w:eastAsia="ru-RU"/>
        </w:rPr>
      </w:pPr>
      <w:hyperlink w:anchor="_Toc222307653" w:history="1">
        <w:r w:rsidR="00351D3D" w:rsidRPr="00567086">
          <w:rPr>
            <w:rStyle w:val="a5"/>
          </w:rPr>
          <w:t>2.1.9</w:t>
        </w:r>
        <w:r w:rsidR="00351D3D">
          <w:rPr>
            <w:rFonts w:asciiTheme="minorHAnsi" w:eastAsiaTheme="minorEastAsia" w:hAnsiTheme="minorHAnsi" w:cstheme="minorBidi"/>
            <w:sz w:val="22"/>
            <w:szCs w:val="22"/>
            <w:lang w:eastAsia="ru-RU"/>
          </w:rPr>
          <w:tab/>
        </w:r>
        <w:r w:rsidR="00351D3D" w:rsidRPr="00567086">
          <w:rPr>
            <w:rStyle w:val="a5"/>
          </w:rPr>
          <w:t>Санитарная очистка территории</w:t>
        </w:r>
        <w:r w:rsidR="00351D3D">
          <w:rPr>
            <w:webHidden/>
          </w:rPr>
          <w:tab/>
        </w:r>
        <w:r w:rsidR="00351D3D">
          <w:rPr>
            <w:webHidden/>
          </w:rPr>
          <w:fldChar w:fldCharType="begin"/>
        </w:r>
        <w:r w:rsidR="00351D3D">
          <w:rPr>
            <w:webHidden/>
          </w:rPr>
          <w:instrText xml:space="preserve"> PAGEREF _Toc222307653 \h </w:instrText>
        </w:r>
        <w:r w:rsidR="00351D3D">
          <w:rPr>
            <w:webHidden/>
          </w:rPr>
        </w:r>
        <w:r w:rsidR="00351D3D">
          <w:rPr>
            <w:webHidden/>
          </w:rPr>
          <w:fldChar w:fldCharType="separate"/>
        </w:r>
        <w:r w:rsidR="00351D3D">
          <w:rPr>
            <w:webHidden/>
          </w:rPr>
          <w:t>28</w:t>
        </w:r>
        <w:r w:rsidR="00351D3D">
          <w:rPr>
            <w:webHidden/>
          </w:rPr>
          <w:fldChar w:fldCharType="end"/>
        </w:r>
      </w:hyperlink>
    </w:p>
    <w:p w14:paraId="5F89AF07" w14:textId="60966578" w:rsidR="00351D3D" w:rsidRDefault="00472066">
      <w:pPr>
        <w:pStyle w:val="21"/>
        <w:tabs>
          <w:tab w:val="left" w:pos="1100"/>
        </w:tabs>
        <w:rPr>
          <w:rFonts w:asciiTheme="minorHAnsi" w:eastAsiaTheme="minorEastAsia" w:hAnsiTheme="minorHAnsi" w:cstheme="minorBidi"/>
          <w:iCs w:val="0"/>
          <w:noProof/>
          <w:sz w:val="22"/>
          <w:szCs w:val="22"/>
          <w:lang w:eastAsia="ru-RU"/>
        </w:rPr>
      </w:pPr>
      <w:hyperlink w:anchor="_Toc222307654" w:history="1">
        <w:r w:rsidR="00351D3D" w:rsidRPr="00567086">
          <w:rPr>
            <w:rStyle w:val="a5"/>
            <w:noProof/>
          </w:rPr>
          <w:t>2.2</w:t>
        </w:r>
        <w:r w:rsidR="00351D3D">
          <w:rPr>
            <w:rFonts w:asciiTheme="minorHAnsi" w:eastAsiaTheme="minorEastAsia" w:hAnsiTheme="minorHAnsi" w:cstheme="minorBidi"/>
            <w:iCs w:val="0"/>
            <w:noProof/>
            <w:sz w:val="22"/>
            <w:szCs w:val="22"/>
            <w:lang w:eastAsia="ru-RU"/>
          </w:rPr>
          <w:tab/>
        </w:r>
        <w:r w:rsidR="00351D3D" w:rsidRPr="00567086">
          <w:rPr>
            <w:rStyle w:val="a5"/>
            <w:noProof/>
          </w:rPr>
          <w:t>Прогнозируемые ограничения использования территорий поселения</w:t>
        </w:r>
        <w:r w:rsidR="00351D3D">
          <w:rPr>
            <w:noProof/>
            <w:webHidden/>
          </w:rPr>
          <w:tab/>
        </w:r>
        <w:r w:rsidR="00351D3D">
          <w:rPr>
            <w:noProof/>
            <w:webHidden/>
          </w:rPr>
          <w:fldChar w:fldCharType="begin"/>
        </w:r>
        <w:r w:rsidR="00351D3D">
          <w:rPr>
            <w:noProof/>
            <w:webHidden/>
          </w:rPr>
          <w:instrText xml:space="preserve"> PAGEREF _Toc222307654 \h </w:instrText>
        </w:r>
        <w:r w:rsidR="00351D3D">
          <w:rPr>
            <w:noProof/>
            <w:webHidden/>
          </w:rPr>
        </w:r>
        <w:r w:rsidR="00351D3D">
          <w:rPr>
            <w:noProof/>
            <w:webHidden/>
          </w:rPr>
          <w:fldChar w:fldCharType="separate"/>
        </w:r>
        <w:r w:rsidR="00351D3D">
          <w:rPr>
            <w:noProof/>
            <w:webHidden/>
          </w:rPr>
          <w:t>29</w:t>
        </w:r>
        <w:r w:rsidR="00351D3D">
          <w:rPr>
            <w:noProof/>
            <w:webHidden/>
          </w:rPr>
          <w:fldChar w:fldCharType="end"/>
        </w:r>
      </w:hyperlink>
    </w:p>
    <w:p w14:paraId="400C7F60" w14:textId="6199E2AD" w:rsidR="00351D3D" w:rsidRDefault="00472066">
      <w:pPr>
        <w:pStyle w:val="31"/>
        <w:tabs>
          <w:tab w:val="left" w:pos="1540"/>
        </w:tabs>
        <w:rPr>
          <w:rFonts w:asciiTheme="minorHAnsi" w:eastAsiaTheme="minorEastAsia" w:hAnsiTheme="minorHAnsi" w:cstheme="minorBidi"/>
          <w:sz w:val="22"/>
          <w:szCs w:val="22"/>
          <w:lang w:eastAsia="ru-RU"/>
        </w:rPr>
      </w:pPr>
      <w:hyperlink w:anchor="_Toc222307655" w:history="1">
        <w:r w:rsidR="00351D3D" w:rsidRPr="00567086">
          <w:rPr>
            <w:rStyle w:val="a5"/>
          </w:rPr>
          <w:t>2.2.1</w:t>
        </w:r>
        <w:r w:rsidR="00351D3D">
          <w:rPr>
            <w:rFonts w:asciiTheme="minorHAnsi" w:eastAsiaTheme="minorEastAsia" w:hAnsiTheme="minorHAnsi" w:cstheme="minorBidi"/>
            <w:sz w:val="22"/>
            <w:szCs w:val="22"/>
            <w:lang w:eastAsia="ru-RU"/>
          </w:rPr>
          <w:tab/>
        </w:r>
        <w:r w:rsidR="00351D3D" w:rsidRPr="00567086">
          <w:rPr>
            <w:rStyle w:val="a5"/>
          </w:rPr>
          <w:t>Объекты культурного наследия</w:t>
        </w:r>
        <w:r w:rsidR="00351D3D">
          <w:rPr>
            <w:webHidden/>
          </w:rPr>
          <w:tab/>
        </w:r>
        <w:r w:rsidR="00351D3D">
          <w:rPr>
            <w:webHidden/>
          </w:rPr>
          <w:fldChar w:fldCharType="begin"/>
        </w:r>
        <w:r w:rsidR="00351D3D">
          <w:rPr>
            <w:webHidden/>
          </w:rPr>
          <w:instrText xml:space="preserve"> PAGEREF _Toc222307655 \h </w:instrText>
        </w:r>
        <w:r w:rsidR="00351D3D">
          <w:rPr>
            <w:webHidden/>
          </w:rPr>
        </w:r>
        <w:r w:rsidR="00351D3D">
          <w:rPr>
            <w:webHidden/>
          </w:rPr>
          <w:fldChar w:fldCharType="separate"/>
        </w:r>
        <w:r w:rsidR="00351D3D">
          <w:rPr>
            <w:webHidden/>
          </w:rPr>
          <w:t>32</w:t>
        </w:r>
        <w:r w:rsidR="00351D3D">
          <w:rPr>
            <w:webHidden/>
          </w:rPr>
          <w:fldChar w:fldCharType="end"/>
        </w:r>
      </w:hyperlink>
    </w:p>
    <w:p w14:paraId="3A7F6BEE" w14:textId="2A41520F" w:rsidR="00351D3D" w:rsidRDefault="00472066">
      <w:pPr>
        <w:pStyle w:val="31"/>
        <w:tabs>
          <w:tab w:val="left" w:pos="1540"/>
        </w:tabs>
        <w:rPr>
          <w:rFonts w:asciiTheme="minorHAnsi" w:eastAsiaTheme="minorEastAsia" w:hAnsiTheme="minorHAnsi" w:cstheme="minorBidi"/>
          <w:sz w:val="22"/>
          <w:szCs w:val="22"/>
          <w:lang w:eastAsia="ru-RU"/>
        </w:rPr>
      </w:pPr>
      <w:hyperlink w:anchor="_Toc222307656" w:history="1">
        <w:r w:rsidR="00351D3D" w:rsidRPr="00567086">
          <w:rPr>
            <w:rStyle w:val="a5"/>
          </w:rPr>
          <w:t>2.2.2</w:t>
        </w:r>
        <w:r w:rsidR="00351D3D">
          <w:rPr>
            <w:rFonts w:asciiTheme="minorHAnsi" w:eastAsiaTheme="minorEastAsia" w:hAnsiTheme="minorHAnsi" w:cstheme="minorBidi"/>
            <w:sz w:val="22"/>
            <w:szCs w:val="22"/>
            <w:lang w:eastAsia="ru-RU"/>
          </w:rPr>
          <w:tab/>
        </w:r>
        <w:r w:rsidR="00351D3D" w:rsidRPr="00567086">
          <w:rPr>
            <w:rStyle w:val="a5"/>
          </w:rPr>
          <w:t>Объекты особо охраняемых природных территорий</w:t>
        </w:r>
        <w:r w:rsidR="00351D3D">
          <w:rPr>
            <w:webHidden/>
          </w:rPr>
          <w:tab/>
        </w:r>
        <w:r w:rsidR="00351D3D">
          <w:rPr>
            <w:webHidden/>
          </w:rPr>
          <w:fldChar w:fldCharType="begin"/>
        </w:r>
        <w:r w:rsidR="00351D3D">
          <w:rPr>
            <w:webHidden/>
          </w:rPr>
          <w:instrText xml:space="preserve"> PAGEREF _Toc222307656 \h </w:instrText>
        </w:r>
        <w:r w:rsidR="00351D3D">
          <w:rPr>
            <w:webHidden/>
          </w:rPr>
        </w:r>
        <w:r w:rsidR="00351D3D">
          <w:rPr>
            <w:webHidden/>
          </w:rPr>
          <w:fldChar w:fldCharType="separate"/>
        </w:r>
        <w:r w:rsidR="00351D3D">
          <w:rPr>
            <w:webHidden/>
          </w:rPr>
          <w:t>34</w:t>
        </w:r>
        <w:r w:rsidR="00351D3D">
          <w:rPr>
            <w:webHidden/>
          </w:rPr>
          <w:fldChar w:fldCharType="end"/>
        </w:r>
      </w:hyperlink>
    </w:p>
    <w:p w14:paraId="455C4C12" w14:textId="42BD8A5B" w:rsidR="00351D3D" w:rsidRDefault="00472066">
      <w:pPr>
        <w:pStyle w:val="31"/>
        <w:tabs>
          <w:tab w:val="left" w:pos="1540"/>
        </w:tabs>
        <w:rPr>
          <w:rFonts w:asciiTheme="minorHAnsi" w:eastAsiaTheme="minorEastAsia" w:hAnsiTheme="minorHAnsi" w:cstheme="minorBidi"/>
          <w:sz w:val="22"/>
          <w:szCs w:val="22"/>
          <w:lang w:eastAsia="ru-RU"/>
        </w:rPr>
      </w:pPr>
      <w:hyperlink w:anchor="_Toc222307657" w:history="1">
        <w:r w:rsidR="00351D3D" w:rsidRPr="00567086">
          <w:rPr>
            <w:rStyle w:val="a5"/>
          </w:rPr>
          <w:t>2.2.3</w:t>
        </w:r>
        <w:r w:rsidR="00351D3D">
          <w:rPr>
            <w:rFonts w:asciiTheme="minorHAnsi" w:eastAsiaTheme="minorEastAsia" w:hAnsiTheme="minorHAnsi" w:cstheme="minorBidi"/>
            <w:sz w:val="22"/>
            <w:szCs w:val="22"/>
            <w:lang w:eastAsia="ru-RU"/>
          </w:rPr>
          <w:tab/>
        </w:r>
        <w:r w:rsidR="00351D3D" w:rsidRPr="00567086">
          <w:rPr>
            <w:rStyle w:val="a5"/>
          </w:rPr>
          <w:t>Объекты специального назначения</w:t>
        </w:r>
        <w:r w:rsidR="00351D3D">
          <w:rPr>
            <w:webHidden/>
          </w:rPr>
          <w:tab/>
        </w:r>
        <w:r w:rsidR="00351D3D">
          <w:rPr>
            <w:webHidden/>
          </w:rPr>
          <w:fldChar w:fldCharType="begin"/>
        </w:r>
        <w:r w:rsidR="00351D3D">
          <w:rPr>
            <w:webHidden/>
          </w:rPr>
          <w:instrText xml:space="preserve"> PAGEREF _Toc222307657 \h </w:instrText>
        </w:r>
        <w:r w:rsidR="00351D3D">
          <w:rPr>
            <w:webHidden/>
          </w:rPr>
        </w:r>
        <w:r w:rsidR="00351D3D">
          <w:rPr>
            <w:webHidden/>
          </w:rPr>
          <w:fldChar w:fldCharType="separate"/>
        </w:r>
        <w:r w:rsidR="00351D3D">
          <w:rPr>
            <w:webHidden/>
          </w:rPr>
          <w:t>34</w:t>
        </w:r>
        <w:r w:rsidR="00351D3D">
          <w:rPr>
            <w:webHidden/>
          </w:rPr>
          <w:fldChar w:fldCharType="end"/>
        </w:r>
      </w:hyperlink>
    </w:p>
    <w:p w14:paraId="00DF3ABD" w14:textId="3BF0EF5D" w:rsidR="00351D3D" w:rsidRDefault="00472066">
      <w:pPr>
        <w:pStyle w:val="21"/>
        <w:tabs>
          <w:tab w:val="left" w:pos="1100"/>
        </w:tabs>
        <w:rPr>
          <w:rFonts w:asciiTheme="minorHAnsi" w:eastAsiaTheme="minorEastAsia" w:hAnsiTheme="minorHAnsi" w:cstheme="minorBidi"/>
          <w:iCs w:val="0"/>
          <w:noProof/>
          <w:sz w:val="22"/>
          <w:szCs w:val="22"/>
          <w:lang w:eastAsia="ru-RU"/>
        </w:rPr>
      </w:pPr>
      <w:hyperlink w:anchor="_Toc222307658" w:history="1">
        <w:r w:rsidR="00351D3D" w:rsidRPr="00567086">
          <w:rPr>
            <w:rStyle w:val="a5"/>
            <w:noProof/>
          </w:rPr>
          <w:t>2.3</w:t>
        </w:r>
        <w:r w:rsidR="00351D3D">
          <w:rPr>
            <w:rFonts w:asciiTheme="minorHAnsi" w:eastAsiaTheme="minorEastAsia" w:hAnsiTheme="minorHAnsi" w:cstheme="minorBidi"/>
            <w:iCs w:val="0"/>
            <w:noProof/>
            <w:sz w:val="22"/>
            <w:szCs w:val="22"/>
            <w:lang w:eastAsia="ru-RU"/>
          </w:rPr>
          <w:tab/>
        </w:r>
        <w:r w:rsidR="00351D3D" w:rsidRPr="00567086">
          <w:rPr>
            <w:rStyle w:val="a5"/>
            <w:noProof/>
          </w:rPr>
          <w:t>Выводы</w:t>
        </w:r>
        <w:r w:rsidR="00351D3D">
          <w:rPr>
            <w:noProof/>
            <w:webHidden/>
          </w:rPr>
          <w:tab/>
        </w:r>
        <w:r w:rsidR="00351D3D">
          <w:rPr>
            <w:noProof/>
            <w:webHidden/>
          </w:rPr>
          <w:fldChar w:fldCharType="begin"/>
        </w:r>
        <w:r w:rsidR="00351D3D">
          <w:rPr>
            <w:noProof/>
            <w:webHidden/>
          </w:rPr>
          <w:instrText xml:space="preserve"> PAGEREF _Toc222307658 \h </w:instrText>
        </w:r>
        <w:r w:rsidR="00351D3D">
          <w:rPr>
            <w:noProof/>
            <w:webHidden/>
          </w:rPr>
        </w:r>
        <w:r w:rsidR="00351D3D">
          <w:rPr>
            <w:noProof/>
            <w:webHidden/>
          </w:rPr>
          <w:fldChar w:fldCharType="separate"/>
        </w:r>
        <w:r w:rsidR="00351D3D">
          <w:rPr>
            <w:noProof/>
            <w:webHidden/>
          </w:rPr>
          <w:t>35</w:t>
        </w:r>
        <w:r w:rsidR="00351D3D">
          <w:rPr>
            <w:noProof/>
            <w:webHidden/>
          </w:rPr>
          <w:fldChar w:fldCharType="end"/>
        </w:r>
      </w:hyperlink>
    </w:p>
    <w:p w14:paraId="0EDD233B" w14:textId="2A58C56B" w:rsidR="00351D3D" w:rsidRDefault="00472066">
      <w:pPr>
        <w:pStyle w:val="11"/>
        <w:tabs>
          <w:tab w:val="left" w:pos="442"/>
        </w:tabs>
        <w:rPr>
          <w:rFonts w:asciiTheme="minorHAnsi" w:eastAsiaTheme="minorEastAsia" w:hAnsiTheme="minorHAnsi" w:cstheme="minorBidi"/>
          <w:b w:val="0"/>
          <w:bCs w:val="0"/>
          <w:noProof/>
          <w:sz w:val="22"/>
          <w:szCs w:val="22"/>
          <w:lang w:eastAsia="ru-RU"/>
        </w:rPr>
      </w:pPr>
      <w:hyperlink w:anchor="_Toc222307659" w:history="1">
        <w:r w:rsidR="00351D3D" w:rsidRPr="00567086">
          <w:rPr>
            <w:rStyle w:val="a5"/>
            <w:noProof/>
          </w:rPr>
          <w:t>3</w:t>
        </w:r>
        <w:r w:rsidR="00351D3D">
          <w:rPr>
            <w:rFonts w:asciiTheme="minorHAnsi" w:eastAsiaTheme="minorEastAsia" w:hAnsiTheme="minorHAnsi" w:cstheme="minorBidi"/>
            <w:b w:val="0"/>
            <w:bCs w:val="0"/>
            <w:noProof/>
            <w:sz w:val="22"/>
            <w:szCs w:val="22"/>
            <w:lang w:eastAsia="ru-RU"/>
          </w:rPr>
          <w:tab/>
        </w:r>
        <w:r w:rsidR="00351D3D" w:rsidRPr="00567086">
          <w:rPr>
            <w:rStyle w:val="a5"/>
            <w:noProof/>
            <w:shd w:val="clear" w:color="auto" w:fill="FFFFFF"/>
          </w:rPr>
          <w:t>Оценка возможного влияния планируемых для размещения объектов местного значения поселения</w:t>
        </w:r>
        <w:r w:rsidR="00351D3D">
          <w:rPr>
            <w:noProof/>
            <w:webHidden/>
          </w:rPr>
          <w:tab/>
        </w:r>
        <w:r w:rsidR="00351D3D">
          <w:rPr>
            <w:noProof/>
            <w:webHidden/>
          </w:rPr>
          <w:fldChar w:fldCharType="begin"/>
        </w:r>
        <w:r w:rsidR="00351D3D">
          <w:rPr>
            <w:noProof/>
            <w:webHidden/>
          </w:rPr>
          <w:instrText xml:space="preserve"> PAGEREF _Toc222307659 \h </w:instrText>
        </w:r>
        <w:r w:rsidR="00351D3D">
          <w:rPr>
            <w:noProof/>
            <w:webHidden/>
          </w:rPr>
        </w:r>
        <w:r w:rsidR="00351D3D">
          <w:rPr>
            <w:noProof/>
            <w:webHidden/>
          </w:rPr>
          <w:fldChar w:fldCharType="separate"/>
        </w:r>
        <w:r w:rsidR="00351D3D">
          <w:rPr>
            <w:noProof/>
            <w:webHidden/>
          </w:rPr>
          <w:t>36</w:t>
        </w:r>
        <w:r w:rsidR="00351D3D">
          <w:rPr>
            <w:noProof/>
            <w:webHidden/>
          </w:rPr>
          <w:fldChar w:fldCharType="end"/>
        </w:r>
      </w:hyperlink>
    </w:p>
    <w:p w14:paraId="549D353F" w14:textId="152DB5C2" w:rsidR="00351D3D" w:rsidRDefault="00472066">
      <w:pPr>
        <w:pStyle w:val="11"/>
        <w:tabs>
          <w:tab w:val="left" w:pos="442"/>
        </w:tabs>
        <w:rPr>
          <w:rFonts w:asciiTheme="minorHAnsi" w:eastAsiaTheme="minorEastAsia" w:hAnsiTheme="minorHAnsi" w:cstheme="minorBidi"/>
          <w:b w:val="0"/>
          <w:bCs w:val="0"/>
          <w:noProof/>
          <w:sz w:val="22"/>
          <w:szCs w:val="22"/>
          <w:lang w:eastAsia="ru-RU"/>
        </w:rPr>
      </w:pPr>
      <w:hyperlink w:anchor="_Toc222307660" w:history="1">
        <w:r w:rsidR="00351D3D" w:rsidRPr="00567086">
          <w:rPr>
            <w:rStyle w:val="a5"/>
            <w:noProof/>
            <w:lang w:eastAsia="ar-SA" w:bidi="en-US"/>
          </w:rPr>
          <w:t>4</w:t>
        </w:r>
        <w:r w:rsidR="00351D3D">
          <w:rPr>
            <w:rFonts w:asciiTheme="minorHAnsi" w:eastAsiaTheme="minorEastAsia" w:hAnsiTheme="minorHAnsi" w:cstheme="minorBidi"/>
            <w:b w:val="0"/>
            <w:bCs w:val="0"/>
            <w:noProof/>
            <w:sz w:val="22"/>
            <w:szCs w:val="22"/>
            <w:lang w:eastAsia="ru-RU"/>
          </w:rPr>
          <w:tab/>
        </w:r>
        <w:r w:rsidR="00351D3D" w:rsidRPr="00567086">
          <w:rPr>
            <w:rStyle w:val="a5"/>
            <w:noProof/>
            <w:lang w:eastAsia="ar-SA" w:bidi="en-US"/>
          </w:rPr>
          <w:t xml:space="preserve">Сведения </w:t>
        </w:r>
        <w:r w:rsidR="00351D3D" w:rsidRPr="00567086">
          <w:rPr>
            <w:rStyle w:val="a5"/>
            <w:rFonts w:eastAsia="Times New Roman"/>
            <w:noProof/>
            <w:lang w:eastAsia="ar-SA" w:bidi="en-US"/>
          </w:rPr>
          <w:t>о планируемых для размещения на территориях поселения</w:t>
        </w:r>
        <w:r w:rsidR="00351D3D" w:rsidRPr="00567086">
          <w:rPr>
            <w:rStyle w:val="a5"/>
            <w:noProof/>
            <w:lang w:eastAsia="ar-SA" w:bidi="en-US"/>
          </w:rPr>
          <w:t xml:space="preserve"> </w:t>
        </w:r>
        <w:r w:rsidR="00351D3D" w:rsidRPr="00567086">
          <w:rPr>
            <w:rStyle w:val="a5"/>
            <w:noProof/>
            <w:shd w:val="clear" w:color="auto" w:fill="FFFFFF"/>
          </w:rPr>
          <w:t>объектов</w:t>
        </w:r>
        <w:r w:rsidR="00351D3D" w:rsidRPr="00567086">
          <w:rPr>
            <w:rStyle w:val="a5"/>
            <w:rFonts w:eastAsia="Times New Roman"/>
            <w:noProof/>
            <w:lang w:eastAsia="ar-SA" w:bidi="en-US"/>
          </w:rPr>
          <w:t xml:space="preserve"> федерального значения, объектов регионального значения</w:t>
        </w:r>
        <w:r w:rsidR="00351D3D">
          <w:rPr>
            <w:noProof/>
            <w:webHidden/>
          </w:rPr>
          <w:tab/>
        </w:r>
        <w:r w:rsidR="00351D3D">
          <w:rPr>
            <w:noProof/>
            <w:webHidden/>
          </w:rPr>
          <w:fldChar w:fldCharType="begin"/>
        </w:r>
        <w:r w:rsidR="00351D3D">
          <w:rPr>
            <w:noProof/>
            <w:webHidden/>
          </w:rPr>
          <w:instrText xml:space="preserve"> PAGEREF _Toc222307660 \h </w:instrText>
        </w:r>
        <w:r w:rsidR="00351D3D">
          <w:rPr>
            <w:noProof/>
            <w:webHidden/>
          </w:rPr>
        </w:r>
        <w:r w:rsidR="00351D3D">
          <w:rPr>
            <w:noProof/>
            <w:webHidden/>
          </w:rPr>
          <w:fldChar w:fldCharType="separate"/>
        </w:r>
        <w:r w:rsidR="00351D3D">
          <w:rPr>
            <w:noProof/>
            <w:webHidden/>
          </w:rPr>
          <w:t>37</w:t>
        </w:r>
        <w:r w:rsidR="00351D3D">
          <w:rPr>
            <w:noProof/>
            <w:webHidden/>
          </w:rPr>
          <w:fldChar w:fldCharType="end"/>
        </w:r>
      </w:hyperlink>
    </w:p>
    <w:p w14:paraId="2E109AAD" w14:textId="346EB15C" w:rsidR="00351D3D" w:rsidRDefault="00472066">
      <w:pPr>
        <w:pStyle w:val="11"/>
        <w:tabs>
          <w:tab w:val="left" w:pos="442"/>
        </w:tabs>
        <w:rPr>
          <w:rFonts w:asciiTheme="minorHAnsi" w:eastAsiaTheme="minorEastAsia" w:hAnsiTheme="minorHAnsi" w:cstheme="minorBidi"/>
          <w:b w:val="0"/>
          <w:bCs w:val="0"/>
          <w:noProof/>
          <w:sz w:val="22"/>
          <w:szCs w:val="22"/>
          <w:lang w:eastAsia="ru-RU"/>
        </w:rPr>
      </w:pPr>
      <w:hyperlink w:anchor="_Toc222307661" w:history="1">
        <w:r w:rsidR="00351D3D" w:rsidRPr="00567086">
          <w:rPr>
            <w:rStyle w:val="a5"/>
            <w:rFonts w:eastAsia="Times New Roman"/>
            <w:noProof/>
            <w:lang w:eastAsia="ar-SA" w:bidi="en-US"/>
          </w:rPr>
          <w:t>5</w:t>
        </w:r>
        <w:r w:rsidR="00351D3D">
          <w:rPr>
            <w:rFonts w:asciiTheme="minorHAnsi" w:eastAsiaTheme="minorEastAsia" w:hAnsiTheme="minorHAnsi" w:cstheme="minorBidi"/>
            <w:b w:val="0"/>
            <w:bCs w:val="0"/>
            <w:noProof/>
            <w:sz w:val="22"/>
            <w:szCs w:val="22"/>
            <w:lang w:eastAsia="ru-RU"/>
          </w:rPr>
          <w:tab/>
        </w:r>
        <w:r w:rsidR="00351D3D" w:rsidRPr="00567086">
          <w:rPr>
            <w:rStyle w:val="a5"/>
            <w:rFonts w:eastAsia="Times New Roman"/>
            <w:noProof/>
            <w:lang w:eastAsia="ar-SA" w:bidi="en-US"/>
          </w:rPr>
          <w:t xml:space="preserve">Сведения о планируемых для размещения на территориях </w:t>
        </w:r>
        <w:r w:rsidR="00351D3D" w:rsidRPr="00567086">
          <w:rPr>
            <w:rStyle w:val="a5"/>
            <w:noProof/>
            <w:lang w:eastAsia="ar-SA" w:bidi="en-US"/>
          </w:rPr>
          <w:t>поселения</w:t>
        </w:r>
        <w:r w:rsidR="00351D3D" w:rsidRPr="00567086">
          <w:rPr>
            <w:rStyle w:val="a5"/>
            <w:rFonts w:eastAsia="Times New Roman"/>
            <w:noProof/>
            <w:lang w:eastAsia="ar-SA" w:bidi="en-US"/>
          </w:rPr>
          <w:t xml:space="preserve"> объектов местного значения муниципального района</w:t>
        </w:r>
        <w:r w:rsidR="00351D3D">
          <w:rPr>
            <w:noProof/>
            <w:webHidden/>
          </w:rPr>
          <w:tab/>
        </w:r>
        <w:r w:rsidR="00351D3D">
          <w:rPr>
            <w:noProof/>
            <w:webHidden/>
          </w:rPr>
          <w:fldChar w:fldCharType="begin"/>
        </w:r>
        <w:r w:rsidR="00351D3D">
          <w:rPr>
            <w:noProof/>
            <w:webHidden/>
          </w:rPr>
          <w:instrText xml:space="preserve"> PAGEREF _Toc222307661 \h </w:instrText>
        </w:r>
        <w:r w:rsidR="00351D3D">
          <w:rPr>
            <w:noProof/>
            <w:webHidden/>
          </w:rPr>
        </w:r>
        <w:r w:rsidR="00351D3D">
          <w:rPr>
            <w:noProof/>
            <w:webHidden/>
          </w:rPr>
          <w:fldChar w:fldCharType="separate"/>
        </w:r>
        <w:r w:rsidR="00351D3D">
          <w:rPr>
            <w:noProof/>
            <w:webHidden/>
          </w:rPr>
          <w:t>38</w:t>
        </w:r>
        <w:r w:rsidR="00351D3D">
          <w:rPr>
            <w:noProof/>
            <w:webHidden/>
          </w:rPr>
          <w:fldChar w:fldCharType="end"/>
        </w:r>
      </w:hyperlink>
    </w:p>
    <w:p w14:paraId="4E0AA67B" w14:textId="3602AB75" w:rsidR="00351D3D" w:rsidRDefault="00472066">
      <w:pPr>
        <w:pStyle w:val="11"/>
        <w:tabs>
          <w:tab w:val="left" w:pos="442"/>
        </w:tabs>
        <w:rPr>
          <w:rFonts w:asciiTheme="minorHAnsi" w:eastAsiaTheme="minorEastAsia" w:hAnsiTheme="minorHAnsi" w:cstheme="minorBidi"/>
          <w:b w:val="0"/>
          <w:bCs w:val="0"/>
          <w:noProof/>
          <w:sz w:val="22"/>
          <w:szCs w:val="22"/>
          <w:lang w:eastAsia="ru-RU"/>
        </w:rPr>
      </w:pPr>
      <w:hyperlink w:anchor="_Toc222307662" w:history="1">
        <w:r w:rsidR="00351D3D" w:rsidRPr="00567086">
          <w:rPr>
            <w:rStyle w:val="a5"/>
            <w:noProof/>
          </w:rPr>
          <w:t>6</w:t>
        </w:r>
        <w:r w:rsidR="00351D3D">
          <w:rPr>
            <w:rFonts w:asciiTheme="minorHAnsi" w:eastAsiaTheme="minorEastAsia" w:hAnsiTheme="minorHAnsi" w:cstheme="minorBidi"/>
            <w:b w:val="0"/>
            <w:bCs w:val="0"/>
            <w:noProof/>
            <w:sz w:val="22"/>
            <w:szCs w:val="22"/>
            <w:lang w:eastAsia="ru-RU"/>
          </w:rPr>
          <w:tab/>
        </w:r>
        <w:r w:rsidR="00351D3D" w:rsidRPr="00567086">
          <w:rPr>
            <w:rStyle w:val="a5"/>
            <w:noProof/>
            <w:shd w:val="clear" w:color="auto" w:fill="FFFFFF"/>
          </w:rPr>
          <w:t xml:space="preserve">Перечень и характеристика основных факторов риска </w:t>
        </w:r>
        <w:r w:rsidR="00351D3D" w:rsidRPr="00567086">
          <w:rPr>
            <w:rStyle w:val="a5"/>
            <w:noProof/>
            <w:lang w:eastAsia="ar-SA" w:bidi="en-US"/>
          </w:rPr>
          <w:t>возникновения</w:t>
        </w:r>
        <w:r w:rsidR="00351D3D" w:rsidRPr="00567086">
          <w:rPr>
            <w:rStyle w:val="a5"/>
            <w:noProof/>
            <w:shd w:val="clear" w:color="auto" w:fill="FFFFFF"/>
          </w:rPr>
          <w:t xml:space="preserve"> чрезвычайных ситуаций природного и техногенного характера</w:t>
        </w:r>
        <w:r w:rsidR="00351D3D">
          <w:rPr>
            <w:noProof/>
            <w:webHidden/>
          </w:rPr>
          <w:tab/>
        </w:r>
        <w:r w:rsidR="00351D3D">
          <w:rPr>
            <w:noProof/>
            <w:webHidden/>
          </w:rPr>
          <w:fldChar w:fldCharType="begin"/>
        </w:r>
        <w:r w:rsidR="00351D3D">
          <w:rPr>
            <w:noProof/>
            <w:webHidden/>
          </w:rPr>
          <w:instrText xml:space="preserve"> PAGEREF _Toc222307662 \h </w:instrText>
        </w:r>
        <w:r w:rsidR="00351D3D">
          <w:rPr>
            <w:noProof/>
            <w:webHidden/>
          </w:rPr>
        </w:r>
        <w:r w:rsidR="00351D3D">
          <w:rPr>
            <w:noProof/>
            <w:webHidden/>
          </w:rPr>
          <w:fldChar w:fldCharType="separate"/>
        </w:r>
        <w:r w:rsidR="00351D3D">
          <w:rPr>
            <w:noProof/>
            <w:webHidden/>
          </w:rPr>
          <w:t>40</w:t>
        </w:r>
        <w:r w:rsidR="00351D3D">
          <w:rPr>
            <w:noProof/>
            <w:webHidden/>
          </w:rPr>
          <w:fldChar w:fldCharType="end"/>
        </w:r>
      </w:hyperlink>
    </w:p>
    <w:p w14:paraId="09A1890A" w14:textId="5F50C53A" w:rsidR="00351D3D" w:rsidRDefault="00472066">
      <w:pPr>
        <w:pStyle w:val="21"/>
        <w:tabs>
          <w:tab w:val="left" w:pos="1100"/>
        </w:tabs>
        <w:rPr>
          <w:rFonts w:asciiTheme="minorHAnsi" w:eastAsiaTheme="minorEastAsia" w:hAnsiTheme="minorHAnsi" w:cstheme="minorBidi"/>
          <w:iCs w:val="0"/>
          <w:noProof/>
          <w:sz w:val="22"/>
          <w:szCs w:val="22"/>
          <w:lang w:eastAsia="ru-RU"/>
        </w:rPr>
      </w:pPr>
      <w:hyperlink w:anchor="_Toc222307663" w:history="1">
        <w:r w:rsidR="00351D3D" w:rsidRPr="00567086">
          <w:rPr>
            <w:rStyle w:val="a5"/>
            <w:noProof/>
          </w:rPr>
          <w:t>6.1</w:t>
        </w:r>
        <w:r w:rsidR="00351D3D">
          <w:rPr>
            <w:rFonts w:asciiTheme="minorHAnsi" w:eastAsiaTheme="minorEastAsia" w:hAnsiTheme="minorHAnsi" w:cstheme="minorBidi"/>
            <w:iCs w:val="0"/>
            <w:noProof/>
            <w:sz w:val="22"/>
            <w:szCs w:val="22"/>
            <w:lang w:eastAsia="ru-RU"/>
          </w:rPr>
          <w:tab/>
        </w:r>
        <w:r w:rsidR="00351D3D" w:rsidRPr="00567086">
          <w:rPr>
            <w:rStyle w:val="a5"/>
            <w:noProof/>
          </w:rPr>
          <w:t>Инженерно-технические мероприятия гражданской обороны</w:t>
        </w:r>
        <w:r w:rsidR="00351D3D">
          <w:rPr>
            <w:noProof/>
            <w:webHidden/>
          </w:rPr>
          <w:tab/>
        </w:r>
        <w:r w:rsidR="00351D3D">
          <w:rPr>
            <w:noProof/>
            <w:webHidden/>
          </w:rPr>
          <w:fldChar w:fldCharType="begin"/>
        </w:r>
        <w:r w:rsidR="00351D3D">
          <w:rPr>
            <w:noProof/>
            <w:webHidden/>
          </w:rPr>
          <w:instrText xml:space="preserve"> PAGEREF _Toc222307663 \h </w:instrText>
        </w:r>
        <w:r w:rsidR="00351D3D">
          <w:rPr>
            <w:noProof/>
            <w:webHidden/>
          </w:rPr>
        </w:r>
        <w:r w:rsidR="00351D3D">
          <w:rPr>
            <w:noProof/>
            <w:webHidden/>
          </w:rPr>
          <w:fldChar w:fldCharType="separate"/>
        </w:r>
        <w:r w:rsidR="00351D3D">
          <w:rPr>
            <w:noProof/>
            <w:webHidden/>
          </w:rPr>
          <w:t>40</w:t>
        </w:r>
        <w:r w:rsidR="00351D3D">
          <w:rPr>
            <w:noProof/>
            <w:webHidden/>
          </w:rPr>
          <w:fldChar w:fldCharType="end"/>
        </w:r>
      </w:hyperlink>
    </w:p>
    <w:p w14:paraId="1512FBA2" w14:textId="2FD9DC25" w:rsidR="00351D3D" w:rsidRDefault="00472066">
      <w:pPr>
        <w:pStyle w:val="21"/>
        <w:tabs>
          <w:tab w:val="left" w:pos="1100"/>
        </w:tabs>
        <w:rPr>
          <w:rFonts w:asciiTheme="minorHAnsi" w:eastAsiaTheme="minorEastAsia" w:hAnsiTheme="minorHAnsi" w:cstheme="minorBidi"/>
          <w:iCs w:val="0"/>
          <w:noProof/>
          <w:sz w:val="22"/>
          <w:szCs w:val="22"/>
          <w:lang w:eastAsia="ru-RU"/>
        </w:rPr>
      </w:pPr>
      <w:hyperlink w:anchor="_Toc222307664" w:history="1">
        <w:r w:rsidR="00351D3D" w:rsidRPr="00567086">
          <w:rPr>
            <w:rStyle w:val="a5"/>
            <w:noProof/>
          </w:rPr>
          <w:t>6.2</w:t>
        </w:r>
        <w:r w:rsidR="00351D3D">
          <w:rPr>
            <w:rFonts w:asciiTheme="minorHAnsi" w:eastAsiaTheme="minorEastAsia" w:hAnsiTheme="minorHAnsi" w:cstheme="minorBidi"/>
            <w:iCs w:val="0"/>
            <w:noProof/>
            <w:sz w:val="22"/>
            <w:szCs w:val="22"/>
            <w:lang w:eastAsia="ru-RU"/>
          </w:rPr>
          <w:tab/>
        </w:r>
        <w:r w:rsidR="00351D3D" w:rsidRPr="00567086">
          <w:rPr>
            <w:rStyle w:val="a5"/>
            <w:noProof/>
          </w:rPr>
          <w:t>Инженерное обеспечение территории</w:t>
        </w:r>
        <w:r w:rsidR="00351D3D">
          <w:rPr>
            <w:noProof/>
            <w:webHidden/>
          </w:rPr>
          <w:tab/>
        </w:r>
        <w:r w:rsidR="00351D3D">
          <w:rPr>
            <w:noProof/>
            <w:webHidden/>
          </w:rPr>
          <w:fldChar w:fldCharType="begin"/>
        </w:r>
        <w:r w:rsidR="00351D3D">
          <w:rPr>
            <w:noProof/>
            <w:webHidden/>
          </w:rPr>
          <w:instrText xml:space="preserve"> PAGEREF _Toc222307664 \h </w:instrText>
        </w:r>
        <w:r w:rsidR="00351D3D">
          <w:rPr>
            <w:noProof/>
            <w:webHidden/>
          </w:rPr>
        </w:r>
        <w:r w:rsidR="00351D3D">
          <w:rPr>
            <w:noProof/>
            <w:webHidden/>
          </w:rPr>
          <w:fldChar w:fldCharType="separate"/>
        </w:r>
        <w:r w:rsidR="00351D3D">
          <w:rPr>
            <w:noProof/>
            <w:webHidden/>
          </w:rPr>
          <w:t>42</w:t>
        </w:r>
        <w:r w:rsidR="00351D3D">
          <w:rPr>
            <w:noProof/>
            <w:webHidden/>
          </w:rPr>
          <w:fldChar w:fldCharType="end"/>
        </w:r>
      </w:hyperlink>
    </w:p>
    <w:p w14:paraId="144C35C5" w14:textId="6B24BA2A" w:rsidR="00351D3D" w:rsidRDefault="00472066">
      <w:pPr>
        <w:pStyle w:val="21"/>
        <w:tabs>
          <w:tab w:val="left" w:pos="1100"/>
        </w:tabs>
        <w:rPr>
          <w:rFonts w:asciiTheme="minorHAnsi" w:eastAsiaTheme="minorEastAsia" w:hAnsiTheme="minorHAnsi" w:cstheme="minorBidi"/>
          <w:iCs w:val="0"/>
          <w:noProof/>
          <w:sz w:val="22"/>
          <w:szCs w:val="22"/>
          <w:lang w:eastAsia="ru-RU"/>
        </w:rPr>
      </w:pPr>
      <w:hyperlink w:anchor="_Toc222307665" w:history="1">
        <w:r w:rsidR="00351D3D" w:rsidRPr="00567086">
          <w:rPr>
            <w:rStyle w:val="a5"/>
            <w:noProof/>
          </w:rPr>
          <w:t>6.3</w:t>
        </w:r>
        <w:r w:rsidR="00351D3D">
          <w:rPr>
            <w:rFonts w:asciiTheme="minorHAnsi" w:eastAsiaTheme="minorEastAsia" w:hAnsiTheme="minorHAnsi" w:cstheme="minorBidi"/>
            <w:iCs w:val="0"/>
            <w:noProof/>
            <w:sz w:val="22"/>
            <w:szCs w:val="22"/>
            <w:lang w:eastAsia="ru-RU"/>
          </w:rPr>
          <w:tab/>
        </w:r>
        <w:r w:rsidR="00351D3D" w:rsidRPr="00567086">
          <w:rPr>
            <w:rStyle w:val="a5"/>
            <w:noProof/>
          </w:rPr>
          <w:t>Основные факторы риска возникновения чрезвычайных ситуаций</w:t>
        </w:r>
        <w:r w:rsidR="00351D3D">
          <w:rPr>
            <w:noProof/>
            <w:webHidden/>
          </w:rPr>
          <w:tab/>
        </w:r>
        <w:r w:rsidR="00351D3D">
          <w:rPr>
            <w:noProof/>
            <w:webHidden/>
          </w:rPr>
          <w:fldChar w:fldCharType="begin"/>
        </w:r>
        <w:r w:rsidR="00351D3D">
          <w:rPr>
            <w:noProof/>
            <w:webHidden/>
          </w:rPr>
          <w:instrText xml:space="preserve"> PAGEREF _Toc222307665 \h </w:instrText>
        </w:r>
        <w:r w:rsidR="00351D3D">
          <w:rPr>
            <w:noProof/>
            <w:webHidden/>
          </w:rPr>
        </w:r>
        <w:r w:rsidR="00351D3D">
          <w:rPr>
            <w:noProof/>
            <w:webHidden/>
          </w:rPr>
          <w:fldChar w:fldCharType="separate"/>
        </w:r>
        <w:r w:rsidR="00351D3D">
          <w:rPr>
            <w:noProof/>
            <w:webHidden/>
          </w:rPr>
          <w:t>43</w:t>
        </w:r>
        <w:r w:rsidR="00351D3D">
          <w:rPr>
            <w:noProof/>
            <w:webHidden/>
          </w:rPr>
          <w:fldChar w:fldCharType="end"/>
        </w:r>
      </w:hyperlink>
    </w:p>
    <w:p w14:paraId="4AB777B8" w14:textId="5D1E1EC7" w:rsidR="00351D3D" w:rsidRDefault="00472066">
      <w:pPr>
        <w:pStyle w:val="31"/>
        <w:rPr>
          <w:rFonts w:asciiTheme="minorHAnsi" w:eastAsiaTheme="minorEastAsia" w:hAnsiTheme="minorHAnsi" w:cstheme="minorBidi"/>
          <w:sz w:val="22"/>
          <w:szCs w:val="22"/>
          <w:lang w:eastAsia="ru-RU"/>
        </w:rPr>
      </w:pPr>
      <w:hyperlink w:anchor="_Toc222307666" w:history="1">
        <w:r w:rsidR="00351D3D" w:rsidRPr="00567086">
          <w:rPr>
            <w:rStyle w:val="a5"/>
            <w:rFonts w:cs="Arial"/>
            <w:bCs/>
          </w:rPr>
          <w:t>Перечень источников чрезвычайных ситуаций природного характера, возможных на территории Новопашковского сельского поселения</w:t>
        </w:r>
        <w:r w:rsidR="00351D3D">
          <w:rPr>
            <w:webHidden/>
          </w:rPr>
          <w:tab/>
        </w:r>
        <w:r w:rsidR="00351D3D">
          <w:rPr>
            <w:webHidden/>
          </w:rPr>
          <w:fldChar w:fldCharType="begin"/>
        </w:r>
        <w:r w:rsidR="00351D3D">
          <w:rPr>
            <w:webHidden/>
          </w:rPr>
          <w:instrText xml:space="preserve"> PAGEREF _Toc222307666 \h </w:instrText>
        </w:r>
        <w:r w:rsidR="00351D3D">
          <w:rPr>
            <w:webHidden/>
          </w:rPr>
        </w:r>
        <w:r w:rsidR="00351D3D">
          <w:rPr>
            <w:webHidden/>
          </w:rPr>
          <w:fldChar w:fldCharType="separate"/>
        </w:r>
        <w:r w:rsidR="00351D3D">
          <w:rPr>
            <w:webHidden/>
          </w:rPr>
          <w:t>43</w:t>
        </w:r>
        <w:r w:rsidR="00351D3D">
          <w:rPr>
            <w:webHidden/>
          </w:rPr>
          <w:fldChar w:fldCharType="end"/>
        </w:r>
      </w:hyperlink>
    </w:p>
    <w:p w14:paraId="7B78ADAC" w14:textId="172B4AC8" w:rsidR="00351D3D" w:rsidRDefault="00472066">
      <w:pPr>
        <w:pStyle w:val="31"/>
        <w:rPr>
          <w:rFonts w:asciiTheme="minorHAnsi" w:eastAsiaTheme="minorEastAsia" w:hAnsiTheme="minorHAnsi" w:cstheme="minorBidi"/>
          <w:sz w:val="22"/>
          <w:szCs w:val="22"/>
          <w:lang w:eastAsia="ru-RU"/>
        </w:rPr>
      </w:pPr>
      <w:hyperlink w:anchor="_Toc222307667" w:history="1">
        <w:r w:rsidR="00351D3D" w:rsidRPr="00567086">
          <w:rPr>
            <w:rStyle w:val="a5"/>
            <w:rFonts w:cs="Arial"/>
            <w:bCs/>
          </w:rPr>
          <w:t>Перечень источников чрезвычайных ситуаций техногенного характера, возможных на территории Новопашковского сельского поселения</w:t>
        </w:r>
        <w:r w:rsidR="00351D3D">
          <w:rPr>
            <w:webHidden/>
          </w:rPr>
          <w:tab/>
        </w:r>
        <w:r w:rsidR="00351D3D">
          <w:rPr>
            <w:webHidden/>
          </w:rPr>
          <w:fldChar w:fldCharType="begin"/>
        </w:r>
        <w:r w:rsidR="00351D3D">
          <w:rPr>
            <w:webHidden/>
          </w:rPr>
          <w:instrText xml:space="preserve"> PAGEREF _Toc222307667 \h </w:instrText>
        </w:r>
        <w:r w:rsidR="00351D3D">
          <w:rPr>
            <w:webHidden/>
          </w:rPr>
        </w:r>
        <w:r w:rsidR="00351D3D">
          <w:rPr>
            <w:webHidden/>
          </w:rPr>
          <w:fldChar w:fldCharType="separate"/>
        </w:r>
        <w:r w:rsidR="00351D3D">
          <w:rPr>
            <w:webHidden/>
          </w:rPr>
          <w:t>45</w:t>
        </w:r>
        <w:r w:rsidR="00351D3D">
          <w:rPr>
            <w:webHidden/>
          </w:rPr>
          <w:fldChar w:fldCharType="end"/>
        </w:r>
      </w:hyperlink>
    </w:p>
    <w:p w14:paraId="5FABABE6" w14:textId="7AB6DE06" w:rsidR="00351D3D" w:rsidRDefault="00472066">
      <w:pPr>
        <w:pStyle w:val="31"/>
        <w:rPr>
          <w:rFonts w:asciiTheme="minorHAnsi" w:eastAsiaTheme="minorEastAsia" w:hAnsiTheme="minorHAnsi" w:cstheme="minorBidi"/>
          <w:sz w:val="22"/>
          <w:szCs w:val="22"/>
          <w:lang w:eastAsia="ru-RU"/>
        </w:rPr>
      </w:pPr>
      <w:hyperlink w:anchor="_Toc222307668" w:history="1">
        <w:r w:rsidR="00351D3D" w:rsidRPr="00567086">
          <w:rPr>
            <w:rStyle w:val="a5"/>
            <w:rFonts w:cs="Arial"/>
            <w:bCs/>
          </w:rPr>
          <w:t>Риски возникновения опасных происшествий на транспорте при перевозке опасных грузов.</w:t>
        </w:r>
        <w:r w:rsidR="00351D3D">
          <w:rPr>
            <w:webHidden/>
          </w:rPr>
          <w:tab/>
        </w:r>
        <w:r w:rsidR="00351D3D">
          <w:rPr>
            <w:webHidden/>
          </w:rPr>
          <w:fldChar w:fldCharType="begin"/>
        </w:r>
        <w:r w:rsidR="00351D3D">
          <w:rPr>
            <w:webHidden/>
          </w:rPr>
          <w:instrText xml:space="preserve"> PAGEREF _Toc222307668 \h </w:instrText>
        </w:r>
        <w:r w:rsidR="00351D3D">
          <w:rPr>
            <w:webHidden/>
          </w:rPr>
        </w:r>
        <w:r w:rsidR="00351D3D">
          <w:rPr>
            <w:webHidden/>
          </w:rPr>
          <w:fldChar w:fldCharType="separate"/>
        </w:r>
        <w:r w:rsidR="00351D3D">
          <w:rPr>
            <w:webHidden/>
          </w:rPr>
          <w:t>46</w:t>
        </w:r>
        <w:r w:rsidR="00351D3D">
          <w:rPr>
            <w:webHidden/>
          </w:rPr>
          <w:fldChar w:fldCharType="end"/>
        </w:r>
      </w:hyperlink>
    </w:p>
    <w:p w14:paraId="57EE7FAE" w14:textId="7011C811" w:rsidR="00351D3D" w:rsidRDefault="00472066">
      <w:pPr>
        <w:pStyle w:val="31"/>
        <w:rPr>
          <w:rFonts w:asciiTheme="minorHAnsi" w:eastAsiaTheme="minorEastAsia" w:hAnsiTheme="minorHAnsi" w:cstheme="minorBidi"/>
          <w:sz w:val="22"/>
          <w:szCs w:val="22"/>
          <w:lang w:eastAsia="ru-RU"/>
        </w:rPr>
      </w:pPr>
      <w:hyperlink w:anchor="_Toc222307669" w:history="1">
        <w:r w:rsidR="00351D3D" w:rsidRPr="00567086">
          <w:rPr>
            <w:rStyle w:val="a5"/>
            <w:rFonts w:cs="Arial"/>
            <w:bCs/>
          </w:rPr>
          <w:t xml:space="preserve">Перечень источников чрезвычайных ситуаций биолого-социального характера на территории </w:t>
        </w:r>
        <w:r w:rsidR="00351D3D" w:rsidRPr="00567086">
          <w:rPr>
            <w:rStyle w:val="a5"/>
          </w:rPr>
          <w:t>Новопашковского сельского поселения</w:t>
        </w:r>
        <w:r w:rsidR="00351D3D">
          <w:rPr>
            <w:webHidden/>
          </w:rPr>
          <w:tab/>
        </w:r>
        <w:r w:rsidR="00351D3D">
          <w:rPr>
            <w:webHidden/>
          </w:rPr>
          <w:fldChar w:fldCharType="begin"/>
        </w:r>
        <w:r w:rsidR="00351D3D">
          <w:rPr>
            <w:webHidden/>
          </w:rPr>
          <w:instrText xml:space="preserve"> PAGEREF _Toc222307669 \h </w:instrText>
        </w:r>
        <w:r w:rsidR="00351D3D">
          <w:rPr>
            <w:webHidden/>
          </w:rPr>
        </w:r>
        <w:r w:rsidR="00351D3D">
          <w:rPr>
            <w:webHidden/>
          </w:rPr>
          <w:fldChar w:fldCharType="separate"/>
        </w:r>
        <w:r w:rsidR="00351D3D">
          <w:rPr>
            <w:webHidden/>
          </w:rPr>
          <w:t>49</w:t>
        </w:r>
        <w:r w:rsidR="00351D3D">
          <w:rPr>
            <w:webHidden/>
          </w:rPr>
          <w:fldChar w:fldCharType="end"/>
        </w:r>
      </w:hyperlink>
    </w:p>
    <w:p w14:paraId="73A509FA" w14:textId="5A126C8A" w:rsidR="00351D3D" w:rsidRDefault="00472066">
      <w:pPr>
        <w:pStyle w:val="21"/>
        <w:tabs>
          <w:tab w:val="left" w:pos="1100"/>
        </w:tabs>
        <w:rPr>
          <w:rFonts w:asciiTheme="minorHAnsi" w:eastAsiaTheme="minorEastAsia" w:hAnsiTheme="minorHAnsi" w:cstheme="minorBidi"/>
          <w:iCs w:val="0"/>
          <w:noProof/>
          <w:sz w:val="22"/>
          <w:szCs w:val="22"/>
          <w:lang w:eastAsia="ru-RU"/>
        </w:rPr>
      </w:pPr>
      <w:hyperlink w:anchor="_Toc222307670" w:history="1">
        <w:r w:rsidR="00351D3D" w:rsidRPr="00567086">
          <w:rPr>
            <w:rStyle w:val="a5"/>
            <w:noProof/>
          </w:rPr>
          <w:t>6.4</w:t>
        </w:r>
        <w:r w:rsidR="00351D3D">
          <w:rPr>
            <w:rFonts w:asciiTheme="minorHAnsi" w:eastAsiaTheme="minorEastAsia" w:hAnsiTheme="minorHAnsi" w:cstheme="minorBidi"/>
            <w:iCs w:val="0"/>
            <w:noProof/>
            <w:sz w:val="22"/>
            <w:szCs w:val="22"/>
            <w:lang w:eastAsia="ru-RU"/>
          </w:rPr>
          <w:tab/>
        </w:r>
        <w:r w:rsidR="00351D3D" w:rsidRPr="00567086">
          <w:rPr>
            <w:rStyle w:val="a5"/>
            <w:noProof/>
          </w:rPr>
          <w:t>Перечень мероприятий по обеспечению пожарной безопасности</w:t>
        </w:r>
        <w:r w:rsidR="00351D3D">
          <w:rPr>
            <w:noProof/>
            <w:webHidden/>
          </w:rPr>
          <w:tab/>
        </w:r>
        <w:r w:rsidR="00351D3D">
          <w:rPr>
            <w:noProof/>
            <w:webHidden/>
          </w:rPr>
          <w:fldChar w:fldCharType="begin"/>
        </w:r>
        <w:r w:rsidR="00351D3D">
          <w:rPr>
            <w:noProof/>
            <w:webHidden/>
          </w:rPr>
          <w:instrText xml:space="preserve"> PAGEREF _Toc222307670 \h </w:instrText>
        </w:r>
        <w:r w:rsidR="00351D3D">
          <w:rPr>
            <w:noProof/>
            <w:webHidden/>
          </w:rPr>
        </w:r>
        <w:r w:rsidR="00351D3D">
          <w:rPr>
            <w:noProof/>
            <w:webHidden/>
          </w:rPr>
          <w:fldChar w:fldCharType="separate"/>
        </w:r>
        <w:r w:rsidR="00351D3D">
          <w:rPr>
            <w:noProof/>
            <w:webHidden/>
          </w:rPr>
          <w:t>49</w:t>
        </w:r>
        <w:r w:rsidR="00351D3D">
          <w:rPr>
            <w:noProof/>
            <w:webHidden/>
          </w:rPr>
          <w:fldChar w:fldCharType="end"/>
        </w:r>
      </w:hyperlink>
    </w:p>
    <w:p w14:paraId="1D7CBEDF" w14:textId="7C5DF331" w:rsidR="00351D3D" w:rsidRDefault="00472066">
      <w:pPr>
        <w:pStyle w:val="21"/>
        <w:tabs>
          <w:tab w:val="left" w:pos="1100"/>
        </w:tabs>
        <w:rPr>
          <w:rFonts w:asciiTheme="minorHAnsi" w:eastAsiaTheme="minorEastAsia" w:hAnsiTheme="minorHAnsi" w:cstheme="minorBidi"/>
          <w:iCs w:val="0"/>
          <w:noProof/>
          <w:sz w:val="22"/>
          <w:szCs w:val="22"/>
          <w:lang w:eastAsia="ru-RU"/>
        </w:rPr>
      </w:pPr>
      <w:hyperlink w:anchor="_Toc222307671" w:history="1">
        <w:r w:rsidR="00351D3D" w:rsidRPr="00567086">
          <w:rPr>
            <w:rStyle w:val="a5"/>
            <w:noProof/>
          </w:rPr>
          <w:t>6.5</w:t>
        </w:r>
        <w:r w:rsidR="00351D3D">
          <w:rPr>
            <w:rFonts w:asciiTheme="minorHAnsi" w:eastAsiaTheme="minorEastAsia" w:hAnsiTheme="minorHAnsi" w:cstheme="minorBidi"/>
            <w:iCs w:val="0"/>
            <w:noProof/>
            <w:sz w:val="22"/>
            <w:szCs w:val="22"/>
            <w:lang w:eastAsia="ru-RU"/>
          </w:rPr>
          <w:tab/>
        </w:r>
        <w:r w:rsidR="00351D3D" w:rsidRPr="00567086">
          <w:rPr>
            <w:rStyle w:val="a5"/>
            <w:noProof/>
          </w:rPr>
          <w:t>Оценка рисков возникновения и развития аварий на транспорте</w:t>
        </w:r>
        <w:r w:rsidR="00351D3D">
          <w:rPr>
            <w:noProof/>
            <w:webHidden/>
          </w:rPr>
          <w:tab/>
        </w:r>
        <w:r w:rsidR="00351D3D">
          <w:rPr>
            <w:noProof/>
            <w:webHidden/>
          </w:rPr>
          <w:fldChar w:fldCharType="begin"/>
        </w:r>
        <w:r w:rsidR="00351D3D">
          <w:rPr>
            <w:noProof/>
            <w:webHidden/>
          </w:rPr>
          <w:instrText xml:space="preserve"> PAGEREF _Toc222307671 \h </w:instrText>
        </w:r>
        <w:r w:rsidR="00351D3D">
          <w:rPr>
            <w:noProof/>
            <w:webHidden/>
          </w:rPr>
        </w:r>
        <w:r w:rsidR="00351D3D">
          <w:rPr>
            <w:noProof/>
            <w:webHidden/>
          </w:rPr>
          <w:fldChar w:fldCharType="separate"/>
        </w:r>
        <w:r w:rsidR="00351D3D">
          <w:rPr>
            <w:noProof/>
            <w:webHidden/>
          </w:rPr>
          <w:t>54</w:t>
        </w:r>
        <w:r w:rsidR="00351D3D">
          <w:rPr>
            <w:noProof/>
            <w:webHidden/>
          </w:rPr>
          <w:fldChar w:fldCharType="end"/>
        </w:r>
      </w:hyperlink>
    </w:p>
    <w:p w14:paraId="55B33F03" w14:textId="53EF21EE" w:rsidR="00351D3D" w:rsidRDefault="00472066">
      <w:pPr>
        <w:pStyle w:val="11"/>
        <w:rPr>
          <w:rFonts w:asciiTheme="minorHAnsi" w:eastAsiaTheme="minorEastAsia" w:hAnsiTheme="minorHAnsi" w:cstheme="minorBidi"/>
          <w:b w:val="0"/>
          <w:bCs w:val="0"/>
          <w:noProof/>
          <w:sz w:val="22"/>
          <w:szCs w:val="22"/>
          <w:lang w:eastAsia="ru-RU"/>
        </w:rPr>
      </w:pPr>
      <w:hyperlink w:anchor="_Toc222307672" w:history="1">
        <w:r w:rsidR="00351D3D" w:rsidRPr="00567086">
          <w:rPr>
            <w:rStyle w:val="a5"/>
            <w:noProof/>
            <w:lang w:eastAsia="ar-SA" w:bidi="en-US"/>
          </w:rPr>
          <w:t>7. П</w:t>
        </w:r>
        <w:r w:rsidR="00351D3D" w:rsidRPr="00567086">
          <w:rPr>
            <w:rStyle w:val="a5"/>
            <w:noProof/>
            <w:shd w:val="clear" w:color="auto" w:fill="FFFFFF"/>
          </w:rPr>
          <w:t>еречень земельных участков, которые включаются в границы населенных пунктов, входящих в состав поселения, или исключаются из их границ</w:t>
        </w:r>
        <w:r w:rsidR="00351D3D">
          <w:rPr>
            <w:noProof/>
            <w:webHidden/>
          </w:rPr>
          <w:tab/>
        </w:r>
        <w:r w:rsidR="00351D3D">
          <w:rPr>
            <w:noProof/>
            <w:webHidden/>
          </w:rPr>
          <w:fldChar w:fldCharType="begin"/>
        </w:r>
        <w:r w:rsidR="00351D3D">
          <w:rPr>
            <w:noProof/>
            <w:webHidden/>
          </w:rPr>
          <w:instrText xml:space="preserve"> PAGEREF _Toc222307672 \h </w:instrText>
        </w:r>
        <w:r w:rsidR="00351D3D">
          <w:rPr>
            <w:noProof/>
            <w:webHidden/>
          </w:rPr>
        </w:r>
        <w:r w:rsidR="00351D3D">
          <w:rPr>
            <w:noProof/>
            <w:webHidden/>
          </w:rPr>
          <w:fldChar w:fldCharType="separate"/>
        </w:r>
        <w:r w:rsidR="00351D3D">
          <w:rPr>
            <w:noProof/>
            <w:webHidden/>
          </w:rPr>
          <w:t>56</w:t>
        </w:r>
        <w:r w:rsidR="00351D3D">
          <w:rPr>
            <w:noProof/>
            <w:webHidden/>
          </w:rPr>
          <w:fldChar w:fldCharType="end"/>
        </w:r>
      </w:hyperlink>
    </w:p>
    <w:p w14:paraId="5885334D" w14:textId="4F5488CB" w:rsidR="00351D3D" w:rsidRDefault="00472066">
      <w:pPr>
        <w:pStyle w:val="11"/>
        <w:rPr>
          <w:rFonts w:asciiTheme="minorHAnsi" w:eastAsiaTheme="minorEastAsia" w:hAnsiTheme="minorHAnsi" w:cstheme="minorBidi"/>
          <w:b w:val="0"/>
          <w:bCs w:val="0"/>
          <w:noProof/>
          <w:sz w:val="22"/>
          <w:szCs w:val="22"/>
          <w:lang w:eastAsia="ru-RU"/>
        </w:rPr>
      </w:pPr>
      <w:hyperlink w:anchor="_Toc222307673" w:history="1">
        <w:r w:rsidR="00351D3D" w:rsidRPr="00567086">
          <w:rPr>
            <w:rStyle w:val="a5"/>
            <w:noProof/>
            <w:lang w:eastAsia="ar-SA" w:bidi="en-US"/>
          </w:rPr>
          <w:t>8. Предложения по территориальному планированию (проектные предложения генерального плана)</w:t>
        </w:r>
        <w:r w:rsidR="00351D3D">
          <w:rPr>
            <w:noProof/>
            <w:webHidden/>
          </w:rPr>
          <w:tab/>
        </w:r>
        <w:r w:rsidR="00351D3D">
          <w:rPr>
            <w:noProof/>
            <w:webHidden/>
          </w:rPr>
          <w:fldChar w:fldCharType="begin"/>
        </w:r>
        <w:r w:rsidR="00351D3D">
          <w:rPr>
            <w:noProof/>
            <w:webHidden/>
          </w:rPr>
          <w:instrText xml:space="preserve"> PAGEREF _Toc222307673 \h </w:instrText>
        </w:r>
        <w:r w:rsidR="00351D3D">
          <w:rPr>
            <w:noProof/>
            <w:webHidden/>
          </w:rPr>
        </w:r>
        <w:r w:rsidR="00351D3D">
          <w:rPr>
            <w:noProof/>
            <w:webHidden/>
          </w:rPr>
          <w:fldChar w:fldCharType="separate"/>
        </w:r>
        <w:r w:rsidR="00351D3D">
          <w:rPr>
            <w:noProof/>
            <w:webHidden/>
          </w:rPr>
          <w:t>62</w:t>
        </w:r>
        <w:r w:rsidR="00351D3D">
          <w:rPr>
            <w:noProof/>
            <w:webHidden/>
          </w:rPr>
          <w:fldChar w:fldCharType="end"/>
        </w:r>
      </w:hyperlink>
    </w:p>
    <w:p w14:paraId="090DE951" w14:textId="339BB269" w:rsidR="00351D3D" w:rsidRDefault="00472066">
      <w:pPr>
        <w:pStyle w:val="21"/>
        <w:rPr>
          <w:rFonts w:asciiTheme="minorHAnsi" w:eastAsiaTheme="minorEastAsia" w:hAnsiTheme="minorHAnsi" w:cstheme="minorBidi"/>
          <w:iCs w:val="0"/>
          <w:noProof/>
          <w:sz w:val="22"/>
          <w:szCs w:val="22"/>
          <w:lang w:eastAsia="ru-RU"/>
        </w:rPr>
      </w:pPr>
      <w:hyperlink w:anchor="_Toc222307674" w:history="1">
        <w:r w:rsidR="00351D3D" w:rsidRPr="00567086">
          <w:rPr>
            <w:rStyle w:val="a5"/>
            <w:noProof/>
          </w:rPr>
          <w:t>8.1 Развитие планировочной структуры</w:t>
        </w:r>
        <w:r w:rsidR="00351D3D">
          <w:rPr>
            <w:noProof/>
            <w:webHidden/>
          </w:rPr>
          <w:tab/>
        </w:r>
        <w:r w:rsidR="00351D3D">
          <w:rPr>
            <w:noProof/>
            <w:webHidden/>
          </w:rPr>
          <w:fldChar w:fldCharType="begin"/>
        </w:r>
        <w:r w:rsidR="00351D3D">
          <w:rPr>
            <w:noProof/>
            <w:webHidden/>
          </w:rPr>
          <w:instrText xml:space="preserve"> PAGEREF _Toc222307674 \h </w:instrText>
        </w:r>
        <w:r w:rsidR="00351D3D">
          <w:rPr>
            <w:noProof/>
            <w:webHidden/>
          </w:rPr>
        </w:r>
        <w:r w:rsidR="00351D3D">
          <w:rPr>
            <w:noProof/>
            <w:webHidden/>
          </w:rPr>
          <w:fldChar w:fldCharType="separate"/>
        </w:r>
        <w:r w:rsidR="00351D3D">
          <w:rPr>
            <w:noProof/>
            <w:webHidden/>
          </w:rPr>
          <w:t>62</w:t>
        </w:r>
        <w:r w:rsidR="00351D3D">
          <w:rPr>
            <w:noProof/>
            <w:webHidden/>
          </w:rPr>
          <w:fldChar w:fldCharType="end"/>
        </w:r>
      </w:hyperlink>
    </w:p>
    <w:p w14:paraId="75BC81D1" w14:textId="31351F88" w:rsidR="00351D3D" w:rsidRDefault="00472066">
      <w:pPr>
        <w:pStyle w:val="11"/>
        <w:rPr>
          <w:rFonts w:asciiTheme="minorHAnsi" w:eastAsiaTheme="minorEastAsia" w:hAnsiTheme="minorHAnsi" w:cstheme="minorBidi"/>
          <w:b w:val="0"/>
          <w:bCs w:val="0"/>
          <w:noProof/>
          <w:sz w:val="22"/>
          <w:szCs w:val="22"/>
          <w:lang w:eastAsia="ru-RU"/>
        </w:rPr>
      </w:pPr>
      <w:hyperlink w:anchor="_Toc222307675" w:history="1">
        <w:r w:rsidR="00351D3D" w:rsidRPr="00567086">
          <w:rPr>
            <w:rStyle w:val="a5"/>
            <w:noProof/>
            <w:lang w:eastAsia="ar-SA" w:bidi="en-US"/>
          </w:rPr>
          <w:t>9. Технико-экономические показатели генерального плана</w:t>
        </w:r>
        <w:r w:rsidR="00351D3D">
          <w:rPr>
            <w:noProof/>
            <w:webHidden/>
          </w:rPr>
          <w:tab/>
        </w:r>
        <w:r w:rsidR="00351D3D">
          <w:rPr>
            <w:noProof/>
            <w:webHidden/>
          </w:rPr>
          <w:fldChar w:fldCharType="begin"/>
        </w:r>
        <w:r w:rsidR="00351D3D">
          <w:rPr>
            <w:noProof/>
            <w:webHidden/>
          </w:rPr>
          <w:instrText xml:space="preserve"> PAGEREF _Toc222307675 \h </w:instrText>
        </w:r>
        <w:r w:rsidR="00351D3D">
          <w:rPr>
            <w:noProof/>
            <w:webHidden/>
          </w:rPr>
        </w:r>
        <w:r w:rsidR="00351D3D">
          <w:rPr>
            <w:noProof/>
            <w:webHidden/>
          </w:rPr>
          <w:fldChar w:fldCharType="separate"/>
        </w:r>
        <w:r w:rsidR="00351D3D">
          <w:rPr>
            <w:noProof/>
            <w:webHidden/>
          </w:rPr>
          <w:t>63</w:t>
        </w:r>
        <w:r w:rsidR="00351D3D">
          <w:rPr>
            <w:noProof/>
            <w:webHidden/>
          </w:rPr>
          <w:fldChar w:fldCharType="end"/>
        </w:r>
      </w:hyperlink>
    </w:p>
    <w:p w14:paraId="5EE9EF3C" w14:textId="5BCD345F" w:rsidR="002D3FC6" w:rsidRPr="00783A81" w:rsidRDefault="00217203" w:rsidP="00AB2BDA">
      <w:pPr>
        <w:pStyle w:val="11"/>
        <w:rPr>
          <w:rFonts w:eastAsiaTheme="majorEastAsia"/>
          <w:b w:val="0"/>
          <w:bCs w:val="0"/>
          <w:caps/>
        </w:rPr>
      </w:pPr>
      <w:r w:rsidRPr="00783A81">
        <w:rPr>
          <w:noProof/>
        </w:rPr>
        <w:fldChar w:fldCharType="end"/>
      </w:r>
      <w:bookmarkStart w:id="3" w:name="_Toc370201470"/>
      <w:r w:rsidR="002D3FC6" w:rsidRPr="00783A81">
        <w:br w:type="page"/>
      </w:r>
    </w:p>
    <w:p w14:paraId="4F8BC10A" w14:textId="77777777" w:rsidR="00B20883" w:rsidRPr="00783A81" w:rsidRDefault="00B20883" w:rsidP="00D528A2">
      <w:pPr>
        <w:pStyle w:val="1"/>
        <w:rPr>
          <w:rFonts w:cs="Times New Roman"/>
          <w:szCs w:val="24"/>
        </w:rPr>
      </w:pPr>
      <w:bookmarkStart w:id="4" w:name="_Toc222307641"/>
      <w:r w:rsidRPr="00783A81">
        <w:rPr>
          <w:rFonts w:cs="Times New Roman"/>
          <w:szCs w:val="24"/>
        </w:rPr>
        <w:lastRenderedPageBreak/>
        <w:t>Введение</w:t>
      </w:r>
      <w:bookmarkEnd w:id="0"/>
      <w:bookmarkEnd w:id="3"/>
      <w:bookmarkEnd w:id="4"/>
    </w:p>
    <w:p w14:paraId="39382495" w14:textId="19CE0AF9" w:rsidR="00EC70B0" w:rsidRPr="00783A81" w:rsidRDefault="00D87B86" w:rsidP="00F863E9">
      <w:pPr>
        <w:shd w:val="clear" w:color="auto" w:fill="FFFFFF"/>
        <w:ind w:firstLine="709"/>
        <w:rPr>
          <w:lang w:eastAsia="ar-SA" w:bidi="en-US"/>
        </w:rPr>
      </w:pPr>
      <w:bookmarkStart w:id="5" w:name="_Hlk63085828"/>
      <w:r w:rsidRPr="00783A81">
        <w:rPr>
          <w:lang w:eastAsia="ar-SA" w:bidi="en-US"/>
        </w:rPr>
        <w:t xml:space="preserve">В соответствии с градостроительным законодательством </w:t>
      </w:r>
      <w:r w:rsidR="00F863E9" w:rsidRPr="00783A81">
        <w:rPr>
          <w:lang w:eastAsia="ar-SA" w:bidi="en-US"/>
        </w:rPr>
        <w:t>г</w:t>
      </w:r>
      <w:r w:rsidRPr="00783A81">
        <w:rPr>
          <w:lang w:eastAsia="ar-SA" w:bidi="en-US"/>
        </w:rPr>
        <w:t xml:space="preserve">енеральный план </w:t>
      </w:r>
      <w:r w:rsidR="006A5062">
        <w:rPr>
          <w:lang w:eastAsia="ar-SA" w:bidi="en-US"/>
        </w:rPr>
        <w:t>Новопашковского</w:t>
      </w:r>
      <w:r w:rsidR="00F863E9" w:rsidRPr="00783A81">
        <w:rPr>
          <w:lang w:eastAsia="ar-SA" w:bidi="en-US"/>
        </w:rPr>
        <w:t xml:space="preserve"> сельского поселения Крыловского района Краснодарского края </w:t>
      </w:r>
      <w:r w:rsidR="00EC70B0" w:rsidRPr="00783A81">
        <w:rPr>
          <w:lang w:eastAsia="ar-SA" w:bidi="en-US"/>
        </w:rPr>
        <w:t xml:space="preserve">(далее – </w:t>
      </w:r>
      <w:r w:rsidR="006A5062">
        <w:rPr>
          <w:lang w:eastAsia="ar-SA" w:bidi="en-US"/>
        </w:rPr>
        <w:t>Новопашковского</w:t>
      </w:r>
      <w:r w:rsidR="00F863E9" w:rsidRPr="00783A81">
        <w:rPr>
          <w:lang w:eastAsia="ar-SA" w:bidi="en-US"/>
        </w:rPr>
        <w:t xml:space="preserve"> сельское поселение</w:t>
      </w:r>
      <w:r w:rsidR="005D54DF" w:rsidRPr="00783A81">
        <w:rPr>
          <w:lang w:eastAsia="ar-SA" w:bidi="en-US"/>
        </w:rPr>
        <w:t>)</w:t>
      </w:r>
      <w:r w:rsidR="004A1B1B" w:rsidRPr="00783A81">
        <w:rPr>
          <w:lang w:eastAsia="ar-SA" w:bidi="en-US"/>
        </w:rPr>
        <w:t xml:space="preserve"> </w:t>
      </w:r>
      <w:r w:rsidRPr="00783A81">
        <w:rPr>
          <w:lang w:eastAsia="ar-SA" w:bidi="en-US"/>
        </w:rPr>
        <w:t>является документом территориального планирова</w:t>
      </w:r>
      <w:r w:rsidR="009F0C50" w:rsidRPr="00783A81">
        <w:rPr>
          <w:lang w:eastAsia="ar-SA" w:bidi="en-US"/>
        </w:rPr>
        <w:t>ния муниципального образования.</w:t>
      </w:r>
    </w:p>
    <w:p w14:paraId="3A4A3289" w14:textId="15592A6C" w:rsidR="00501DA1" w:rsidRDefault="00BF2822" w:rsidP="00733F30">
      <w:pPr>
        <w:shd w:val="clear" w:color="auto" w:fill="FFFFFF"/>
        <w:ind w:firstLine="709"/>
        <w:rPr>
          <w:lang w:eastAsia="ar-SA" w:bidi="en-US"/>
        </w:rPr>
      </w:pPr>
      <w:r w:rsidRPr="00783A81">
        <w:rPr>
          <w:lang w:eastAsia="ar-SA" w:bidi="en-US"/>
        </w:rPr>
        <w:t xml:space="preserve">Основной целью территориального планирования </w:t>
      </w:r>
      <w:r w:rsidR="006A5062">
        <w:rPr>
          <w:lang w:eastAsia="ar-SA" w:bidi="en-US"/>
        </w:rPr>
        <w:t>Новопашковского</w:t>
      </w:r>
      <w:r w:rsidR="00F863E9" w:rsidRPr="00783A81">
        <w:rPr>
          <w:lang w:eastAsia="ar-SA" w:bidi="en-US"/>
        </w:rPr>
        <w:t xml:space="preserve"> сельского поселения </w:t>
      </w:r>
      <w:r w:rsidRPr="00783A81">
        <w:rPr>
          <w:lang w:eastAsia="ar-SA" w:bidi="en-US"/>
        </w:rPr>
        <w:t xml:space="preserve">является определение назначения территорий </w:t>
      </w:r>
      <w:r w:rsidR="006A5062">
        <w:rPr>
          <w:lang w:eastAsia="ar-SA" w:bidi="en-US"/>
        </w:rPr>
        <w:t>Новопашковского</w:t>
      </w:r>
      <w:r w:rsidR="00F863E9" w:rsidRPr="00783A81">
        <w:rPr>
          <w:lang w:eastAsia="ar-SA" w:bidi="en-US"/>
        </w:rPr>
        <w:t xml:space="preserve"> сельского поселения </w:t>
      </w:r>
      <w:r w:rsidRPr="00783A81">
        <w:rPr>
          <w:lang w:eastAsia="ar-SA" w:bidi="en-US"/>
        </w:rPr>
        <w:t xml:space="preserve">исходя из совокупности социальных, экономических, экологических и иных факторов для обеспечения устойчивого развития инженерной, транспортной и социальной инфраструктур, обеспечения учета интересов граждан и их объединений, Российской Федерации, </w:t>
      </w:r>
      <w:r w:rsidR="00F863E9" w:rsidRPr="00783A81">
        <w:rPr>
          <w:lang w:eastAsia="ar-SA" w:bidi="en-US"/>
        </w:rPr>
        <w:t>Краснодарского края</w:t>
      </w:r>
      <w:r w:rsidRPr="00783A81">
        <w:rPr>
          <w:lang w:eastAsia="ar-SA" w:bidi="en-US"/>
        </w:rPr>
        <w:t xml:space="preserve">, </w:t>
      </w:r>
      <w:r w:rsidR="00F863E9" w:rsidRPr="00783A81">
        <w:rPr>
          <w:lang w:eastAsia="ar-SA" w:bidi="en-US"/>
        </w:rPr>
        <w:t xml:space="preserve">Крыловского </w:t>
      </w:r>
      <w:r w:rsidR="00931228" w:rsidRPr="00783A81">
        <w:rPr>
          <w:lang w:eastAsia="ar-SA" w:bidi="en-US"/>
        </w:rPr>
        <w:t>района</w:t>
      </w:r>
      <w:r w:rsidRPr="00783A81">
        <w:rPr>
          <w:lang w:eastAsia="ar-SA" w:bidi="en-US"/>
        </w:rPr>
        <w:t xml:space="preserve"> и </w:t>
      </w:r>
      <w:r w:rsidR="006A5062">
        <w:rPr>
          <w:lang w:eastAsia="ar-SA" w:bidi="en-US"/>
        </w:rPr>
        <w:t>Новопашковского</w:t>
      </w:r>
      <w:r w:rsidR="00F863E9" w:rsidRPr="00783A81">
        <w:rPr>
          <w:lang w:eastAsia="ar-SA" w:bidi="en-US"/>
        </w:rPr>
        <w:t xml:space="preserve"> сельского поселения</w:t>
      </w:r>
      <w:r w:rsidRPr="00783A81">
        <w:rPr>
          <w:lang w:eastAsia="ar-SA" w:bidi="en-US"/>
        </w:rPr>
        <w:t>.</w:t>
      </w:r>
    </w:p>
    <w:p w14:paraId="2BD7248C" w14:textId="77777777" w:rsidR="00501DA1" w:rsidRDefault="00501DA1" w:rsidP="00501DA1">
      <w:pPr>
        <w:shd w:val="clear" w:color="auto" w:fill="FFFFFF"/>
        <w:ind w:firstLine="709"/>
        <w:rPr>
          <w:lang w:eastAsia="ar-SA" w:bidi="en-US"/>
        </w:rPr>
      </w:pPr>
      <w:r>
        <w:rPr>
          <w:lang w:eastAsia="ar-SA" w:bidi="en-US"/>
        </w:rPr>
        <w:t xml:space="preserve">Проект внесения изменений в генеральный план подготовлен индивидуальным предпринимателем Приёмский Максимом Игоревичем на основании муниципального контракта № 0318300017425000031 от 18 июня 2025 года. Вносимые изменения носят комплексных характер, выполнена </w:t>
      </w:r>
      <w:r w:rsidRPr="006E1C94">
        <w:rPr>
          <w:lang w:eastAsia="ar-SA" w:bidi="en-US"/>
        </w:rPr>
        <w:t>корректировк</w:t>
      </w:r>
      <w:r>
        <w:rPr>
          <w:lang w:eastAsia="ar-SA" w:bidi="en-US"/>
        </w:rPr>
        <w:t>а</w:t>
      </w:r>
      <w:r w:rsidRPr="006E1C94">
        <w:rPr>
          <w:lang w:eastAsia="ar-SA" w:bidi="en-US"/>
        </w:rPr>
        <w:t xml:space="preserve"> функционально-планировочной организации территории и параметров объектов местного значения при сохранении ключевых (базовых) показателей ДТП</w:t>
      </w:r>
      <w:r>
        <w:rPr>
          <w:lang w:eastAsia="ar-SA" w:bidi="en-US"/>
        </w:rPr>
        <w:t>. Проект синхронизирован с документами территориального планирования Краснодарского края и Российской Федерации. Основной целью вносимых изменений является исключение из границ населённых пунктов территорий сельскохозяйственного использования, которые не получили освоения в виде застройки.</w:t>
      </w:r>
    </w:p>
    <w:p w14:paraId="77A1E7A5" w14:textId="74B7AE3A" w:rsidR="00501DA1" w:rsidRDefault="00501DA1" w:rsidP="00501DA1">
      <w:pPr>
        <w:shd w:val="clear" w:color="auto" w:fill="FFFFFF"/>
        <w:ind w:firstLine="709"/>
        <w:rPr>
          <w:lang w:eastAsia="ar-SA" w:bidi="en-US"/>
        </w:rPr>
      </w:pPr>
      <w:r>
        <w:rPr>
          <w:lang w:eastAsia="ar-SA" w:bidi="en-US"/>
        </w:rPr>
        <w:t xml:space="preserve">Ранее, в настоящий генеральный план вносились изменения </w:t>
      </w:r>
      <w:r w:rsidRPr="00D8281E">
        <w:rPr>
          <w:lang w:eastAsia="ar-SA" w:bidi="en-US"/>
        </w:rPr>
        <w:t>ООО «</w:t>
      </w:r>
      <w:r>
        <w:rPr>
          <w:lang w:eastAsia="ar-SA" w:bidi="en-US"/>
        </w:rPr>
        <w:t>САРСТРОЙНИИПРОЕКТ</w:t>
      </w:r>
      <w:r w:rsidRPr="00D8281E">
        <w:rPr>
          <w:lang w:eastAsia="ar-SA" w:bidi="en-US"/>
        </w:rPr>
        <w:t xml:space="preserve">» по заказу </w:t>
      </w:r>
      <w:r>
        <w:rPr>
          <w:lang w:eastAsia="ar-SA" w:bidi="en-US"/>
        </w:rPr>
        <w:t>а</w:t>
      </w:r>
      <w:r w:rsidRPr="00F863E9">
        <w:rPr>
          <w:lang w:eastAsia="ar-SA" w:bidi="en-US"/>
        </w:rPr>
        <w:t>дминистраци</w:t>
      </w:r>
      <w:r>
        <w:rPr>
          <w:lang w:eastAsia="ar-SA" w:bidi="en-US"/>
        </w:rPr>
        <w:t xml:space="preserve">и </w:t>
      </w:r>
      <w:r w:rsidRPr="00F863E9">
        <w:rPr>
          <w:lang w:eastAsia="ar-SA" w:bidi="en-US"/>
        </w:rPr>
        <w:t xml:space="preserve">муниципального образования Крыловский район </w:t>
      </w:r>
      <w:r w:rsidRPr="00D8281E">
        <w:rPr>
          <w:lang w:eastAsia="ar-SA" w:bidi="en-US"/>
        </w:rPr>
        <w:t xml:space="preserve">в соответствии с контрактом № </w:t>
      </w:r>
      <w:r w:rsidRPr="00501DA1">
        <w:rPr>
          <w:lang w:eastAsia="ar-SA" w:bidi="en-US"/>
        </w:rPr>
        <w:t xml:space="preserve">0318300017421000108-К </w:t>
      </w:r>
      <w:r>
        <w:rPr>
          <w:lang w:eastAsia="ar-SA" w:bidi="en-US"/>
        </w:rPr>
        <w:t xml:space="preserve">от </w:t>
      </w:r>
      <w:r w:rsidRPr="00D8281E">
        <w:rPr>
          <w:lang w:eastAsia="ar-SA" w:bidi="en-US"/>
        </w:rPr>
        <w:t>«</w:t>
      </w:r>
      <w:r>
        <w:rPr>
          <w:lang w:eastAsia="ar-SA" w:bidi="en-US"/>
        </w:rPr>
        <w:t>7</w:t>
      </w:r>
      <w:r w:rsidRPr="00D8281E">
        <w:rPr>
          <w:lang w:eastAsia="ar-SA" w:bidi="en-US"/>
        </w:rPr>
        <w:t xml:space="preserve">» </w:t>
      </w:r>
      <w:r>
        <w:rPr>
          <w:lang w:eastAsia="ar-SA" w:bidi="en-US"/>
        </w:rPr>
        <w:t>октября</w:t>
      </w:r>
      <w:r w:rsidRPr="00D8281E">
        <w:rPr>
          <w:lang w:eastAsia="ar-SA" w:bidi="en-US"/>
        </w:rPr>
        <w:t xml:space="preserve"> 202</w:t>
      </w:r>
      <w:r>
        <w:rPr>
          <w:lang w:eastAsia="ar-SA" w:bidi="en-US"/>
        </w:rPr>
        <w:t>1</w:t>
      </w:r>
      <w:r w:rsidRPr="00D8281E">
        <w:rPr>
          <w:lang w:eastAsia="ar-SA" w:bidi="en-US"/>
        </w:rPr>
        <w:t xml:space="preserve"> года.</w:t>
      </w:r>
    </w:p>
    <w:p w14:paraId="18BD28E9" w14:textId="77777777" w:rsidR="00501DA1" w:rsidRDefault="00501DA1" w:rsidP="00733F30">
      <w:pPr>
        <w:shd w:val="clear" w:color="auto" w:fill="FFFFFF"/>
        <w:ind w:firstLine="709"/>
        <w:rPr>
          <w:lang w:eastAsia="ar-SA" w:bidi="en-US"/>
        </w:rPr>
      </w:pPr>
    </w:p>
    <w:p w14:paraId="65261CA7" w14:textId="77777777" w:rsidR="00501DA1" w:rsidRDefault="00501DA1">
      <w:pPr>
        <w:spacing w:before="120" w:after="120"/>
        <w:ind w:left="221"/>
        <w:rPr>
          <w:lang w:eastAsia="ar-SA" w:bidi="en-US"/>
        </w:rPr>
      </w:pPr>
      <w:r>
        <w:rPr>
          <w:lang w:eastAsia="ar-SA" w:bidi="en-US"/>
        </w:rPr>
        <w:br w:type="page"/>
      </w:r>
    </w:p>
    <w:p w14:paraId="6F620BDD" w14:textId="77777777" w:rsidR="00501DA1" w:rsidRPr="005048F2" w:rsidRDefault="00501DA1" w:rsidP="00501DA1">
      <w:pPr>
        <w:jc w:val="center"/>
        <w:rPr>
          <w:b/>
          <w:sz w:val="28"/>
          <w:szCs w:val="28"/>
        </w:rPr>
      </w:pPr>
      <w:r w:rsidRPr="005048F2">
        <w:rPr>
          <w:b/>
          <w:sz w:val="28"/>
          <w:szCs w:val="28"/>
        </w:rPr>
        <w:lastRenderedPageBreak/>
        <w:t>СОСТАВ ПРОЕКТА</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8363"/>
      </w:tblGrid>
      <w:tr w:rsidR="00501DA1" w:rsidRPr="005048F2" w14:paraId="5BD8F3E7" w14:textId="77777777" w:rsidTr="008B1B03">
        <w:trPr>
          <w:trHeight w:val="392"/>
        </w:trPr>
        <w:tc>
          <w:tcPr>
            <w:tcW w:w="10206" w:type="dxa"/>
            <w:gridSpan w:val="2"/>
            <w:vAlign w:val="center"/>
          </w:tcPr>
          <w:p w14:paraId="1F6E0C42" w14:textId="77777777" w:rsidR="00501DA1" w:rsidRPr="005048F2" w:rsidRDefault="00501DA1" w:rsidP="008B1B03">
            <w:pPr>
              <w:rPr>
                <w:b/>
                <w:sz w:val="28"/>
                <w:szCs w:val="28"/>
              </w:rPr>
            </w:pPr>
            <w:r w:rsidRPr="005048F2">
              <w:rPr>
                <w:b/>
                <w:sz w:val="28"/>
                <w:szCs w:val="28"/>
              </w:rPr>
              <w:t xml:space="preserve">Том </w:t>
            </w:r>
            <w:r w:rsidRPr="005048F2">
              <w:rPr>
                <w:b/>
                <w:sz w:val="28"/>
                <w:szCs w:val="28"/>
                <w:lang w:val="en-US"/>
              </w:rPr>
              <w:t>I</w:t>
            </w:r>
            <w:r w:rsidRPr="005048F2">
              <w:rPr>
                <w:b/>
                <w:sz w:val="28"/>
                <w:szCs w:val="28"/>
              </w:rPr>
              <w:t>.    Утверждаемая часть проекта.</w:t>
            </w:r>
          </w:p>
        </w:tc>
      </w:tr>
      <w:tr w:rsidR="00501DA1" w:rsidRPr="005048F2" w14:paraId="4C027E15" w14:textId="77777777" w:rsidTr="008B1B03">
        <w:trPr>
          <w:trHeight w:val="412"/>
        </w:trPr>
        <w:tc>
          <w:tcPr>
            <w:tcW w:w="1843" w:type="dxa"/>
            <w:vAlign w:val="center"/>
          </w:tcPr>
          <w:p w14:paraId="2D11BA0A" w14:textId="77777777" w:rsidR="00501DA1" w:rsidRPr="005048F2" w:rsidRDefault="00501DA1" w:rsidP="008B1B03">
            <w:pPr>
              <w:snapToGrid w:val="0"/>
              <w:jc w:val="center"/>
              <w:rPr>
                <w:b/>
                <w:sz w:val="28"/>
                <w:szCs w:val="28"/>
              </w:rPr>
            </w:pPr>
            <w:r w:rsidRPr="005048F2">
              <w:rPr>
                <w:b/>
                <w:sz w:val="28"/>
                <w:szCs w:val="28"/>
              </w:rPr>
              <w:t>Часть 1</w:t>
            </w:r>
          </w:p>
        </w:tc>
        <w:tc>
          <w:tcPr>
            <w:tcW w:w="8363" w:type="dxa"/>
            <w:vAlign w:val="center"/>
          </w:tcPr>
          <w:p w14:paraId="1C1AD24C" w14:textId="77777777" w:rsidR="00501DA1" w:rsidRPr="005048F2" w:rsidRDefault="00501DA1" w:rsidP="008B1B03">
            <w:pPr>
              <w:snapToGrid w:val="0"/>
              <w:rPr>
                <w:b/>
                <w:sz w:val="28"/>
                <w:szCs w:val="28"/>
                <w:u w:val="single"/>
                <w:lang w:eastAsia="ar-SA"/>
              </w:rPr>
            </w:pPr>
            <w:r w:rsidRPr="005048F2">
              <w:rPr>
                <w:b/>
                <w:sz w:val="28"/>
                <w:szCs w:val="28"/>
              </w:rPr>
              <w:t>Положения о территориальном планировании</w:t>
            </w:r>
            <w:r w:rsidRPr="005048F2">
              <w:rPr>
                <w:b/>
                <w:sz w:val="28"/>
                <w:szCs w:val="28"/>
                <w:lang w:eastAsia="ar-SA"/>
              </w:rPr>
              <w:t xml:space="preserve"> </w:t>
            </w:r>
          </w:p>
        </w:tc>
      </w:tr>
      <w:tr w:rsidR="00501DA1" w:rsidRPr="005048F2" w14:paraId="37918F80" w14:textId="77777777" w:rsidTr="008B1B03">
        <w:trPr>
          <w:trHeight w:val="303"/>
        </w:trPr>
        <w:tc>
          <w:tcPr>
            <w:tcW w:w="1843" w:type="dxa"/>
            <w:vAlign w:val="center"/>
          </w:tcPr>
          <w:p w14:paraId="16ABC89E" w14:textId="77777777" w:rsidR="00501DA1" w:rsidRPr="005048F2" w:rsidRDefault="00501DA1" w:rsidP="008B1B03">
            <w:pPr>
              <w:snapToGrid w:val="0"/>
              <w:jc w:val="center"/>
              <w:rPr>
                <w:b/>
                <w:sz w:val="28"/>
                <w:szCs w:val="28"/>
              </w:rPr>
            </w:pPr>
            <w:r w:rsidRPr="005048F2">
              <w:rPr>
                <w:sz w:val="28"/>
                <w:szCs w:val="28"/>
              </w:rPr>
              <w:t>Раздел 1</w:t>
            </w:r>
          </w:p>
        </w:tc>
        <w:tc>
          <w:tcPr>
            <w:tcW w:w="8363" w:type="dxa"/>
            <w:vAlign w:val="center"/>
          </w:tcPr>
          <w:p w14:paraId="573C18D5" w14:textId="77777777" w:rsidR="00501DA1" w:rsidRPr="005048F2" w:rsidRDefault="00501DA1" w:rsidP="008B1B03">
            <w:pPr>
              <w:snapToGrid w:val="0"/>
              <w:rPr>
                <w:sz w:val="28"/>
                <w:szCs w:val="28"/>
              </w:rPr>
            </w:pPr>
            <w:r w:rsidRPr="005048F2">
              <w:rPr>
                <w:sz w:val="28"/>
                <w:szCs w:val="28"/>
              </w:rPr>
              <w:t>Цели территориального планирования</w:t>
            </w:r>
          </w:p>
        </w:tc>
      </w:tr>
      <w:tr w:rsidR="00501DA1" w:rsidRPr="005048F2" w14:paraId="0FBCDF2C" w14:textId="77777777" w:rsidTr="008B1B03">
        <w:trPr>
          <w:trHeight w:val="420"/>
        </w:trPr>
        <w:tc>
          <w:tcPr>
            <w:tcW w:w="1843" w:type="dxa"/>
            <w:vAlign w:val="center"/>
          </w:tcPr>
          <w:p w14:paraId="663AFF75" w14:textId="77777777" w:rsidR="00501DA1" w:rsidRPr="005048F2" w:rsidRDefault="00501DA1" w:rsidP="008B1B03">
            <w:pPr>
              <w:snapToGrid w:val="0"/>
              <w:jc w:val="center"/>
              <w:rPr>
                <w:b/>
                <w:sz w:val="28"/>
                <w:szCs w:val="28"/>
              </w:rPr>
            </w:pPr>
            <w:r w:rsidRPr="005048F2">
              <w:rPr>
                <w:sz w:val="28"/>
                <w:szCs w:val="28"/>
              </w:rPr>
              <w:t>Раздел 2</w:t>
            </w:r>
          </w:p>
        </w:tc>
        <w:tc>
          <w:tcPr>
            <w:tcW w:w="8363" w:type="dxa"/>
            <w:vAlign w:val="center"/>
          </w:tcPr>
          <w:p w14:paraId="0067232B" w14:textId="77777777" w:rsidR="00501DA1" w:rsidRPr="005048F2" w:rsidRDefault="00501DA1" w:rsidP="008B1B03">
            <w:pPr>
              <w:snapToGrid w:val="0"/>
              <w:rPr>
                <w:sz w:val="28"/>
                <w:szCs w:val="28"/>
              </w:rPr>
            </w:pPr>
            <w:r w:rsidRPr="005048F2">
              <w:rPr>
                <w:sz w:val="28"/>
                <w:szCs w:val="28"/>
              </w:rPr>
              <w:t>Сведения о планируемых объектах местного значения</w:t>
            </w:r>
          </w:p>
        </w:tc>
      </w:tr>
      <w:tr w:rsidR="00501DA1" w:rsidRPr="005048F2" w14:paraId="4ECC179F" w14:textId="77777777" w:rsidTr="008B1B03">
        <w:trPr>
          <w:trHeight w:val="431"/>
        </w:trPr>
        <w:tc>
          <w:tcPr>
            <w:tcW w:w="1843" w:type="dxa"/>
            <w:vAlign w:val="center"/>
          </w:tcPr>
          <w:p w14:paraId="5BCA5774" w14:textId="77777777" w:rsidR="00501DA1" w:rsidRPr="005048F2" w:rsidRDefault="00501DA1" w:rsidP="008B1B03">
            <w:pPr>
              <w:snapToGrid w:val="0"/>
              <w:jc w:val="center"/>
              <w:rPr>
                <w:b/>
                <w:sz w:val="28"/>
                <w:szCs w:val="28"/>
              </w:rPr>
            </w:pPr>
            <w:r w:rsidRPr="005048F2">
              <w:rPr>
                <w:b/>
                <w:sz w:val="28"/>
                <w:szCs w:val="28"/>
              </w:rPr>
              <w:t>Часть 2</w:t>
            </w:r>
          </w:p>
        </w:tc>
        <w:tc>
          <w:tcPr>
            <w:tcW w:w="8363" w:type="dxa"/>
            <w:vAlign w:val="center"/>
          </w:tcPr>
          <w:p w14:paraId="7C89D562" w14:textId="77777777" w:rsidR="00501DA1" w:rsidRPr="005048F2" w:rsidRDefault="00501DA1" w:rsidP="008B1B03">
            <w:pPr>
              <w:snapToGrid w:val="0"/>
              <w:rPr>
                <w:b/>
                <w:sz w:val="28"/>
                <w:szCs w:val="28"/>
              </w:rPr>
            </w:pPr>
            <w:r w:rsidRPr="005048F2">
              <w:rPr>
                <w:b/>
                <w:sz w:val="28"/>
                <w:szCs w:val="28"/>
              </w:rPr>
              <w:t>Графические материалы (</w:t>
            </w:r>
            <w:r w:rsidRPr="008C6665">
              <w:rPr>
                <w:b/>
                <w:sz w:val="28"/>
                <w:szCs w:val="28"/>
              </w:rPr>
              <w:t>карты</w:t>
            </w:r>
            <w:r w:rsidRPr="005048F2">
              <w:rPr>
                <w:b/>
                <w:sz w:val="28"/>
                <w:szCs w:val="28"/>
              </w:rPr>
              <w:t xml:space="preserve">) генерального плана </w:t>
            </w:r>
          </w:p>
        </w:tc>
      </w:tr>
      <w:tr w:rsidR="00501DA1" w:rsidRPr="005048F2" w14:paraId="57C1D5DB" w14:textId="77777777" w:rsidTr="008B1B03">
        <w:trPr>
          <w:trHeight w:val="391"/>
        </w:trPr>
        <w:tc>
          <w:tcPr>
            <w:tcW w:w="1843" w:type="dxa"/>
            <w:vAlign w:val="center"/>
          </w:tcPr>
          <w:p w14:paraId="06B314E5" w14:textId="77777777" w:rsidR="00501DA1" w:rsidRPr="005048F2" w:rsidRDefault="00501DA1" w:rsidP="008B1B03">
            <w:pPr>
              <w:snapToGrid w:val="0"/>
              <w:jc w:val="center"/>
              <w:rPr>
                <w:sz w:val="28"/>
                <w:szCs w:val="28"/>
              </w:rPr>
            </w:pPr>
          </w:p>
        </w:tc>
        <w:tc>
          <w:tcPr>
            <w:tcW w:w="8363" w:type="dxa"/>
            <w:vAlign w:val="center"/>
          </w:tcPr>
          <w:p w14:paraId="1F353869" w14:textId="77777777" w:rsidR="00501DA1" w:rsidRPr="005048F2" w:rsidRDefault="00501DA1" w:rsidP="008B1B03">
            <w:pPr>
              <w:snapToGrid w:val="0"/>
              <w:rPr>
                <w:sz w:val="28"/>
                <w:szCs w:val="28"/>
              </w:rPr>
            </w:pPr>
            <w:r w:rsidRPr="005048F2">
              <w:rPr>
                <w:sz w:val="28"/>
                <w:szCs w:val="28"/>
              </w:rPr>
              <w:t>Карта планируемого размещения объектов местного значения поселения</w:t>
            </w:r>
          </w:p>
        </w:tc>
      </w:tr>
      <w:tr w:rsidR="00501DA1" w:rsidRPr="005048F2" w14:paraId="5F9AE03B" w14:textId="77777777" w:rsidTr="008B1B03">
        <w:trPr>
          <w:trHeight w:val="282"/>
        </w:trPr>
        <w:tc>
          <w:tcPr>
            <w:tcW w:w="1843" w:type="dxa"/>
            <w:vAlign w:val="center"/>
          </w:tcPr>
          <w:p w14:paraId="423617DD" w14:textId="77777777" w:rsidR="00501DA1" w:rsidRPr="005048F2" w:rsidRDefault="00501DA1" w:rsidP="008B1B03">
            <w:pPr>
              <w:snapToGrid w:val="0"/>
              <w:jc w:val="center"/>
              <w:rPr>
                <w:b/>
                <w:sz w:val="28"/>
                <w:szCs w:val="28"/>
              </w:rPr>
            </w:pPr>
          </w:p>
        </w:tc>
        <w:tc>
          <w:tcPr>
            <w:tcW w:w="8363" w:type="dxa"/>
            <w:vAlign w:val="center"/>
          </w:tcPr>
          <w:p w14:paraId="303E42F1" w14:textId="77777777" w:rsidR="00501DA1" w:rsidRPr="00996644" w:rsidRDefault="00501DA1" w:rsidP="008B1B03">
            <w:pPr>
              <w:snapToGrid w:val="0"/>
              <w:rPr>
                <w:bCs/>
                <w:sz w:val="28"/>
                <w:szCs w:val="28"/>
              </w:rPr>
            </w:pPr>
            <w:r>
              <w:rPr>
                <w:bCs/>
                <w:sz w:val="28"/>
                <w:szCs w:val="28"/>
              </w:rPr>
              <w:t>К</w:t>
            </w:r>
            <w:r w:rsidRPr="00CE0BF1">
              <w:rPr>
                <w:bCs/>
                <w:sz w:val="28"/>
                <w:szCs w:val="28"/>
              </w:rPr>
              <w:t>арта функционального зонирования территории</w:t>
            </w:r>
          </w:p>
        </w:tc>
      </w:tr>
      <w:tr w:rsidR="00501DA1" w:rsidRPr="005048F2" w14:paraId="72F2541E" w14:textId="77777777" w:rsidTr="008B1B03">
        <w:trPr>
          <w:trHeight w:val="406"/>
        </w:trPr>
        <w:tc>
          <w:tcPr>
            <w:tcW w:w="1843" w:type="dxa"/>
            <w:vAlign w:val="center"/>
          </w:tcPr>
          <w:p w14:paraId="5399189D" w14:textId="77777777" w:rsidR="00501DA1" w:rsidRPr="005048F2" w:rsidRDefault="00501DA1" w:rsidP="008B1B03">
            <w:pPr>
              <w:snapToGrid w:val="0"/>
              <w:jc w:val="center"/>
              <w:rPr>
                <w:b/>
                <w:sz w:val="28"/>
                <w:szCs w:val="28"/>
              </w:rPr>
            </w:pPr>
          </w:p>
        </w:tc>
        <w:tc>
          <w:tcPr>
            <w:tcW w:w="8363" w:type="dxa"/>
            <w:vAlign w:val="center"/>
          </w:tcPr>
          <w:p w14:paraId="33522F6E" w14:textId="77777777" w:rsidR="00501DA1" w:rsidRPr="005048F2" w:rsidRDefault="00501DA1" w:rsidP="008B1B03">
            <w:pPr>
              <w:snapToGrid w:val="0"/>
              <w:rPr>
                <w:sz w:val="28"/>
                <w:szCs w:val="28"/>
              </w:rPr>
            </w:pPr>
            <w:r w:rsidRPr="005048F2">
              <w:rPr>
                <w:bCs/>
                <w:sz w:val="28"/>
                <w:szCs w:val="28"/>
              </w:rPr>
              <w:t>Карта границ населенных пунктов (в том числе границ образуемых населенных пунктов), входящих в состав поселения</w:t>
            </w:r>
          </w:p>
        </w:tc>
      </w:tr>
      <w:tr w:rsidR="00501DA1" w:rsidRPr="005048F2" w14:paraId="5B910528" w14:textId="77777777" w:rsidTr="008B1B03">
        <w:trPr>
          <w:trHeight w:val="429"/>
        </w:trPr>
        <w:tc>
          <w:tcPr>
            <w:tcW w:w="10206" w:type="dxa"/>
            <w:gridSpan w:val="2"/>
            <w:vAlign w:val="center"/>
          </w:tcPr>
          <w:p w14:paraId="5591F5D6" w14:textId="77777777" w:rsidR="00501DA1" w:rsidRPr="005048F2" w:rsidRDefault="00501DA1" w:rsidP="008B1B03">
            <w:pPr>
              <w:rPr>
                <w:b/>
                <w:sz w:val="28"/>
                <w:szCs w:val="28"/>
              </w:rPr>
            </w:pPr>
            <w:r w:rsidRPr="005048F2">
              <w:rPr>
                <w:b/>
                <w:sz w:val="28"/>
                <w:szCs w:val="28"/>
              </w:rPr>
              <w:t xml:space="preserve">Том </w:t>
            </w:r>
            <w:r w:rsidRPr="005048F2">
              <w:rPr>
                <w:b/>
                <w:sz w:val="28"/>
                <w:szCs w:val="28"/>
                <w:lang w:val="en-US"/>
              </w:rPr>
              <w:t>II</w:t>
            </w:r>
            <w:r w:rsidRPr="005048F2">
              <w:rPr>
                <w:b/>
                <w:sz w:val="28"/>
                <w:szCs w:val="28"/>
              </w:rPr>
              <w:t>.    Материалы по обоснованию проекта генерального плана.</w:t>
            </w:r>
          </w:p>
        </w:tc>
      </w:tr>
      <w:tr w:rsidR="00501DA1" w:rsidRPr="005048F2" w14:paraId="0D6C0505" w14:textId="77777777" w:rsidTr="008B1B03">
        <w:trPr>
          <w:trHeight w:val="422"/>
        </w:trPr>
        <w:tc>
          <w:tcPr>
            <w:tcW w:w="1843" w:type="dxa"/>
            <w:vAlign w:val="center"/>
          </w:tcPr>
          <w:p w14:paraId="657FB761" w14:textId="77777777" w:rsidR="00501DA1" w:rsidRPr="005048F2" w:rsidRDefault="00501DA1" w:rsidP="008B1B03">
            <w:pPr>
              <w:spacing w:before="120" w:after="60"/>
              <w:ind w:left="-142" w:right="-108"/>
              <w:jc w:val="center"/>
              <w:rPr>
                <w:b/>
                <w:sz w:val="28"/>
                <w:szCs w:val="28"/>
              </w:rPr>
            </w:pPr>
            <w:r w:rsidRPr="005048F2">
              <w:rPr>
                <w:b/>
                <w:sz w:val="28"/>
                <w:szCs w:val="28"/>
              </w:rPr>
              <w:t>Часть 1</w:t>
            </w:r>
          </w:p>
        </w:tc>
        <w:tc>
          <w:tcPr>
            <w:tcW w:w="8363" w:type="dxa"/>
            <w:vAlign w:val="center"/>
          </w:tcPr>
          <w:p w14:paraId="6FAAFAFF" w14:textId="77777777" w:rsidR="00501DA1" w:rsidRPr="005048F2" w:rsidRDefault="00501DA1" w:rsidP="008B1B03">
            <w:pPr>
              <w:rPr>
                <w:sz w:val="28"/>
                <w:szCs w:val="28"/>
              </w:rPr>
            </w:pPr>
            <w:r w:rsidRPr="005048F2">
              <w:rPr>
                <w:sz w:val="28"/>
                <w:szCs w:val="28"/>
              </w:rPr>
              <w:t>Пояснительная записка (обоснование выбранного варианта размещения объектов местного значения поселения)</w:t>
            </w:r>
          </w:p>
        </w:tc>
      </w:tr>
      <w:tr w:rsidR="00501DA1" w:rsidRPr="005048F2" w14:paraId="35326576" w14:textId="77777777" w:rsidTr="008B1B03">
        <w:trPr>
          <w:trHeight w:val="685"/>
        </w:trPr>
        <w:tc>
          <w:tcPr>
            <w:tcW w:w="1843" w:type="dxa"/>
            <w:vAlign w:val="center"/>
          </w:tcPr>
          <w:p w14:paraId="04095860" w14:textId="77777777" w:rsidR="00501DA1" w:rsidRPr="005048F2" w:rsidRDefault="00501DA1" w:rsidP="008B1B03">
            <w:pPr>
              <w:snapToGrid w:val="0"/>
              <w:jc w:val="center"/>
              <w:rPr>
                <w:b/>
                <w:sz w:val="28"/>
                <w:szCs w:val="28"/>
              </w:rPr>
            </w:pPr>
            <w:r w:rsidRPr="005048F2">
              <w:rPr>
                <w:sz w:val="28"/>
                <w:szCs w:val="28"/>
              </w:rPr>
              <w:t>Раздел 1</w:t>
            </w:r>
          </w:p>
        </w:tc>
        <w:tc>
          <w:tcPr>
            <w:tcW w:w="8363" w:type="dxa"/>
            <w:vAlign w:val="center"/>
          </w:tcPr>
          <w:p w14:paraId="75902041" w14:textId="77777777" w:rsidR="00501DA1" w:rsidRPr="005048F2" w:rsidRDefault="00501DA1" w:rsidP="008B1B03">
            <w:pPr>
              <w:rPr>
                <w:sz w:val="28"/>
                <w:szCs w:val="28"/>
              </w:rPr>
            </w:pPr>
            <w:r w:rsidRPr="005048F2">
              <w:rPr>
                <w:sz w:val="28"/>
                <w:szCs w:val="28"/>
              </w:rPr>
              <w:t>Анализ современного состояния и ограничений использования планируемой территории.</w:t>
            </w:r>
          </w:p>
        </w:tc>
      </w:tr>
      <w:tr w:rsidR="00501DA1" w:rsidRPr="005048F2" w14:paraId="1765B742" w14:textId="77777777" w:rsidTr="008B1B03">
        <w:trPr>
          <w:trHeight w:val="667"/>
        </w:trPr>
        <w:tc>
          <w:tcPr>
            <w:tcW w:w="1843" w:type="dxa"/>
            <w:vAlign w:val="center"/>
          </w:tcPr>
          <w:p w14:paraId="696B1F7B" w14:textId="77777777" w:rsidR="00501DA1" w:rsidRPr="005048F2" w:rsidRDefault="00501DA1" w:rsidP="008B1B03">
            <w:pPr>
              <w:snapToGrid w:val="0"/>
              <w:jc w:val="center"/>
              <w:rPr>
                <w:b/>
                <w:sz w:val="28"/>
                <w:szCs w:val="28"/>
              </w:rPr>
            </w:pPr>
            <w:r w:rsidRPr="005048F2">
              <w:rPr>
                <w:sz w:val="28"/>
                <w:szCs w:val="28"/>
              </w:rPr>
              <w:t>Раздел 2</w:t>
            </w:r>
          </w:p>
        </w:tc>
        <w:tc>
          <w:tcPr>
            <w:tcW w:w="8363" w:type="dxa"/>
            <w:vAlign w:val="center"/>
          </w:tcPr>
          <w:p w14:paraId="4DA393B0" w14:textId="77777777" w:rsidR="00501DA1" w:rsidRPr="005048F2" w:rsidRDefault="00501DA1" w:rsidP="008B1B03">
            <w:pPr>
              <w:rPr>
                <w:sz w:val="28"/>
                <w:szCs w:val="28"/>
              </w:rPr>
            </w:pPr>
            <w:r w:rsidRPr="005048F2">
              <w:rPr>
                <w:sz w:val="28"/>
                <w:szCs w:val="28"/>
              </w:rPr>
              <w:t>Обоснование выбранного варианта размещения объектов местного значения поселения и планировочной организации</w:t>
            </w:r>
          </w:p>
        </w:tc>
      </w:tr>
      <w:tr w:rsidR="00501DA1" w:rsidRPr="005048F2" w14:paraId="6637D451" w14:textId="77777777" w:rsidTr="008B1B03">
        <w:trPr>
          <w:trHeight w:val="563"/>
        </w:trPr>
        <w:tc>
          <w:tcPr>
            <w:tcW w:w="1843" w:type="dxa"/>
            <w:vAlign w:val="center"/>
          </w:tcPr>
          <w:p w14:paraId="34341D2B" w14:textId="77777777" w:rsidR="00501DA1" w:rsidRPr="005048F2" w:rsidRDefault="00501DA1" w:rsidP="008B1B03">
            <w:pPr>
              <w:snapToGrid w:val="0"/>
              <w:jc w:val="center"/>
              <w:rPr>
                <w:sz w:val="28"/>
                <w:szCs w:val="28"/>
              </w:rPr>
            </w:pPr>
            <w:r w:rsidRPr="005048F2">
              <w:rPr>
                <w:sz w:val="28"/>
                <w:szCs w:val="28"/>
              </w:rPr>
              <w:t>Раздел 3</w:t>
            </w:r>
          </w:p>
        </w:tc>
        <w:tc>
          <w:tcPr>
            <w:tcW w:w="8363" w:type="dxa"/>
            <w:vAlign w:val="center"/>
          </w:tcPr>
          <w:p w14:paraId="4E4FCB51" w14:textId="77777777" w:rsidR="00501DA1" w:rsidRPr="005048F2" w:rsidRDefault="00501DA1" w:rsidP="008B1B03">
            <w:pPr>
              <w:rPr>
                <w:sz w:val="28"/>
                <w:szCs w:val="28"/>
              </w:rPr>
            </w:pPr>
            <w:r w:rsidRPr="005048F2">
              <w:rPr>
                <w:sz w:val="28"/>
                <w:szCs w:val="28"/>
              </w:rPr>
              <w:t>Перечень мероприятий по территориальному планированию</w:t>
            </w:r>
          </w:p>
        </w:tc>
      </w:tr>
      <w:tr w:rsidR="00501DA1" w:rsidRPr="005048F2" w14:paraId="5F159A04" w14:textId="77777777" w:rsidTr="008B1B03">
        <w:trPr>
          <w:trHeight w:val="401"/>
        </w:trPr>
        <w:tc>
          <w:tcPr>
            <w:tcW w:w="1843" w:type="dxa"/>
            <w:vAlign w:val="center"/>
          </w:tcPr>
          <w:p w14:paraId="06D904DD" w14:textId="77777777" w:rsidR="00501DA1" w:rsidRPr="005048F2" w:rsidRDefault="00501DA1" w:rsidP="008B1B03">
            <w:pPr>
              <w:spacing w:before="120" w:after="60"/>
              <w:ind w:left="-142" w:right="-108"/>
              <w:jc w:val="center"/>
              <w:rPr>
                <w:b/>
                <w:sz w:val="28"/>
                <w:szCs w:val="28"/>
              </w:rPr>
            </w:pPr>
            <w:r w:rsidRPr="005048F2">
              <w:rPr>
                <w:b/>
                <w:sz w:val="28"/>
                <w:szCs w:val="28"/>
              </w:rPr>
              <w:t>Часть 2</w:t>
            </w:r>
          </w:p>
        </w:tc>
        <w:tc>
          <w:tcPr>
            <w:tcW w:w="8363" w:type="dxa"/>
            <w:vAlign w:val="center"/>
          </w:tcPr>
          <w:p w14:paraId="4E9C592B" w14:textId="77777777" w:rsidR="00501DA1" w:rsidRPr="005048F2" w:rsidRDefault="00501DA1" w:rsidP="008B1B03">
            <w:pPr>
              <w:rPr>
                <w:sz w:val="28"/>
                <w:szCs w:val="28"/>
              </w:rPr>
            </w:pPr>
            <w:r w:rsidRPr="005048F2">
              <w:rPr>
                <w:sz w:val="28"/>
                <w:szCs w:val="28"/>
              </w:rPr>
              <w:t>Графические материалы по обоснованию генерального плана в виде карт</w:t>
            </w:r>
          </w:p>
        </w:tc>
      </w:tr>
      <w:tr w:rsidR="00501DA1" w:rsidRPr="005048F2" w14:paraId="44949C78" w14:textId="77777777" w:rsidTr="008B1B03">
        <w:trPr>
          <w:trHeight w:val="507"/>
        </w:trPr>
        <w:tc>
          <w:tcPr>
            <w:tcW w:w="1843" w:type="dxa"/>
            <w:vAlign w:val="center"/>
          </w:tcPr>
          <w:p w14:paraId="5AC26BA9" w14:textId="77777777" w:rsidR="00501DA1" w:rsidRPr="005048F2" w:rsidRDefault="00501DA1" w:rsidP="008B1B03">
            <w:pPr>
              <w:snapToGrid w:val="0"/>
              <w:jc w:val="center"/>
              <w:rPr>
                <w:b/>
                <w:sz w:val="28"/>
                <w:szCs w:val="28"/>
              </w:rPr>
            </w:pPr>
          </w:p>
        </w:tc>
        <w:tc>
          <w:tcPr>
            <w:tcW w:w="8363" w:type="dxa"/>
            <w:vAlign w:val="center"/>
          </w:tcPr>
          <w:p w14:paraId="6FA914EC" w14:textId="77777777" w:rsidR="00501DA1" w:rsidRPr="005048F2" w:rsidRDefault="00501DA1" w:rsidP="008B1B03">
            <w:pPr>
              <w:rPr>
                <w:sz w:val="28"/>
                <w:szCs w:val="28"/>
              </w:rPr>
            </w:pPr>
            <w:r w:rsidRPr="005048F2">
              <w:rPr>
                <w:bCs/>
                <w:sz w:val="28"/>
                <w:szCs w:val="28"/>
              </w:rPr>
              <w:t xml:space="preserve">Карта </w:t>
            </w:r>
            <w:r>
              <w:rPr>
                <w:bCs/>
                <w:sz w:val="28"/>
                <w:szCs w:val="28"/>
              </w:rPr>
              <w:t>существующих границ населённых пунктов, существующих и строящихся объектов</w:t>
            </w:r>
          </w:p>
        </w:tc>
      </w:tr>
      <w:tr w:rsidR="00501DA1" w:rsidRPr="005048F2" w14:paraId="7031DA44" w14:textId="77777777" w:rsidTr="008B1B03">
        <w:trPr>
          <w:trHeight w:val="515"/>
        </w:trPr>
        <w:tc>
          <w:tcPr>
            <w:tcW w:w="1843" w:type="dxa"/>
            <w:vAlign w:val="center"/>
          </w:tcPr>
          <w:p w14:paraId="14436F74" w14:textId="77777777" w:rsidR="00501DA1" w:rsidRPr="005048F2" w:rsidRDefault="00501DA1" w:rsidP="008B1B03">
            <w:pPr>
              <w:snapToGrid w:val="0"/>
              <w:jc w:val="center"/>
              <w:rPr>
                <w:b/>
                <w:sz w:val="28"/>
                <w:szCs w:val="28"/>
              </w:rPr>
            </w:pPr>
          </w:p>
        </w:tc>
        <w:tc>
          <w:tcPr>
            <w:tcW w:w="8363" w:type="dxa"/>
            <w:vAlign w:val="center"/>
          </w:tcPr>
          <w:p w14:paraId="7A177008" w14:textId="77777777" w:rsidR="00501DA1" w:rsidRPr="005048F2" w:rsidRDefault="00501DA1" w:rsidP="008B1B03">
            <w:pPr>
              <w:snapToGrid w:val="0"/>
              <w:spacing w:before="20" w:after="20"/>
              <w:rPr>
                <w:bCs/>
                <w:sz w:val="28"/>
                <w:szCs w:val="28"/>
              </w:rPr>
            </w:pPr>
            <w:r w:rsidRPr="005048F2">
              <w:rPr>
                <w:bCs/>
                <w:sz w:val="28"/>
                <w:szCs w:val="28"/>
              </w:rPr>
              <w:t>Карта зон с особыми условиями использования территорий</w:t>
            </w:r>
            <w:r>
              <w:rPr>
                <w:bCs/>
                <w:sz w:val="28"/>
                <w:szCs w:val="28"/>
              </w:rPr>
              <w:t>, иных территорий и зон сельского поселения</w:t>
            </w:r>
          </w:p>
        </w:tc>
      </w:tr>
      <w:tr w:rsidR="00501DA1" w:rsidRPr="005048F2" w14:paraId="69C4DCFB" w14:textId="77777777" w:rsidTr="008B1B03">
        <w:trPr>
          <w:trHeight w:val="515"/>
        </w:trPr>
        <w:tc>
          <w:tcPr>
            <w:tcW w:w="1843" w:type="dxa"/>
            <w:vAlign w:val="center"/>
          </w:tcPr>
          <w:p w14:paraId="438F4A2E" w14:textId="77777777" w:rsidR="00501DA1" w:rsidRPr="005048F2" w:rsidRDefault="00501DA1" w:rsidP="008B1B03">
            <w:pPr>
              <w:snapToGrid w:val="0"/>
              <w:jc w:val="center"/>
              <w:rPr>
                <w:b/>
                <w:sz w:val="28"/>
                <w:szCs w:val="28"/>
              </w:rPr>
            </w:pPr>
          </w:p>
        </w:tc>
        <w:tc>
          <w:tcPr>
            <w:tcW w:w="8363" w:type="dxa"/>
            <w:vAlign w:val="center"/>
          </w:tcPr>
          <w:p w14:paraId="6B1D9AB4" w14:textId="77777777" w:rsidR="00501DA1" w:rsidRPr="005048F2" w:rsidRDefault="00501DA1" w:rsidP="008B1B03">
            <w:pPr>
              <w:rPr>
                <w:sz w:val="28"/>
                <w:szCs w:val="28"/>
              </w:rPr>
            </w:pPr>
            <w:r w:rsidRPr="005048F2">
              <w:rPr>
                <w:bCs/>
                <w:sz w:val="28"/>
                <w:szCs w:val="28"/>
              </w:rPr>
              <w:t>Карта территорий, подверженных риску возникновения чрезвычайных ситуаций природного и техногенного характера</w:t>
            </w:r>
          </w:p>
        </w:tc>
      </w:tr>
      <w:tr w:rsidR="00501DA1" w:rsidRPr="005048F2" w14:paraId="0A3B7E08" w14:textId="77777777" w:rsidTr="008B1B03">
        <w:trPr>
          <w:trHeight w:val="434"/>
        </w:trPr>
        <w:tc>
          <w:tcPr>
            <w:tcW w:w="1843" w:type="dxa"/>
            <w:vAlign w:val="center"/>
          </w:tcPr>
          <w:p w14:paraId="405E711C" w14:textId="77777777" w:rsidR="00501DA1" w:rsidRPr="005048F2" w:rsidRDefault="00501DA1" w:rsidP="008B1B03">
            <w:pPr>
              <w:snapToGrid w:val="0"/>
              <w:jc w:val="center"/>
              <w:rPr>
                <w:sz w:val="28"/>
                <w:szCs w:val="28"/>
              </w:rPr>
            </w:pPr>
          </w:p>
        </w:tc>
        <w:tc>
          <w:tcPr>
            <w:tcW w:w="8363" w:type="dxa"/>
            <w:vAlign w:val="center"/>
          </w:tcPr>
          <w:p w14:paraId="0226168B" w14:textId="77777777" w:rsidR="00501DA1" w:rsidRPr="005048F2" w:rsidRDefault="00501DA1" w:rsidP="008B1B03">
            <w:pPr>
              <w:rPr>
                <w:bCs/>
                <w:sz w:val="28"/>
                <w:szCs w:val="28"/>
              </w:rPr>
            </w:pPr>
            <w:r w:rsidRPr="005048F2">
              <w:rPr>
                <w:bCs/>
                <w:sz w:val="28"/>
                <w:szCs w:val="28"/>
              </w:rPr>
              <w:t xml:space="preserve">Карта инженерной инфраструктуры </w:t>
            </w:r>
            <w:r>
              <w:rPr>
                <w:bCs/>
                <w:sz w:val="28"/>
                <w:szCs w:val="28"/>
              </w:rPr>
              <w:t xml:space="preserve">сельского </w:t>
            </w:r>
            <w:r w:rsidRPr="005048F2">
              <w:rPr>
                <w:bCs/>
                <w:sz w:val="28"/>
                <w:szCs w:val="28"/>
              </w:rPr>
              <w:t>поселения</w:t>
            </w:r>
          </w:p>
        </w:tc>
      </w:tr>
      <w:tr w:rsidR="00501DA1" w:rsidRPr="005048F2" w14:paraId="4815484B" w14:textId="77777777" w:rsidTr="008B1B03">
        <w:trPr>
          <w:trHeight w:val="434"/>
        </w:trPr>
        <w:tc>
          <w:tcPr>
            <w:tcW w:w="1843" w:type="dxa"/>
            <w:vAlign w:val="center"/>
          </w:tcPr>
          <w:p w14:paraId="275EC0D7" w14:textId="77777777" w:rsidR="00501DA1" w:rsidRPr="008C6665" w:rsidRDefault="00501DA1" w:rsidP="008B1B03">
            <w:pPr>
              <w:snapToGrid w:val="0"/>
              <w:jc w:val="center"/>
              <w:rPr>
                <w:sz w:val="28"/>
                <w:szCs w:val="28"/>
              </w:rPr>
            </w:pPr>
          </w:p>
        </w:tc>
        <w:tc>
          <w:tcPr>
            <w:tcW w:w="8363" w:type="dxa"/>
            <w:vAlign w:val="center"/>
          </w:tcPr>
          <w:p w14:paraId="7918D0F5" w14:textId="77777777" w:rsidR="00501DA1" w:rsidRPr="008C6665" w:rsidRDefault="00501DA1" w:rsidP="008B1B03">
            <w:pPr>
              <w:rPr>
                <w:bCs/>
                <w:sz w:val="28"/>
                <w:szCs w:val="28"/>
              </w:rPr>
            </w:pPr>
            <w:r w:rsidRPr="008C6665">
              <w:rPr>
                <w:bCs/>
                <w:sz w:val="28"/>
                <w:szCs w:val="28"/>
              </w:rPr>
              <w:t>Карта объектов культурного наследия</w:t>
            </w:r>
          </w:p>
        </w:tc>
      </w:tr>
      <w:tr w:rsidR="00501DA1" w:rsidRPr="005048F2" w14:paraId="31DDC7AC" w14:textId="77777777" w:rsidTr="008B1B03">
        <w:trPr>
          <w:trHeight w:val="434"/>
        </w:trPr>
        <w:tc>
          <w:tcPr>
            <w:tcW w:w="1843" w:type="dxa"/>
            <w:vAlign w:val="center"/>
          </w:tcPr>
          <w:p w14:paraId="73833C16" w14:textId="77777777" w:rsidR="00501DA1" w:rsidRPr="008C6665" w:rsidRDefault="00501DA1" w:rsidP="008B1B03">
            <w:pPr>
              <w:snapToGrid w:val="0"/>
              <w:jc w:val="center"/>
              <w:rPr>
                <w:sz w:val="28"/>
                <w:szCs w:val="28"/>
              </w:rPr>
            </w:pPr>
          </w:p>
        </w:tc>
        <w:tc>
          <w:tcPr>
            <w:tcW w:w="8363" w:type="dxa"/>
            <w:vAlign w:val="center"/>
          </w:tcPr>
          <w:p w14:paraId="0CA505D7" w14:textId="77777777" w:rsidR="00501DA1" w:rsidRPr="008C6665" w:rsidRDefault="00501DA1" w:rsidP="008B1B03">
            <w:pPr>
              <w:rPr>
                <w:bCs/>
                <w:sz w:val="28"/>
                <w:szCs w:val="28"/>
              </w:rPr>
            </w:pPr>
            <w:r>
              <w:rPr>
                <w:bCs/>
                <w:sz w:val="28"/>
                <w:szCs w:val="28"/>
              </w:rPr>
              <w:t>Карта земель различных категорий сельского поселения</w:t>
            </w:r>
          </w:p>
        </w:tc>
      </w:tr>
      <w:tr w:rsidR="00501DA1" w:rsidRPr="005048F2" w14:paraId="0E07D6AF" w14:textId="77777777" w:rsidTr="008B1B03">
        <w:trPr>
          <w:trHeight w:val="434"/>
        </w:trPr>
        <w:tc>
          <w:tcPr>
            <w:tcW w:w="10206" w:type="dxa"/>
            <w:gridSpan w:val="2"/>
            <w:vAlign w:val="center"/>
          </w:tcPr>
          <w:p w14:paraId="2441DEAA" w14:textId="77777777" w:rsidR="00501DA1" w:rsidRPr="008C6665" w:rsidRDefault="00501DA1" w:rsidP="008B1B03">
            <w:pPr>
              <w:rPr>
                <w:bCs/>
                <w:sz w:val="28"/>
                <w:szCs w:val="28"/>
              </w:rPr>
            </w:pPr>
            <w:r w:rsidRPr="005048F2">
              <w:rPr>
                <w:b/>
                <w:bCs/>
                <w:sz w:val="28"/>
                <w:szCs w:val="28"/>
              </w:rPr>
              <w:t>Приложение</w:t>
            </w:r>
          </w:p>
        </w:tc>
      </w:tr>
      <w:tr w:rsidR="00501DA1" w:rsidRPr="005048F2" w14:paraId="3757B9F4" w14:textId="77777777" w:rsidTr="008B1B03">
        <w:trPr>
          <w:trHeight w:val="434"/>
        </w:trPr>
        <w:tc>
          <w:tcPr>
            <w:tcW w:w="10206" w:type="dxa"/>
            <w:gridSpan w:val="2"/>
            <w:vAlign w:val="center"/>
          </w:tcPr>
          <w:p w14:paraId="5DC3B085" w14:textId="77777777" w:rsidR="00501DA1" w:rsidRPr="005048F2" w:rsidRDefault="00501DA1" w:rsidP="008B1B03">
            <w:pPr>
              <w:rPr>
                <w:bCs/>
                <w:sz w:val="28"/>
                <w:szCs w:val="28"/>
              </w:rPr>
            </w:pPr>
            <w:r w:rsidRPr="005048F2">
              <w:rPr>
                <w:bCs/>
                <w:sz w:val="28"/>
                <w:szCs w:val="28"/>
              </w:rPr>
              <w:t xml:space="preserve">Сведения о границах населенных пунктов (в том числе границах образуемых населенных пунктов), входящих в состав поселения </w:t>
            </w:r>
          </w:p>
        </w:tc>
      </w:tr>
    </w:tbl>
    <w:p w14:paraId="3B85A51A" w14:textId="77777777" w:rsidR="00501DA1" w:rsidRDefault="00501DA1" w:rsidP="00501DA1">
      <w:pPr>
        <w:jc w:val="center"/>
        <w:rPr>
          <w:b/>
          <w:sz w:val="28"/>
          <w:szCs w:val="28"/>
        </w:rPr>
      </w:pPr>
    </w:p>
    <w:p w14:paraId="111B99A9" w14:textId="77777777" w:rsidR="00501DA1" w:rsidRDefault="00501DA1" w:rsidP="00501DA1">
      <w:pPr>
        <w:jc w:val="center"/>
        <w:rPr>
          <w:b/>
          <w:sz w:val="28"/>
          <w:szCs w:val="28"/>
        </w:rPr>
      </w:pPr>
    </w:p>
    <w:p w14:paraId="6AE2993F" w14:textId="77777777" w:rsidR="00501DA1" w:rsidRDefault="00501DA1" w:rsidP="00501DA1">
      <w:pPr>
        <w:jc w:val="center"/>
        <w:rPr>
          <w:b/>
          <w:sz w:val="28"/>
          <w:szCs w:val="28"/>
        </w:rPr>
      </w:pPr>
    </w:p>
    <w:p w14:paraId="4B3786AB" w14:textId="77777777" w:rsidR="00501DA1" w:rsidRDefault="00501DA1" w:rsidP="00501DA1">
      <w:pPr>
        <w:jc w:val="center"/>
        <w:rPr>
          <w:b/>
          <w:sz w:val="28"/>
          <w:szCs w:val="28"/>
        </w:rPr>
      </w:pPr>
    </w:p>
    <w:p w14:paraId="3590AF91" w14:textId="77777777" w:rsidR="00501DA1" w:rsidRDefault="00501DA1" w:rsidP="00501DA1">
      <w:pPr>
        <w:jc w:val="center"/>
        <w:rPr>
          <w:b/>
          <w:sz w:val="28"/>
          <w:szCs w:val="28"/>
        </w:rPr>
      </w:pPr>
    </w:p>
    <w:p w14:paraId="121DF037" w14:textId="2C362E08" w:rsidR="00501DA1" w:rsidRPr="005048F2" w:rsidRDefault="00501DA1" w:rsidP="00501DA1">
      <w:pPr>
        <w:jc w:val="center"/>
        <w:rPr>
          <w:b/>
          <w:sz w:val="28"/>
          <w:szCs w:val="28"/>
        </w:rPr>
      </w:pPr>
      <w:r w:rsidRPr="005048F2">
        <w:rPr>
          <w:b/>
          <w:sz w:val="28"/>
          <w:szCs w:val="28"/>
        </w:rPr>
        <w:lastRenderedPageBreak/>
        <w:t>ПЕРЕЧЕНЬ ГРАФИЧЕСКИХ МАТЕРИАЛОВ</w:t>
      </w:r>
    </w:p>
    <w:tbl>
      <w:tblPr>
        <w:tblW w:w="9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
        <w:gridCol w:w="6069"/>
        <w:gridCol w:w="1760"/>
        <w:gridCol w:w="1358"/>
      </w:tblGrid>
      <w:tr w:rsidR="00501DA1" w:rsidRPr="005048F2" w14:paraId="26A8D030" w14:textId="77777777" w:rsidTr="008B1B03">
        <w:trPr>
          <w:jc w:val="center"/>
        </w:trPr>
        <w:tc>
          <w:tcPr>
            <w:tcW w:w="652" w:type="dxa"/>
            <w:vAlign w:val="center"/>
          </w:tcPr>
          <w:p w14:paraId="219517DE" w14:textId="77777777" w:rsidR="00501DA1" w:rsidRPr="005048F2" w:rsidRDefault="00501DA1" w:rsidP="008B1B03">
            <w:pPr>
              <w:snapToGrid w:val="0"/>
              <w:jc w:val="center"/>
              <w:rPr>
                <w:b/>
                <w:sz w:val="28"/>
                <w:szCs w:val="28"/>
              </w:rPr>
            </w:pPr>
            <w:r w:rsidRPr="005048F2">
              <w:rPr>
                <w:b/>
                <w:sz w:val="28"/>
                <w:szCs w:val="28"/>
              </w:rPr>
              <w:t>№ п/п</w:t>
            </w:r>
          </w:p>
        </w:tc>
        <w:tc>
          <w:tcPr>
            <w:tcW w:w="6069" w:type="dxa"/>
            <w:vAlign w:val="center"/>
          </w:tcPr>
          <w:p w14:paraId="6FC167BA" w14:textId="77777777" w:rsidR="00501DA1" w:rsidRPr="005048F2" w:rsidRDefault="00501DA1" w:rsidP="008B1B03">
            <w:pPr>
              <w:snapToGrid w:val="0"/>
              <w:jc w:val="center"/>
              <w:rPr>
                <w:b/>
                <w:sz w:val="28"/>
                <w:szCs w:val="28"/>
              </w:rPr>
            </w:pPr>
            <w:r w:rsidRPr="005048F2">
              <w:rPr>
                <w:b/>
                <w:sz w:val="28"/>
                <w:szCs w:val="28"/>
              </w:rPr>
              <w:t>Наименование чертежа</w:t>
            </w:r>
          </w:p>
        </w:tc>
        <w:tc>
          <w:tcPr>
            <w:tcW w:w="1760" w:type="dxa"/>
            <w:vAlign w:val="center"/>
          </w:tcPr>
          <w:p w14:paraId="69B540BB" w14:textId="77777777" w:rsidR="00501DA1" w:rsidRPr="005048F2" w:rsidRDefault="00501DA1" w:rsidP="008B1B03">
            <w:pPr>
              <w:snapToGrid w:val="0"/>
              <w:jc w:val="center"/>
              <w:rPr>
                <w:b/>
                <w:sz w:val="28"/>
                <w:szCs w:val="28"/>
              </w:rPr>
            </w:pPr>
            <w:r w:rsidRPr="005048F2">
              <w:rPr>
                <w:b/>
                <w:sz w:val="28"/>
                <w:szCs w:val="28"/>
              </w:rPr>
              <w:t>Масштаб</w:t>
            </w:r>
          </w:p>
        </w:tc>
        <w:tc>
          <w:tcPr>
            <w:tcW w:w="1358" w:type="dxa"/>
            <w:vAlign w:val="center"/>
          </w:tcPr>
          <w:p w14:paraId="69813101" w14:textId="77777777" w:rsidR="00501DA1" w:rsidRPr="005048F2" w:rsidRDefault="00501DA1" w:rsidP="008B1B03">
            <w:pPr>
              <w:snapToGrid w:val="0"/>
              <w:jc w:val="center"/>
              <w:rPr>
                <w:b/>
                <w:sz w:val="28"/>
                <w:szCs w:val="28"/>
              </w:rPr>
            </w:pPr>
            <w:r w:rsidRPr="005048F2">
              <w:rPr>
                <w:b/>
                <w:sz w:val="28"/>
                <w:szCs w:val="28"/>
              </w:rPr>
              <w:t xml:space="preserve">Марка </w:t>
            </w:r>
          </w:p>
          <w:p w14:paraId="1C41E2DC" w14:textId="77777777" w:rsidR="00501DA1" w:rsidRPr="005048F2" w:rsidRDefault="00501DA1" w:rsidP="008B1B03">
            <w:pPr>
              <w:snapToGrid w:val="0"/>
              <w:spacing w:before="40" w:after="40"/>
              <w:jc w:val="center"/>
              <w:rPr>
                <w:b/>
                <w:sz w:val="28"/>
                <w:szCs w:val="28"/>
              </w:rPr>
            </w:pPr>
            <w:r w:rsidRPr="005048F2">
              <w:rPr>
                <w:b/>
                <w:sz w:val="28"/>
                <w:szCs w:val="28"/>
              </w:rPr>
              <w:t>чертежа</w:t>
            </w:r>
          </w:p>
        </w:tc>
      </w:tr>
      <w:tr w:rsidR="00501DA1" w:rsidRPr="005048F2" w14:paraId="47AFE3CA" w14:textId="77777777" w:rsidTr="008B1B03">
        <w:trPr>
          <w:jc w:val="center"/>
        </w:trPr>
        <w:tc>
          <w:tcPr>
            <w:tcW w:w="9839" w:type="dxa"/>
            <w:gridSpan w:val="4"/>
          </w:tcPr>
          <w:p w14:paraId="3547991B" w14:textId="77777777" w:rsidR="00501DA1" w:rsidRPr="005048F2" w:rsidRDefault="00501DA1" w:rsidP="008B1B03">
            <w:pPr>
              <w:jc w:val="center"/>
              <w:rPr>
                <w:b/>
                <w:sz w:val="28"/>
                <w:szCs w:val="28"/>
              </w:rPr>
            </w:pPr>
            <w:r w:rsidRPr="005048F2">
              <w:rPr>
                <w:b/>
                <w:sz w:val="28"/>
                <w:szCs w:val="28"/>
              </w:rPr>
              <w:t>Том I. Утверждаемая часть генерального плана</w:t>
            </w:r>
          </w:p>
          <w:p w14:paraId="16C96838" w14:textId="77777777" w:rsidR="00501DA1" w:rsidRPr="005048F2" w:rsidRDefault="00501DA1" w:rsidP="008B1B03">
            <w:pPr>
              <w:jc w:val="center"/>
              <w:rPr>
                <w:b/>
                <w:sz w:val="28"/>
                <w:szCs w:val="28"/>
              </w:rPr>
            </w:pPr>
            <w:r w:rsidRPr="005048F2">
              <w:rPr>
                <w:b/>
                <w:sz w:val="28"/>
                <w:szCs w:val="28"/>
              </w:rPr>
              <w:t>Часть 2. Графические материалы поселения.</w:t>
            </w:r>
          </w:p>
        </w:tc>
      </w:tr>
      <w:tr w:rsidR="00501DA1" w:rsidRPr="005048F2" w14:paraId="53743C76" w14:textId="77777777" w:rsidTr="008B1B03">
        <w:trPr>
          <w:jc w:val="center"/>
        </w:trPr>
        <w:tc>
          <w:tcPr>
            <w:tcW w:w="652" w:type="dxa"/>
            <w:vAlign w:val="center"/>
          </w:tcPr>
          <w:p w14:paraId="41C2A61B" w14:textId="77777777" w:rsidR="00501DA1" w:rsidRPr="005048F2" w:rsidRDefault="00501DA1" w:rsidP="008B1B03">
            <w:pPr>
              <w:snapToGrid w:val="0"/>
              <w:jc w:val="center"/>
              <w:rPr>
                <w:bCs/>
                <w:sz w:val="28"/>
                <w:szCs w:val="28"/>
              </w:rPr>
            </w:pPr>
            <w:r w:rsidRPr="005048F2">
              <w:rPr>
                <w:bCs/>
                <w:sz w:val="28"/>
                <w:szCs w:val="28"/>
              </w:rPr>
              <w:t>1.</w:t>
            </w:r>
          </w:p>
        </w:tc>
        <w:tc>
          <w:tcPr>
            <w:tcW w:w="6069" w:type="dxa"/>
            <w:vAlign w:val="center"/>
          </w:tcPr>
          <w:p w14:paraId="636B3EF6" w14:textId="77777777" w:rsidR="00501DA1" w:rsidRPr="005048F2" w:rsidRDefault="00501DA1" w:rsidP="008B1B03">
            <w:pPr>
              <w:snapToGrid w:val="0"/>
              <w:spacing w:before="20" w:after="20"/>
              <w:rPr>
                <w:sz w:val="28"/>
                <w:szCs w:val="28"/>
              </w:rPr>
            </w:pPr>
            <w:r w:rsidRPr="005048F2">
              <w:rPr>
                <w:sz w:val="28"/>
                <w:szCs w:val="28"/>
              </w:rPr>
              <w:t>Карта планируемого размещения объектов местного значения поселения</w:t>
            </w:r>
          </w:p>
        </w:tc>
        <w:tc>
          <w:tcPr>
            <w:tcW w:w="1760" w:type="dxa"/>
            <w:vAlign w:val="center"/>
          </w:tcPr>
          <w:p w14:paraId="245B4573" w14:textId="77777777" w:rsidR="00501DA1" w:rsidRPr="005048F2" w:rsidRDefault="00501DA1" w:rsidP="008B1B03">
            <w:pPr>
              <w:jc w:val="center"/>
              <w:rPr>
                <w:bCs/>
                <w:sz w:val="28"/>
                <w:szCs w:val="28"/>
              </w:rPr>
            </w:pPr>
            <w:r w:rsidRPr="005048F2">
              <w:rPr>
                <w:bCs/>
                <w:sz w:val="28"/>
                <w:szCs w:val="28"/>
              </w:rPr>
              <w:t>1:</w:t>
            </w:r>
            <w:r w:rsidRPr="008C6665">
              <w:rPr>
                <w:bCs/>
                <w:sz w:val="28"/>
                <w:szCs w:val="28"/>
              </w:rPr>
              <w:t>10</w:t>
            </w:r>
            <w:r w:rsidRPr="005048F2">
              <w:rPr>
                <w:bCs/>
                <w:sz w:val="28"/>
                <w:szCs w:val="28"/>
              </w:rPr>
              <w:t>000</w:t>
            </w:r>
          </w:p>
        </w:tc>
        <w:tc>
          <w:tcPr>
            <w:tcW w:w="1358" w:type="dxa"/>
            <w:vAlign w:val="center"/>
          </w:tcPr>
          <w:p w14:paraId="5C841DB3" w14:textId="77777777" w:rsidR="00501DA1" w:rsidRPr="005048F2" w:rsidRDefault="00501DA1" w:rsidP="008B1B03">
            <w:pPr>
              <w:snapToGrid w:val="0"/>
              <w:jc w:val="center"/>
              <w:rPr>
                <w:bCs/>
                <w:sz w:val="28"/>
                <w:szCs w:val="28"/>
              </w:rPr>
            </w:pPr>
            <w:r w:rsidRPr="005048F2">
              <w:rPr>
                <w:bCs/>
                <w:sz w:val="28"/>
                <w:szCs w:val="28"/>
              </w:rPr>
              <w:t>ГП – 1</w:t>
            </w:r>
          </w:p>
        </w:tc>
      </w:tr>
      <w:tr w:rsidR="00501DA1" w:rsidRPr="005048F2" w14:paraId="558BDB4B" w14:textId="77777777" w:rsidTr="008B1B03">
        <w:trPr>
          <w:jc w:val="center"/>
        </w:trPr>
        <w:tc>
          <w:tcPr>
            <w:tcW w:w="652" w:type="dxa"/>
            <w:vAlign w:val="center"/>
          </w:tcPr>
          <w:p w14:paraId="2D404BF1" w14:textId="77777777" w:rsidR="00501DA1" w:rsidRPr="005048F2" w:rsidRDefault="00501DA1" w:rsidP="008B1B03">
            <w:pPr>
              <w:snapToGrid w:val="0"/>
              <w:jc w:val="center"/>
              <w:rPr>
                <w:bCs/>
                <w:sz w:val="28"/>
                <w:szCs w:val="28"/>
              </w:rPr>
            </w:pPr>
            <w:r w:rsidRPr="005048F2">
              <w:rPr>
                <w:bCs/>
                <w:sz w:val="28"/>
                <w:szCs w:val="28"/>
              </w:rPr>
              <w:t>2.</w:t>
            </w:r>
          </w:p>
        </w:tc>
        <w:tc>
          <w:tcPr>
            <w:tcW w:w="6069" w:type="dxa"/>
            <w:vAlign w:val="center"/>
          </w:tcPr>
          <w:p w14:paraId="16AE248F" w14:textId="77777777" w:rsidR="00501DA1" w:rsidRPr="005048F2" w:rsidRDefault="00501DA1" w:rsidP="008B1B03">
            <w:pPr>
              <w:snapToGrid w:val="0"/>
              <w:spacing w:before="20" w:after="20"/>
              <w:rPr>
                <w:bCs/>
                <w:sz w:val="28"/>
                <w:szCs w:val="28"/>
              </w:rPr>
            </w:pPr>
            <w:r>
              <w:rPr>
                <w:bCs/>
                <w:sz w:val="28"/>
                <w:szCs w:val="28"/>
              </w:rPr>
              <w:t>К</w:t>
            </w:r>
            <w:r w:rsidRPr="00CE0BF1">
              <w:rPr>
                <w:bCs/>
                <w:sz w:val="28"/>
                <w:szCs w:val="28"/>
              </w:rPr>
              <w:t>арта функционального зонирования территории</w:t>
            </w:r>
          </w:p>
        </w:tc>
        <w:tc>
          <w:tcPr>
            <w:tcW w:w="1760" w:type="dxa"/>
            <w:vAlign w:val="center"/>
          </w:tcPr>
          <w:p w14:paraId="31BD4AC8" w14:textId="77777777" w:rsidR="00501DA1" w:rsidRPr="005048F2" w:rsidRDefault="00501DA1" w:rsidP="008B1B03">
            <w:pPr>
              <w:jc w:val="center"/>
              <w:rPr>
                <w:bCs/>
                <w:sz w:val="28"/>
                <w:szCs w:val="28"/>
              </w:rPr>
            </w:pPr>
            <w:r w:rsidRPr="005048F2">
              <w:rPr>
                <w:bCs/>
                <w:sz w:val="28"/>
                <w:szCs w:val="28"/>
              </w:rPr>
              <w:t>1:</w:t>
            </w:r>
            <w:r w:rsidRPr="008C6665">
              <w:rPr>
                <w:bCs/>
                <w:sz w:val="28"/>
                <w:szCs w:val="28"/>
              </w:rPr>
              <w:t>10</w:t>
            </w:r>
            <w:r w:rsidRPr="005048F2">
              <w:rPr>
                <w:bCs/>
                <w:sz w:val="28"/>
                <w:szCs w:val="28"/>
              </w:rPr>
              <w:t>000</w:t>
            </w:r>
          </w:p>
        </w:tc>
        <w:tc>
          <w:tcPr>
            <w:tcW w:w="1358" w:type="dxa"/>
            <w:vAlign w:val="center"/>
          </w:tcPr>
          <w:p w14:paraId="45EAA369" w14:textId="77777777" w:rsidR="00501DA1" w:rsidRPr="005048F2" w:rsidRDefault="00501DA1" w:rsidP="008B1B03">
            <w:pPr>
              <w:snapToGrid w:val="0"/>
              <w:jc w:val="center"/>
              <w:rPr>
                <w:bCs/>
                <w:sz w:val="28"/>
                <w:szCs w:val="28"/>
              </w:rPr>
            </w:pPr>
            <w:r w:rsidRPr="005048F2">
              <w:rPr>
                <w:bCs/>
                <w:sz w:val="28"/>
                <w:szCs w:val="28"/>
              </w:rPr>
              <w:t>ГП – 2</w:t>
            </w:r>
          </w:p>
        </w:tc>
      </w:tr>
      <w:tr w:rsidR="00501DA1" w:rsidRPr="005048F2" w14:paraId="0DE5B596" w14:textId="77777777" w:rsidTr="008B1B03">
        <w:trPr>
          <w:jc w:val="center"/>
        </w:trPr>
        <w:tc>
          <w:tcPr>
            <w:tcW w:w="652" w:type="dxa"/>
            <w:vAlign w:val="center"/>
          </w:tcPr>
          <w:p w14:paraId="7168B884" w14:textId="77777777" w:rsidR="00501DA1" w:rsidRPr="005048F2" w:rsidRDefault="00501DA1" w:rsidP="008B1B03">
            <w:pPr>
              <w:snapToGrid w:val="0"/>
              <w:jc w:val="center"/>
              <w:rPr>
                <w:bCs/>
                <w:sz w:val="28"/>
                <w:szCs w:val="28"/>
              </w:rPr>
            </w:pPr>
            <w:r>
              <w:rPr>
                <w:bCs/>
                <w:sz w:val="28"/>
                <w:szCs w:val="28"/>
              </w:rPr>
              <w:t>2.1</w:t>
            </w:r>
          </w:p>
        </w:tc>
        <w:tc>
          <w:tcPr>
            <w:tcW w:w="6069" w:type="dxa"/>
            <w:vAlign w:val="center"/>
          </w:tcPr>
          <w:p w14:paraId="597B8BD9" w14:textId="77777777" w:rsidR="00501DA1" w:rsidRPr="008C6665" w:rsidRDefault="00501DA1" w:rsidP="008B1B03">
            <w:pPr>
              <w:snapToGrid w:val="0"/>
              <w:spacing w:before="20" w:after="20"/>
              <w:rPr>
                <w:bCs/>
                <w:sz w:val="28"/>
                <w:szCs w:val="28"/>
              </w:rPr>
            </w:pPr>
            <w:r>
              <w:rPr>
                <w:bCs/>
                <w:sz w:val="28"/>
                <w:szCs w:val="28"/>
              </w:rPr>
              <w:t>Фрагменты к</w:t>
            </w:r>
            <w:r w:rsidRPr="00CE0BF1">
              <w:rPr>
                <w:bCs/>
                <w:sz w:val="28"/>
                <w:szCs w:val="28"/>
              </w:rPr>
              <w:t>арт</w:t>
            </w:r>
            <w:r>
              <w:rPr>
                <w:bCs/>
                <w:sz w:val="28"/>
                <w:szCs w:val="28"/>
              </w:rPr>
              <w:t>ы</w:t>
            </w:r>
            <w:r w:rsidRPr="00CE0BF1">
              <w:rPr>
                <w:bCs/>
                <w:sz w:val="28"/>
                <w:szCs w:val="28"/>
              </w:rPr>
              <w:t xml:space="preserve"> функционального зонирования территории</w:t>
            </w:r>
          </w:p>
        </w:tc>
        <w:tc>
          <w:tcPr>
            <w:tcW w:w="1760" w:type="dxa"/>
            <w:vAlign w:val="center"/>
          </w:tcPr>
          <w:p w14:paraId="73B0F33F" w14:textId="77777777" w:rsidR="00501DA1" w:rsidRPr="005048F2" w:rsidRDefault="00501DA1" w:rsidP="008B1B03">
            <w:pPr>
              <w:jc w:val="center"/>
              <w:rPr>
                <w:bCs/>
                <w:sz w:val="28"/>
                <w:szCs w:val="28"/>
              </w:rPr>
            </w:pPr>
            <w:r w:rsidRPr="005048F2">
              <w:rPr>
                <w:bCs/>
                <w:sz w:val="28"/>
                <w:szCs w:val="28"/>
              </w:rPr>
              <w:t>1:</w:t>
            </w:r>
            <w:r>
              <w:rPr>
                <w:bCs/>
                <w:sz w:val="28"/>
                <w:szCs w:val="28"/>
              </w:rPr>
              <w:t>5</w:t>
            </w:r>
            <w:r w:rsidRPr="005048F2">
              <w:rPr>
                <w:bCs/>
                <w:sz w:val="28"/>
                <w:szCs w:val="28"/>
              </w:rPr>
              <w:t>000</w:t>
            </w:r>
          </w:p>
        </w:tc>
        <w:tc>
          <w:tcPr>
            <w:tcW w:w="1358" w:type="dxa"/>
            <w:vAlign w:val="center"/>
          </w:tcPr>
          <w:p w14:paraId="6670BBE9" w14:textId="77777777" w:rsidR="00501DA1" w:rsidRPr="005048F2" w:rsidRDefault="00501DA1" w:rsidP="008B1B03">
            <w:pPr>
              <w:snapToGrid w:val="0"/>
              <w:jc w:val="center"/>
              <w:rPr>
                <w:bCs/>
                <w:sz w:val="28"/>
                <w:szCs w:val="28"/>
              </w:rPr>
            </w:pPr>
            <w:r w:rsidRPr="005048F2">
              <w:rPr>
                <w:bCs/>
                <w:sz w:val="28"/>
                <w:szCs w:val="28"/>
              </w:rPr>
              <w:t>ГП – 2</w:t>
            </w:r>
            <w:r>
              <w:rPr>
                <w:bCs/>
                <w:sz w:val="28"/>
                <w:szCs w:val="28"/>
              </w:rPr>
              <w:t>.1</w:t>
            </w:r>
          </w:p>
        </w:tc>
      </w:tr>
      <w:tr w:rsidR="00501DA1" w:rsidRPr="005048F2" w14:paraId="5049802E" w14:textId="77777777" w:rsidTr="008B1B03">
        <w:trPr>
          <w:jc w:val="center"/>
        </w:trPr>
        <w:tc>
          <w:tcPr>
            <w:tcW w:w="652" w:type="dxa"/>
            <w:vAlign w:val="center"/>
          </w:tcPr>
          <w:p w14:paraId="4073EA19" w14:textId="77777777" w:rsidR="00501DA1" w:rsidRPr="005048F2" w:rsidRDefault="00501DA1" w:rsidP="008B1B03">
            <w:pPr>
              <w:snapToGrid w:val="0"/>
              <w:jc w:val="center"/>
              <w:rPr>
                <w:bCs/>
                <w:sz w:val="28"/>
                <w:szCs w:val="28"/>
              </w:rPr>
            </w:pPr>
            <w:r w:rsidRPr="005048F2">
              <w:rPr>
                <w:bCs/>
                <w:sz w:val="28"/>
                <w:szCs w:val="28"/>
              </w:rPr>
              <w:t>3.</w:t>
            </w:r>
          </w:p>
        </w:tc>
        <w:tc>
          <w:tcPr>
            <w:tcW w:w="6069" w:type="dxa"/>
            <w:vAlign w:val="center"/>
          </w:tcPr>
          <w:p w14:paraId="39E89A2C" w14:textId="77777777" w:rsidR="00501DA1" w:rsidRPr="005048F2" w:rsidRDefault="00501DA1" w:rsidP="008B1B03">
            <w:pPr>
              <w:snapToGrid w:val="0"/>
              <w:spacing w:before="20" w:after="20"/>
              <w:rPr>
                <w:bCs/>
                <w:sz w:val="28"/>
                <w:szCs w:val="28"/>
              </w:rPr>
            </w:pPr>
            <w:r w:rsidRPr="005048F2">
              <w:rPr>
                <w:bCs/>
                <w:sz w:val="28"/>
                <w:szCs w:val="28"/>
              </w:rPr>
              <w:t>Карта границ населенных пунктов (в том числе границ образуемых населенных пунктов), входящих в состав поселения</w:t>
            </w:r>
          </w:p>
        </w:tc>
        <w:tc>
          <w:tcPr>
            <w:tcW w:w="1760" w:type="dxa"/>
            <w:vAlign w:val="center"/>
          </w:tcPr>
          <w:p w14:paraId="2B6F62B3" w14:textId="77777777" w:rsidR="00501DA1" w:rsidRPr="005048F2" w:rsidRDefault="00501DA1" w:rsidP="008B1B03">
            <w:pPr>
              <w:jc w:val="center"/>
              <w:rPr>
                <w:bCs/>
                <w:sz w:val="28"/>
                <w:szCs w:val="28"/>
              </w:rPr>
            </w:pPr>
            <w:r w:rsidRPr="005048F2">
              <w:rPr>
                <w:bCs/>
                <w:sz w:val="28"/>
                <w:szCs w:val="28"/>
              </w:rPr>
              <w:t>1:</w:t>
            </w:r>
            <w:r w:rsidRPr="008C6665">
              <w:rPr>
                <w:bCs/>
                <w:sz w:val="28"/>
                <w:szCs w:val="28"/>
              </w:rPr>
              <w:t>10</w:t>
            </w:r>
            <w:r w:rsidRPr="005048F2">
              <w:rPr>
                <w:bCs/>
                <w:sz w:val="28"/>
                <w:szCs w:val="28"/>
              </w:rPr>
              <w:t>000</w:t>
            </w:r>
          </w:p>
        </w:tc>
        <w:tc>
          <w:tcPr>
            <w:tcW w:w="1358" w:type="dxa"/>
            <w:vAlign w:val="center"/>
          </w:tcPr>
          <w:p w14:paraId="6B2A4943" w14:textId="77777777" w:rsidR="00501DA1" w:rsidRPr="005048F2" w:rsidRDefault="00501DA1" w:rsidP="008B1B03">
            <w:pPr>
              <w:snapToGrid w:val="0"/>
              <w:jc w:val="center"/>
              <w:rPr>
                <w:bCs/>
                <w:sz w:val="28"/>
                <w:szCs w:val="28"/>
              </w:rPr>
            </w:pPr>
            <w:r w:rsidRPr="005048F2">
              <w:rPr>
                <w:bCs/>
                <w:sz w:val="28"/>
                <w:szCs w:val="28"/>
              </w:rPr>
              <w:t>ГП – 3</w:t>
            </w:r>
          </w:p>
        </w:tc>
      </w:tr>
      <w:tr w:rsidR="00501DA1" w:rsidRPr="005048F2" w14:paraId="6BC33B87" w14:textId="77777777" w:rsidTr="008B1B03">
        <w:trPr>
          <w:jc w:val="center"/>
        </w:trPr>
        <w:tc>
          <w:tcPr>
            <w:tcW w:w="9839" w:type="dxa"/>
            <w:gridSpan w:val="4"/>
            <w:vAlign w:val="center"/>
          </w:tcPr>
          <w:p w14:paraId="2EC753D5" w14:textId="77777777" w:rsidR="00501DA1" w:rsidRPr="005048F2" w:rsidRDefault="00501DA1" w:rsidP="008B1B03">
            <w:pPr>
              <w:snapToGrid w:val="0"/>
              <w:spacing w:before="60" w:after="60"/>
              <w:jc w:val="center"/>
              <w:rPr>
                <w:b/>
                <w:sz w:val="28"/>
                <w:szCs w:val="28"/>
              </w:rPr>
            </w:pPr>
            <w:r w:rsidRPr="005048F2">
              <w:rPr>
                <w:b/>
                <w:sz w:val="28"/>
                <w:szCs w:val="28"/>
              </w:rPr>
              <w:t xml:space="preserve">Том </w:t>
            </w:r>
            <w:r w:rsidRPr="005048F2">
              <w:rPr>
                <w:b/>
                <w:sz w:val="28"/>
                <w:szCs w:val="28"/>
                <w:lang w:val="en-US"/>
              </w:rPr>
              <w:t>II</w:t>
            </w:r>
            <w:r w:rsidRPr="005048F2">
              <w:rPr>
                <w:b/>
                <w:sz w:val="28"/>
                <w:szCs w:val="28"/>
              </w:rPr>
              <w:t>.    Материалы по обоснованию проекта генерального плана</w:t>
            </w:r>
          </w:p>
          <w:p w14:paraId="2FE7D42B" w14:textId="77777777" w:rsidR="00501DA1" w:rsidRPr="005048F2" w:rsidRDefault="00501DA1" w:rsidP="008B1B03">
            <w:pPr>
              <w:snapToGrid w:val="0"/>
              <w:spacing w:before="60" w:after="60"/>
              <w:jc w:val="center"/>
              <w:rPr>
                <w:b/>
                <w:bCs/>
                <w:sz w:val="28"/>
                <w:szCs w:val="28"/>
              </w:rPr>
            </w:pPr>
            <w:r w:rsidRPr="005048F2">
              <w:rPr>
                <w:b/>
                <w:sz w:val="28"/>
                <w:szCs w:val="28"/>
              </w:rPr>
              <w:t>Часть 2.</w:t>
            </w:r>
            <w:r w:rsidRPr="005048F2">
              <w:rPr>
                <w:sz w:val="28"/>
                <w:szCs w:val="28"/>
              </w:rPr>
              <w:t xml:space="preserve"> </w:t>
            </w:r>
            <w:r w:rsidRPr="005048F2">
              <w:rPr>
                <w:b/>
                <w:sz w:val="28"/>
                <w:szCs w:val="28"/>
              </w:rPr>
              <w:t>Графические материалы по обоснованию генерального плана поселения</w:t>
            </w:r>
          </w:p>
        </w:tc>
      </w:tr>
      <w:tr w:rsidR="00501DA1" w:rsidRPr="005048F2" w14:paraId="4D79A822" w14:textId="77777777" w:rsidTr="008B1B03">
        <w:trPr>
          <w:jc w:val="center"/>
        </w:trPr>
        <w:tc>
          <w:tcPr>
            <w:tcW w:w="652" w:type="dxa"/>
            <w:vAlign w:val="center"/>
          </w:tcPr>
          <w:p w14:paraId="3BCF95F1" w14:textId="77777777" w:rsidR="00501DA1" w:rsidRPr="005048F2" w:rsidRDefault="00501DA1" w:rsidP="008B1B03">
            <w:pPr>
              <w:snapToGrid w:val="0"/>
              <w:jc w:val="center"/>
              <w:rPr>
                <w:bCs/>
                <w:sz w:val="28"/>
                <w:szCs w:val="28"/>
              </w:rPr>
            </w:pPr>
            <w:r w:rsidRPr="005048F2">
              <w:rPr>
                <w:bCs/>
                <w:sz w:val="28"/>
                <w:szCs w:val="28"/>
              </w:rPr>
              <w:t>4.</w:t>
            </w:r>
          </w:p>
        </w:tc>
        <w:tc>
          <w:tcPr>
            <w:tcW w:w="6069" w:type="dxa"/>
            <w:vAlign w:val="center"/>
          </w:tcPr>
          <w:p w14:paraId="25B8079C" w14:textId="77777777" w:rsidR="00501DA1" w:rsidRPr="005048F2" w:rsidRDefault="00501DA1" w:rsidP="008B1B03">
            <w:pPr>
              <w:snapToGrid w:val="0"/>
              <w:spacing w:before="20" w:after="20"/>
              <w:rPr>
                <w:bCs/>
                <w:sz w:val="28"/>
                <w:szCs w:val="28"/>
              </w:rPr>
            </w:pPr>
            <w:r w:rsidRPr="005048F2">
              <w:rPr>
                <w:bCs/>
                <w:sz w:val="28"/>
                <w:szCs w:val="28"/>
              </w:rPr>
              <w:t>Карта зон с особыми условиями использования территорий</w:t>
            </w:r>
            <w:r>
              <w:rPr>
                <w:bCs/>
                <w:sz w:val="28"/>
                <w:szCs w:val="28"/>
              </w:rPr>
              <w:t>, иных территорий и зон сельского поселения</w:t>
            </w:r>
          </w:p>
        </w:tc>
        <w:tc>
          <w:tcPr>
            <w:tcW w:w="1760" w:type="dxa"/>
            <w:vAlign w:val="center"/>
          </w:tcPr>
          <w:p w14:paraId="2008A2F9" w14:textId="77777777" w:rsidR="00501DA1" w:rsidRPr="005048F2" w:rsidRDefault="00501DA1" w:rsidP="008B1B03">
            <w:pPr>
              <w:snapToGrid w:val="0"/>
              <w:jc w:val="center"/>
              <w:rPr>
                <w:bCs/>
                <w:sz w:val="28"/>
                <w:szCs w:val="28"/>
              </w:rPr>
            </w:pPr>
            <w:r w:rsidRPr="005048F2">
              <w:rPr>
                <w:bCs/>
                <w:sz w:val="28"/>
                <w:szCs w:val="28"/>
              </w:rPr>
              <w:t>1:</w:t>
            </w:r>
            <w:r w:rsidRPr="008C6665">
              <w:rPr>
                <w:bCs/>
                <w:sz w:val="28"/>
                <w:szCs w:val="28"/>
              </w:rPr>
              <w:t>10</w:t>
            </w:r>
            <w:r w:rsidRPr="005048F2">
              <w:rPr>
                <w:bCs/>
                <w:sz w:val="28"/>
                <w:szCs w:val="28"/>
              </w:rPr>
              <w:t xml:space="preserve">000 </w:t>
            </w:r>
          </w:p>
        </w:tc>
        <w:tc>
          <w:tcPr>
            <w:tcW w:w="1358" w:type="dxa"/>
            <w:vAlign w:val="center"/>
          </w:tcPr>
          <w:p w14:paraId="0660DFE2" w14:textId="77777777" w:rsidR="00501DA1" w:rsidRPr="005048F2" w:rsidRDefault="00501DA1" w:rsidP="008B1B03">
            <w:pPr>
              <w:snapToGrid w:val="0"/>
              <w:jc w:val="center"/>
              <w:rPr>
                <w:bCs/>
                <w:sz w:val="28"/>
                <w:szCs w:val="28"/>
              </w:rPr>
            </w:pPr>
            <w:r w:rsidRPr="005048F2">
              <w:rPr>
                <w:bCs/>
                <w:sz w:val="28"/>
                <w:szCs w:val="28"/>
              </w:rPr>
              <w:t>ГП – 4</w:t>
            </w:r>
          </w:p>
        </w:tc>
      </w:tr>
      <w:tr w:rsidR="00501DA1" w:rsidRPr="005048F2" w14:paraId="40E1689A" w14:textId="77777777" w:rsidTr="008B1B03">
        <w:trPr>
          <w:jc w:val="center"/>
        </w:trPr>
        <w:tc>
          <w:tcPr>
            <w:tcW w:w="652" w:type="dxa"/>
            <w:vAlign w:val="center"/>
          </w:tcPr>
          <w:p w14:paraId="4F3401AF" w14:textId="77777777" w:rsidR="00501DA1" w:rsidRPr="005048F2" w:rsidRDefault="00501DA1" w:rsidP="008B1B03">
            <w:pPr>
              <w:snapToGrid w:val="0"/>
              <w:jc w:val="center"/>
              <w:rPr>
                <w:bCs/>
                <w:sz w:val="28"/>
                <w:szCs w:val="28"/>
              </w:rPr>
            </w:pPr>
            <w:r w:rsidRPr="005048F2">
              <w:rPr>
                <w:bCs/>
                <w:sz w:val="28"/>
                <w:szCs w:val="28"/>
              </w:rPr>
              <w:t>5.</w:t>
            </w:r>
          </w:p>
        </w:tc>
        <w:tc>
          <w:tcPr>
            <w:tcW w:w="6069" w:type="dxa"/>
            <w:vAlign w:val="center"/>
          </w:tcPr>
          <w:p w14:paraId="19316E8B" w14:textId="77777777" w:rsidR="00501DA1" w:rsidRPr="005048F2" w:rsidRDefault="00501DA1" w:rsidP="008B1B03">
            <w:pPr>
              <w:snapToGrid w:val="0"/>
              <w:spacing w:before="20" w:after="20"/>
              <w:rPr>
                <w:bCs/>
                <w:sz w:val="28"/>
                <w:szCs w:val="28"/>
              </w:rPr>
            </w:pPr>
            <w:r>
              <w:rPr>
                <w:bCs/>
                <w:sz w:val="28"/>
                <w:szCs w:val="28"/>
              </w:rPr>
              <w:t>К</w:t>
            </w:r>
            <w:r w:rsidRPr="005048F2">
              <w:rPr>
                <w:bCs/>
                <w:sz w:val="28"/>
                <w:szCs w:val="28"/>
              </w:rPr>
              <w:t xml:space="preserve">арта инженерной инфраструктуры </w:t>
            </w:r>
            <w:r>
              <w:rPr>
                <w:bCs/>
                <w:sz w:val="28"/>
                <w:szCs w:val="28"/>
              </w:rPr>
              <w:t xml:space="preserve">сельского </w:t>
            </w:r>
            <w:r w:rsidRPr="005048F2">
              <w:rPr>
                <w:bCs/>
                <w:sz w:val="28"/>
                <w:szCs w:val="28"/>
              </w:rPr>
              <w:t>поселения</w:t>
            </w:r>
          </w:p>
        </w:tc>
        <w:tc>
          <w:tcPr>
            <w:tcW w:w="1760" w:type="dxa"/>
            <w:vAlign w:val="center"/>
          </w:tcPr>
          <w:p w14:paraId="186A876A" w14:textId="77777777" w:rsidR="00501DA1" w:rsidRPr="005048F2" w:rsidRDefault="00501DA1" w:rsidP="008B1B03">
            <w:pPr>
              <w:snapToGrid w:val="0"/>
              <w:jc w:val="center"/>
              <w:rPr>
                <w:bCs/>
                <w:sz w:val="28"/>
                <w:szCs w:val="28"/>
              </w:rPr>
            </w:pPr>
            <w:r w:rsidRPr="005048F2">
              <w:rPr>
                <w:bCs/>
                <w:sz w:val="28"/>
                <w:szCs w:val="28"/>
              </w:rPr>
              <w:t>1:</w:t>
            </w:r>
            <w:r w:rsidRPr="008C6665">
              <w:rPr>
                <w:bCs/>
                <w:sz w:val="28"/>
                <w:szCs w:val="28"/>
              </w:rPr>
              <w:t>10</w:t>
            </w:r>
            <w:r w:rsidRPr="005048F2">
              <w:rPr>
                <w:bCs/>
                <w:sz w:val="28"/>
                <w:szCs w:val="28"/>
              </w:rPr>
              <w:t xml:space="preserve">000 </w:t>
            </w:r>
          </w:p>
        </w:tc>
        <w:tc>
          <w:tcPr>
            <w:tcW w:w="1358" w:type="dxa"/>
            <w:vAlign w:val="center"/>
          </w:tcPr>
          <w:p w14:paraId="49D9BAD5" w14:textId="77777777" w:rsidR="00501DA1" w:rsidRPr="005048F2" w:rsidRDefault="00501DA1" w:rsidP="008B1B03">
            <w:pPr>
              <w:snapToGrid w:val="0"/>
              <w:jc w:val="center"/>
              <w:rPr>
                <w:bCs/>
                <w:sz w:val="28"/>
                <w:szCs w:val="28"/>
              </w:rPr>
            </w:pPr>
            <w:r w:rsidRPr="005048F2">
              <w:rPr>
                <w:bCs/>
                <w:sz w:val="28"/>
                <w:szCs w:val="28"/>
              </w:rPr>
              <w:t>ГП – 5</w:t>
            </w:r>
          </w:p>
        </w:tc>
      </w:tr>
      <w:tr w:rsidR="00501DA1" w:rsidRPr="005048F2" w14:paraId="06C37625" w14:textId="77777777" w:rsidTr="008B1B03">
        <w:trPr>
          <w:jc w:val="center"/>
        </w:trPr>
        <w:tc>
          <w:tcPr>
            <w:tcW w:w="652" w:type="dxa"/>
            <w:vAlign w:val="center"/>
          </w:tcPr>
          <w:p w14:paraId="2276B304" w14:textId="77777777" w:rsidR="00501DA1" w:rsidRPr="005048F2" w:rsidRDefault="00501DA1" w:rsidP="008B1B03">
            <w:pPr>
              <w:snapToGrid w:val="0"/>
              <w:jc w:val="center"/>
              <w:rPr>
                <w:bCs/>
                <w:sz w:val="28"/>
                <w:szCs w:val="28"/>
              </w:rPr>
            </w:pPr>
            <w:r>
              <w:rPr>
                <w:bCs/>
                <w:sz w:val="28"/>
                <w:szCs w:val="28"/>
              </w:rPr>
              <w:t>6</w:t>
            </w:r>
            <w:r w:rsidRPr="005048F2">
              <w:rPr>
                <w:bCs/>
                <w:sz w:val="28"/>
                <w:szCs w:val="28"/>
              </w:rPr>
              <w:t>.</w:t>
            </w:r>
          </w:p>
        </w:tc>
        <w:tc>
          <w:tcPr>
            <w:tcW w:w="6069" w:type="dxa"/>
            <w:vAlign w:val="center"/>
          </w:tcPr>
          <w:p w14:paraId="3EBE567A" w14:textId="77777777" w:rsidR="00501DA1" w:rsidRPr="004E0B49" w:rsidRDefault="00501DA1" w:rsidP="008B1B03">
            <w:pPr>
              <w:snapToGrid w:val="0"/>
              <w:spacing w:before="20" w:after="20"/>
              <w:rPr>
                <w:bCs/>
                <w:sz w:val="28"/>
                <w:szCs w:val="28"/>
              </w:rPr>
            </w:pPr>
            <w:r w:rsidRPr="005048F2">
              <w:rPr>
                <w:bCs/>
                <w:sz w:val="28"/>
                <w:szCs w:val="28"/>
              </w:rPr>
              <w:t xml:space="preserve">Карта </w:t>
            </w:r>
            <w:r>
              <w:rPr>
                <w:bCs/>
                <w:sz w:val="28"/>
                <w:szCs w:val="28"/>
              </w:rPr>
              <w:t>существующих границ населённых пунктов, существующих и строящихся объектов</w:t>
            </w:r>
          </w:p>
        </w:tc>
        <w:tc>
          <w:tcPr>
            <w:tcW w:w="1760" w:type="dxa"/>
            <w:vAlign w:val="center"/>
          </w:tcPr>
          <w:p w14:paraId="27085EBD" w14:textId="77777777" w:rsidR="00501DA1" w:rsidRPr="005048F2" w:rsidRDefault="00501DA1" w:rsidP="008B1B03">
            <w:pPr>
              <w:snapToGrid w:val="0"/>
              <w:jc w:val="center"/>
              <w:rPr>
                <w:bCs/>
                <w:sz w:val="28"/>
                <w:szCs w:val="28"/>
              </w:rPr>
            </w:pPr>
            <w:r w:rsidRPr="005048F2">
              <w:rPr>
                <w:bCs/>
                <w:sz w:val="28"/>
                <w:szCs w:val="28"/>
              </w:rPr>
              <w:t>1:</w:t>
            </w:r>
            <w:r w:rsidRPr="008C6665">
              <w:rPr>
                <w:bCs/>
                <w:sz w:val="28"/>
                <w:szCs w:val="28"/>
              </w:rPr>
              <w:t>10</w:t>
            </w:r>
            <w:r w:rsidRPr="005048F2">
              <w:rPr>
                <w:bCs/>
                <w:sz w:val="28"/>
                <w:szCs w:val="28"/>
              </w:rPr>
              <w:t xml:space="preserve">000 </w:t>
            </w:r>
          </w:p>
        </w:tc>
        <w:tc>
          <w:tcPr>
            <w:tcW w:w="1358" w:type="dxa"/>
            <w:vAlign w:val="center"/>
          </w:tcPr>
          <w:p w14:paraId="07273907" w14:textId="77777777" w:rsidR="00501DA1" w:rsidRPr="005048F2" w:rsidRDefault="00501DA1" w:rsidP="008B1B03">
            <w:pPr>
              <w:snapToGrid w:val="0"/>
              <w:jc w:val="center"/>
              <w:rPr>
                <w:bCs/>
                <w:sz w:val="28"/>
                <w:szCs w:val="28"/>
              </w:rPr>
            </w:pPr>
            <w:r w:rsidRPr="005048F2">
              <w:rPr>
                <w:bCs/>
                <w:sz w:val="28"/>
                <w:szCs w:val="28"/>
              </w:rPr>
              <w:t xml:space="preserve">ГП – </w:t>
            </w:r>
            <w:r>
              <w:rPr>
                <w:bCs/>
                <w:sz w:val="28"/>
                <w:szCs w:val="28"/>
              </w:rPr>
              <w:t>6</w:t>
            </w:r>
          </w:p>
        </w:tc>
      </w:tr>
      <w:tr w:rsidR="00501DA1" w:rsidRPr="005048F2" w14:paraId="36A2E23B" w14:textId="77777777" w:rsidTr="008B1B03">
        <w:trPr>
          <w:jc w:val="center"/>
        </w:trPr>
        <w:tc>
          <w:tcPr>
            <w:tcW w:w="652" w:type="dxa"/>
            <w:vAlign w:val="center"/>
          </w:tcPr>
          <w:p w14:paraId="1398308D" w14:textId="77777777" w:rsidR="00501DA1" w:rsidRPr="005048F2" w:rsidRDefault="00501DA1" w:rsidP="008B1B03">
            <w:pPr>
              <w:snapToGrid w:val="0"/>
              <w:jc w:val="center"/>
              <w:rPr>
                <w:bCs/>
                <w:sz w:val="28"/>
                <w:szCs w:val="28"/>
              </w:rPr>
            </w:pPr>
            <w:r>
              <w:rPr>
                <w:bCs/>
                <w:sz w:val="28"/>
                <w:szCs w:val="28"/>
              </w:rPr>
              <w:t>7.</w:t>
            </w:r>
          </w:p>
        </w:tc>
        <w:tc>
          <w:tcPr>
            <w:tcW w:w="6069" w:type="dxa"/>
            <w:vAlign w:val="center"/>
          </w:tcPr>
          <w:p w14:paraId="508B5329" w14:textId="77777777" w:rsidR="00501DA1" w:rsidRPr="004E0B49" w:rsidRDefault="00501DA1" w:rsidP="008B1B03">
            <w:pPr>
              <w:snapToGrid w:val="0"/>
              <w:spacing w:before="20" w:after="20"/>
              <w:rPr>
                <w:bCs/>
                <w:sz w:val="28"/>
                <w:szCs w:val="28"/>
              </w:rPr>
            </w:pPr>
            <w:r w:rsidRPr="005048F2">
              <w:rPr>
                <w:bCs/>
                <w:sz w:val="28"/>
                <w:szCs w:val="28"/>
              </w:rPr>
              <w:t>Карта территорий, подверженных риску возникновения чрезвычайных ситуаций природного и техногенного характера</w:t>
            </w:r>
          </w:p>
        </w:tc>
        <w:tc>
          <w:tcPr>
            <w:tcW w:w="1760" w:type="dxa"/>
            <w:vAlign w:val="center"/>
          </w:tcPr>
          <w:p w14:paraId="0C021FBE" w14:textId="77777777" w:rsidR="00501DA1" w:rsidRPr="005048F2" w:rsidRDefault="00501DA1" w:rsidP="008B1B03">
            <w:pPr>
              <w:snapToGrid w:val="0"/>
              <w:jc w:val="center"/>
              <w:rPr>
                <w:bCs/>
                <w:sz w:val="28"/>
                <w:szCs w:val="28"/>
              </w:rPr>
            </w:pPr>
            <w:r w:rsidRPr="005048F2">
              <w:rPr>
                <w:bCs/>
                <w:sz w:val="28"/>
                <w:szCs w:val="28"/>
              </w:rPr>
              <w:t>1:</w:t>
            </w:r>
            <w:r w:rsidRPr="008C6665">
              <w:rPr>
                <w:bCs/>
                <w:sz w:val="28"/>
                <w:szCs w:val="28"/>
              </w:rPr>
              <w:t>10</w:t>
            </w:r>
            <w:r w:rsidRPr="005048F2">
              <w:rPr>
                <w:bCs/>
                <w:sz w:val="28"/>
                <w:szCs w:val="28"/>
              </w:rPr>
              <w:t xml:space="preserve">000 </w:t>
            </w:r>
          </w:p>
        </w:tc>
        <w:tc>
          <w:tcPr>
            <w:tcW w:w="1358" w:type="dxa"/>
            <w:vAlign w:val="center"/>
          </w:tcPr>
          <w:p w14:paraId="48887951" w14:textId="77777777" w:rsidR="00501DA1" w:rsidRPr="005048F2" w:rsidRDefault="00501DA1" w:rsidP="008B1B03">
            <w:pPr>
              <w:snapToGrid w:val="0"/>
              <w:jc w:val="center"/>
              <w:rPr>
                <w:bCs/>
                <w:sz w:val="28"/>
                <w:szCs w:val="28"/>
              </w:rPr>
            </w:pPr>
            <w:r w:rsidRPr="005048F2">
              <w:rPr>
                <w:bCs/>
                <w:sz w:val="28"/>
                <w:szCs w:val="28"/>
              </w:rPr>
              <w:t xml:space="preserve">ГП – </w:t>
            </w:r>
            <w:r>
              <w:rPr>
                <w:bCs/>
                <w:sz w:val="28"/>
                <w:szCs w:val="28"/>
              </w:rPr>
              <w:t>7</w:t>
            </w:r>
          </w:p>
        </w:tc>
      </w:tr>
      <w:tr w:rsidR="00501DA1" w:rsidRPr="005048F2" w14:paraId="04E1FFBA" w14:textId="77777777" w:rsidTr="008B1B03">
        <w:trPr>
          <w:jc w:val="center"/>
        </w:trPr>
        <w:tc>
          <w:tcPr>
            <w:tcW w:w="652" w:type="dxa"/>
            <w:vAlign w:val="center"/>
          </w:tcPr>
          <w:p w14:paraId="21CDC80E" w14:textId="77777777" w:rsidR="00501DA1" w:rsidRDefault="00501DA1" w:rsidP="008B1B03">
            <w:pPr>
              <w:snapToGrid w:val="0"/>
              <w:jc w:val="center"/>
              <w:rPr>
                <w:bCs/>
                <w:sz w:val="28"/>
                <w:szCs w:val="28"/>
              </w:rPr>
            </w:pPr>
            <w:r>
              <w:rPr>
                <w:bCs/>
                <w:sz w:val="28"/>
                <w:szCs w:val="28"/>
              </w:rPr>
              <w:t>8.</w:t>
            </w:r>
          </w:p>
        </w:tc>
        <w:tc>
          <w:tcPr>
            <w:tcW w:w="6069" w:type="dxa"/>
            <w:vAlign w:val="center"/>
          </w:tcPr>
          <w:p w14:paraId="6E8073A9" w14:textId="77777777" w:rsidR="00501DA1" w:rsidRPr="004E0B49" w:rsidRDefault="00501DA1" w:rsidP="008B1B03">
            <w:pPr>
              <w:snapToGrid w:val="0"/>
              <w:spacing w:before="20" w:after="20"/>
              <w:rPr>
                <w:bCs/>
                <w:sz w:val="28"/>
                <w:szCs w:val="28"/>
              </w:rPr>
            </w:pPr>
            <w:r w:rsidRPr="00F6222E">
              <w:rPr>
                <w:bCs/>
                <w:sz w:val="28"/>
                <w:szCs w:val="28"/>
              </w:rPr>
              <w:t>Карта объектов культурного наследия</w:t>
            </w:r>
          </w:p>
        </w:tc>
        <w:tc>
          <w:tcPr>
            <w:tcW w:w="1760" w:type="dxa"/>
            <w:vAlign w:val="center"/>
          </w:tcPr>
          <w:p w14:paraId="50E20B89" w14:textId="77777777" w:rsidR="00501DA1" w:rsidRPr="005048F2" w:rsidRDefault="00501DA1" w:rsidP="008B1B03">
            <w:pPr>
              <w:snapToGrid w:val="0"/>
              <w:jc w:val="center"/>
              <w:rPr>
                <w:bCs/>
                <w:sz w:val="28"/>
                <w:szCs w:val="28"/>
              </w:rPr>
            </w:pPr>
            <w:r w:rsidRPr="005048F2">
              <w:rPr>
                <w:bCs/>
                <w:sz w:val="28"/>
                <w:szCs w:val="28"/>
              </w:rPr>
              <w:t>1:</w:t>
            </w:r>
            <w:r w:rsidRPr="008C6665">
              <w:rPr>
                <w:bCs/>
                <w:sz w:val="28"/>
                <w:szCs w:val="28"/>
              </w:rPr>
              <w:t>10</w:t>
            </w:r>
            <w:r w:rsidRPr="005048F2">
              <w:rPr>
                <w:bCs/>
                <w:sz w:val="28"/>
                <w:szCs w:val="28"/>
              </w:rPr>
              <w:t xml:space="preserve">000 </w:t>
            </w:r>
          </w:p>
        </w:tc>
        <w:tc>
          <w:tcPr>
            <w:tcW w:w="1358" w:type="dxa"/>
            <w:vAlign w:val="center"/>
          </w:tcPr>
          <w:p w14:paraId="0AE16B67" w14:textId="77777777" w:rsidR="00501DA1" w:rsidRPr="005048F2" w:rsidRDefault="00501DA1" w:rsidP="008B1B03">
            <w:pPr>
              <w:snapToGrid w:val="0"/>
              <w:jc w:val="center"/>
              <w:rPr>
                <w:bCs/>
                <w:sz w:val="28"/>
                <w:szCs w:val="28"/>
              </w:rPr>
            </w:pPr>
            <w:r w:rsidRPr="005048F2">
              <w:rPr>
                <w:bCs/>
                <w:sz w:val="28"/>
                <w:szCs w:val="28"/>
              </w:rPr>
              <w:t xml:space="preserve">ГП – </w:t>
            </w:r>
            <w:r>
              <w:rPr>
                <w:bCs/>
                <w:sz w:val="28"/>
                <w:szCs w:val="28"/>
              </w:rPr>
              <w:t>8</w:t>
            </w:r>
          </w:p>
        </w:tc>
      </w:tr>
      <w:tr w:rsidR="00501DA1" w:rsidRPr="005048F2" w14:paraId="170F2DAC" w14:textId="77777777" w:rsidTr="008B1B03">
        <w:trPr>
          <w:jc w:val="center"/>
        </w:trPr>
        <w:tc>
          <w:tcPr>
            <w:tcW w:w="652" w:type="dxa"/>
            <w:vAlign w:val="center"/>
          </w:tcPr>
          <w:p w14:paraId="6D1C239C" w14:textId="77777777" w:rsidR="00501DA1" w:rsidRDefault="00501DA1" w:rsidP="008B1B03">
            <w:pPr>
              <w:snapToGrid w:val="0"/>
              <w:jc w:val="center"/>
              <w:rPr>
                <w:bCs/>
                <w:sz w:val="28"/>
                <w:szCs w:val="28"/>
              </w:rPr>
            </w:pPr>
            <w:r>
              <w:rPr>
                <w:bCs/>
                <w:sz w:val="28"/>
                <w:szCs w:val="28"/>
              </w:rPr>
              <w:t>9.</w:t>
            </w:r>
          </w:p>
        </w:tc>
        <w:tc>
          <w:tcPr>
            <w:tcW w:w="6069" w:type="dxa"/>
            <w:vAlign w:val="center"/>
          </w:tcPr>
          <w:p w14:paraId="6B8F1BD8" w14:textId="77777777" w:rsidR="00501DA1" w:rsidRPr="008C6665" w:rsidRDefault="00501DA1" w:rsidP="008B1B03">
            <w:pPr>
              <w:snapToGrid w:val="0"/>
              <w:spacing w:before="20" w:after="20"/>
              <w:rPr>
                <w:bCs/>
                <w:sz w:val="28"/>
                <w:szCs w:val="28"/>
              </w:rPr>
            </w:pPr>
            <w:r>
              <w:rPr>
                <w:bCs/>
                <w:sz w:val="28"/>
                <w:szCs w:val="28"/>
              </w:rPr>
              <w:t>Карта земель различных категорий сельского поселения</w:t>
            </w:r>
          </w:p>
        </w:tc>
        <w:tc>
          <w:tcPr>
            <w:tcW w:w="1760" w:type="dxa"/>
            <w:vAlign w:val="center"/>
          </w:tcPr>
          <w:p w14:paraId="6C2C1731" w14:textId="77777777" w:rsidR="00501DA1" w:rsidRPr="005048F2" w:rsidRDefault="00501DA1" w:rsidP="008B1B03">
            <w:pPr>
              <w:snapToGrid w:val="0"/>
              <w:jc w:val="center"/>
              <w:rPr>
                <w:bCs/>
                <w:sz w:val="28"/>
                <w:szCs w:val="28"/>
              </w:rPr>
            </w:pPr>
            <w:r w:rsidRPr="005048F2">
              <w:rPr>
                <w:bCs/>
                <w:sz w:val="28"/>
                <w:szCs w:val="28"/>
              </w:rPr>
              <w:t>1:</w:t>
            </w:r>
            <w:r w:rsidRPr="008C6665">
              <w:rPr>
                <w:bCs/>
                <w:sz w:val="28"/>
                <w:szCs w:val="28"/>
              </w:rPr>
              <w:t>10</w:t>
            </w:r>
            <w:r w:rsidRPr="005048F2">
              <w:rPr>
                <w:bCs/>
                <w:sz w:val="28"/>
                <w:szCs w:val="28"/>
              </w:rPr>
              <w:t xml:space="preserve">000 </w:t>
            </w:r>
          </w:p>
        </w:tc>
        <w:tc>
          <w:tcPr>
            <w:tcW w:w="1358" w:type="dxa"/>
            <w:vAlign w:val="center"/>
          </w:tcPr>
          <w:p w14:paraId="72829807" w14:textId="77777777" w:rsidR="00501DA1" w:rsidRPr="005048F2" w:rsidRDefault="00501DA1" w:rsidP="008B1B03">
            <w:pPr>
              <w:snapToGrid w:val="0"/>
              <w:jc w:val="center"/>
              <w:rPr>
                <w:bCs/>
                <w:sz w:val="28"/>
                <w:szCs w:val="28"/>
              </w:rPr>
            </w:pPr>
            <w:r w:rsidRPr="005048F2">
              <w:rPr>
                <w:bCs/>
                <w:sz w:val="28"/>
                <w:szCs w:val="28"/>
              </w:rPr>
              <w:t xml:space="preserve">ГП – </w:t>
            </w:r>
            <w:r>
              <w:rPr>
                <w:bCs/>
                <w:sz w:val="28"/>
                <w:szCs w:val="28"/>
              </w:rPr>
              <w:t>9</w:t>
            </w:r>
          </w:p>
        </w:tc>
      </w:tr>
    </w:tbl>
    <w:p w14:paraId="162337CF" w14:textId="3794BC6A" w:rsidR="00501DA1" w:rsidRDefault="00501DA1" w:rsidP="00733F30">
      <w:pPr>
        <w:shd w:val="clear" w:color="auto" w:fill="FFFFFF"/>
        <w:ind w:firstLine="709"/>
        <w:rPr>
          <w:lang w:eastAsia="ar-SA" w:bidi="en-US"/>
        </w:rPr>
      </w:pPr>
    </w:p>
    <w:p w14:paraId="600D0ABE" w14:textId="77777777" w:rsidR="00501DA1" w:rsidRDefault="00501DA1">
      <w:pPr>
        <w:spacing w:before="120" w:after="120"/>
        <w:ind w:left="221"/>
        <w:rPr>
          <w:lang w:eastAsia="ar-SA" w:bidi="en-US"/>
        </w:rPr>
      </w:pPr>
      <w:r>
        <w:rPr>
          <w:lang w:eastAsia="ar-SA" w:bidi="en-US"/>
        </w:rPr>
        <w:br w:type="page"/>
      </w:r>
    </w:p>
    <w:bookmarkEnd w:id="5"/>
    <w:p w14:paraId="4B818577" w14:textId="08E635BE" w:rsidR="00BF2822" w:rsidRPr="00783A81" w:rsidRDefault="00BF2822" w:rsidP="00BF2822">
      <w:pPr>
        <w:shd w:val="clear" w:color="auto" w:fill="FFFFFF"/>
        <w:spacing w:before="120"/>
        <w:ind w:firstLine="709"/>
        <w:rPr>
          <w:b/>
          <w:lang w:eastAsia="ar-SA" w:bidi="en-US"/>
        </w:rPr>
      </w:pPr>
      <w:r w:rsidRPr="00783A81">
        <w:rPr>
          <w:b/>
          <w:lang w:eastAsia="ar-SA" w:bidi="en-US"/>
        </w:rPr>
        <w:lastRenderedPageBreak/>
        <w:t>Нормативно-правовая база</w:t>
      </w:r>
    </w:p>
    <w:p w14:paraId="32528B2A" w14:textId="14EBE4BD" w:rsidR="00D87B86" w:rsidRDefault="00D87B86" w:rsidP="00E61759">
      <w:pPr>
        <w:shd w:val="clear" w:color="auto" w:fill="FFFFFF"/>
        <w:ind w:firstLine="709"/>
        <w:rPr>
          <w:lang w:eastAsia="ar-SA" w:bidi="en-US"/>
        </w:rPr>
      </w:pPr>
      <w:bookmarkStart w:id="6" w:name="_Hlk63085820"/>
      <w:r w:rsidRPr="00783A81">
        <w:rPr>
          <w:lang w:eastAsia="ar-SA" w:bidi="en-US"/>
        </w:rPr>
        <w:t xml:space="preserve">Генеральный план разработан в соответствии с Конституцией Российской Федерации, Градостроительным кодексом Российской Федерации, Земельным кодексом Российской Федерации, Федеральным законом </w:t>
      </w:r>
      <w:r w:rsidR="002C6462" w:rsidRPr="00783A81">
        <w:rPr>
          <w:lang w:eastAsia="ar-SA" w:bidi="en-US"/>
        </w:rPr>
        <w:t>«</w:t>
      </w:r>
      <w:r w:rsidRPr="00783A81">
        <w:rPr>
          <w:lang w:eastAsia="ar-SA" w:bidi="en-US"/>
        </w:rPr>
        <w:t>Об общих принципах организации местного самоуправления в Российской Федерации</w:t>
      </w:r>
      <w:r w:rsidR="002C6462" w:rsidRPr="00783A81">
        <w:rPr>
          <w:lang w:eastAsia="ar-SA" w:bidi="en-US"/>
        </w:rPr>
        <w:t>»</w:t>
      </w:r>
      <w:r w:rsidRPr="00783A81">
        <w:rPr>
          <w:lang w:eastAsia="ar-SA" w:bidi="en-US"/>
        </w:rPr>
        <w:t xml:space="preserve">, иными федеральными законами и нормативными правовыми актами Российской Федерации, законами и иными нормативными правовыми актами </w:t>
      </w:r>
      <w:r w:rsidR="00F863E9" w:rsidRPr="00783A81">
        <w:rPr>
          <w:lang w:eastAsia="ar-SA" w:bidi="en-US"/>
        </w:rPr>
        <w:t>Краснодарского края</w:t>
      </w:r>
      <w:r w:rsidRPr="00783A81">
        <w:rPr>
          <w:lang w:eastAsia="ar-SA" w:bidi="en-US"/>
        </w:rPr>
        <w:t xml:space="preserve">, </w:t>
      </w:r>
      <w:r w:rsidR="00EE0D5D" w:rsidRPr="00783A81">
        <w:rPr>
          <w:lang w:eastAsia="ar-SA" w:bidi="en-US"/>
        </w:rPr>
        <w:t>У</w:t>
      </w:r>
      <w:r w:rsidRPr="00783A81">
        <w:rPr>
          <w:lang w:eastAsia="ar-SA" w:bidi="en-US"/>
        </w:rPr>
        <w:t xml:space="preserve">ставом </w:t>
      </w:r>
      <w:r w:rsidR="006A5062">
        <w:rPr>
          <w:lang w:eastAsia="ar-SA" w:bidi="en-US"/>
        </w:rPr>
        <w:t>Новопашковского</w:t>
      </w:r>
      <w:r w:rsidR="00F863E9" w:rsidRPr="00783A81">
        <w:rPr>
          <w:lang w:eastAsia="ar-SA" w:bidi="en-US"/>
        </w:rPr>
        <w:t xml:space="preserve"> сельского поселения</w:t>
      </w:r>
      <w:r w:rsidR="00BF2822" w:rsidRPr="00783A81">
        <w:rPr>
          <w:lang w:eastAsia="ar-SA" w:bidi="en-US"/>
        </w:rPr>
        <w:t xml:space="preserve">, нормативно-правовыми актами органов местного самоуправления </w:t>
      </w:r>
      <w:r w:rsidR="006A5062">
        <w:rPr>
          <w:lang w:eastAsia="ar-SA" w:bidi="en-US"/>
        </w:rPr>
        <w:t>Новопашковского</w:t>
      </w:r>
      <w:r w:rsidR="00F863E9" w:rsidRPr="00783A81">
        <w:rPr>
          <w:lang w:eastAsia="ar-SA" w:bidi="en-US"/>
        </w:rPr>
        <w:t xml:space="preserve"> сельского поселения</w:t>
      </w:r>
      <w:r w:rsidRPr="00783A81">
        <w:rPr>
          <w:lang w:eastAsia="ar-SA" w:bidi="en-US"/>
        </w:rPr>
        <w:t>.</w:t>
      </w:r>
    </w:p>
    <w:p w14:paraId="1DF241EF" w14:textId="77777777" w:rsidR="00501DA1" w:rsidRDefault="00501DA1" w:rsidP="00501DA1">
      <w:pPr>
        <w:shd w:val="clear" w:color="auto" w:fill="FFFFFF"/>
        <w:ind w:firstLine="709"/>
        <w:rPr>
          <w:lang w:eastAsia="ar-SA" w:bidi="en-US"/>
        </w:rPr>
      </w:pPr>
      <w:r w:rsidRPr="00040BE4">
        <w:rPr>
          <w:lang w:eastAsia="ar-SA" w:bidi="en-US"/>
        </w:rPr>
        <w:t xml:space="preserve">Состав, порядок подготовки документа территориального планирования определен Градостроительным кодексом </w:t>
      </w:r>
      <w:r>
        <w:rPr>
          <w:lang w:eastAsia="ar-SA" w:bidi="en-US"/>
        </w:rPr>
        <w:t>РФ</w:t>
      </w:r>
      <w:r w:rsidRPr="00040BE4">
        <w:rPr>
          <w:lang w:eastAsia="ar-SA" w:bidi="en-US"/>
        </w:rPr>
        <w:t xml:space="preserve"> и иными нормативными правовыми актами.</w:t>
      </w:r>
    </w:p>
    <w:p w14:paraId="71D8324E" w14:textId="77777777" w:rsidR="00501DA1" w:rsidRDefault="00501DA1" w:rsidP="00501DA1">
      <w:pPr>
        <w:shd w:val="clear" w:color="auto" w:fill="FFFFFF"/>
        <w:ind w:firstLine="709"/>
        <w:rPr>
          <w:lang w:eastAsia="ar-SA" w:bidi="en-US"/>
        </w:rPr>
      </w:pPr>
      <w:r>
        <w:rPr>
          <w:lang w:eastAsia="ar-SA" w:bidi="en-US"/>
        </w:rPr>
        <w:t>В настоящем томе представлены материалы по обоснованию, которые в соответствии с п. 7 ст. 23 Градостроительного кодекса РФ включают в себя:</w:t>
      </w:r>
    </w:p>
    <w:p w14:paraId="0E0EDB4A" w14:textId="77777777" w:rsidR="00501DA1" w:rsidRPr="00BF2822" w:rsidRDefault="00501DA1" w:rsidP="00501DA1">
      <w:pPr>
        <w:shd w:val="clear" w:color="auto" w:fill="FFFFFF"/>
        <w:ind w:firstLine="709"/>
        <w:rPr>
          <w:lang w:eastAsia="ar-SA" w:bidi="en-US"/>
        </w:rPr>
      </w:pPr>
      <w:r w:rsidRPr="00BF2822">
        <w:rPr>
          <w:lang w:eastAsia="ar-SA" w:bidi="en-US"/>
        </w:rPr>
        <w:t xml:space="preserve">1) </w:t>
      </w:r>
      <w:r w:rsidRPr="008A3C1A">
        <w:rPr>
          <w:lang w:eastAsia="ar-SA" w:bidi="en-US"/>
        </w:rPr>
        <w:t>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r w:rsidRPr="00BF2822">
        <w:rPr>
          <w:lang w:eastAsia="ar-SA" w:bidi="en-US"/>
        </w:rPr>
        <w:t>;</w:t>
      </w:r>
    </w:p>
    <w:p w14:paraId="6AFF7096" w14:textId="77777777" w:rsidR="00501DA1" w:rsidRPr="00BF2822" w:rsidRDefault="00501DA1" w:rsidP="00501DA1">
      <w:pPr>
        <w:shd w:val="clear" w:color="auto" w:fill="FFFFFF"/>
        <w:ind w:firstLine="709"/>
        <w:rPr>
          <w:lang w:eastAsia="ar-SA" w:bidi="en-US"/>
        </w:rPr>
      </w:pPr>
      <w:bookmarkStart w:id="7" w:name="dst1342"/>
      <w:bookmarkEnd w:id="7"/>
      <w:r w:rsidRPr="00BF2822">
        <w:rPr>
          <w:lang w:eastAsia="ar-SA" w:bidi="en-US"/>
        </w:rPr>
        <w:t>2) обоснование выбранного варианта размещения объектов местного значения поселения на основе анализа использования территорий поселения, возможных направлений развития этих территорий и прогнозируемых ограничений их использования, определяемых в том числе на основании сведений, содержащихся в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указанных информационных системах, а также в государственном фонде материалов и данных инженерных изысканий;</w:t>
      </w:r>
    </w:p>
    <w:p w14:paraId="648F0800" w14:textId="77777777" w:rsidR="00501DA1" w:rsidRPr="00BF2822" w:rsidRDefault="00501DA1" w:rsidP="00501DA1">
      <w:pPr>
        <w:shd w:val="clear" w:color="auto" w:fill="FFFFFF"/>
        <w:ind w:firstLine="709"/>
        <w:rPr>
          <w:lang w:eastAsia="ar-SA" w:bidi="en-US"/>
        </w:rPr>
      </w:pPr>
      <w:bookmarkStart w:id="8" w:name="dst101697"/>
      <w:bookmarkEnd w:id="8"/>
      <w:r w:rsidRPr="00BF2822">
        <w:rPr>
          <w:lang w:eastAsia="ar-SA" w:bidi="en-US"/>
        </w:rPr>
        <w:t>3) оценку возможного влияния планируемых для размещения объектов местного значения поселения на комплексное развитие этих территорий;</w:t>
      </w:r>
    </w:p>
    <w:p w14:paraId="5E32DC36" w14:textId="77777777" w:rsidR="00501DA1" w:rsidRPr="00BF2822" w:rsidRDefault="00501DA1" w:rsidP="00501DA1">
      <w:pPr>
        <w:shd w:val="clear" w:color="auto" w:fill="FFFFFF"/>
        <w:ind w:firstLine="709"/>
        <w:rPr>
          <w:lang w:eastAsia="ar-SA" w:bidi="en-US"/>
        </w:rPr>
      </w:pPr>
      <w:bookmarkStart w:id="9" w:name="dst2305"/>
      <w:bookmarkEnd w:id="9"/>
      <w:r w:rsidRPr="00BF2822">
        <w:rPr>
          <w:lang w:eastAsia="ar-SA" w:bidi="en-US"/>
        </w:rPr>
        <w:t>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14:paraId="6036F941" w14:textId="77777777" w:rsidR="00501DA1" w:rsidRPr="00BF2822" w:rsidRDefault="00501DA1" w:rsidP="00501DA1">
      <w:pPr>
        <w:shd w:val="clear" w:color="auto" w:fill="FFFFFF"/>
        <w:ind w:firstLine="709"/>
        <w:rPr>
          <w:lang w:eastAsia="ar-SA" w:bidi="en-US"/>
        </w:rPr>
      </w:pPr>
      <w:r w:rsidRPr="00BF2822">
        <w:rPr>
          <w:lang w:eastAsia="ar-SA" w:bidi="en-US"/>
        </w:rPr>
        <w:t>5)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14:paraId="38051332" w14:textId="77777777" w:rsidR="00501DA1" w:rsidRPr="00BF2822" w:rsidRDefault="00501DA1" w:rsidP="00501DA1">
      <w:pPr>
        <w:shd w:val="clear" w:color="auto" w:fill="FFFFFF"/>
        <w:ind w:firstLine="709"/>
        <w:rPr>
          <w:lang w:eastAsia="ar-SA" w:bidi="en-US"/>
        </w:rPr>
      </w:pPr>
      <w:bookmarkStart w:id="10" w:name="dst101700"/>
      <w:bookmarkEnd w:id="10"/>
      <w:r w:rsidRPr="00BF2822">
        <w:rPr>
          <w:lang w:eastAsia="ar-SA" w:bidi="en-US"/>
        </w:rPr>
        <w:t>6) перечень и характеристику основных факторов риска возникновения чрезвычайных ситуаций природного и техногенного характера;</w:t>
      </w:r>
    </w:p>
    <w:p w14:paraId="35BE442D" w14:textId="77777777" w:rsidR="00501DA1" w:rsidRDefault="00501DA1" w:rsidP="00501DA1">
      <w:pPr>
        <w:shd w:val="clear" w:color="auto" w:fill="FFFFFF"/>
        <w:ind w:firstLine="709"/>
        <w:rPr>
          <w:lang w:eastAsia="ar-SA" w:bidi="en-US"/>
        </w:rPr>
      </w:pPr>
      <w:bookmarkStart w:id="11" w:name="dst101701"/>
      <w:bookmarkEnd w:id="11"/>
      <w:r w:rsidRPr="00BF2822">
        <w:rPr>
          <w:lang w:eastAsia="ar-SA" w:bidi="en-US"/>
        </w:rPr>
        <w:lastRenderedPageBreak/>
        <w:t>7) перечень земельных участков, которые включаются в границы населенных пунктов, входящих в состав поселения,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14:paraId="5F4A321C" w14:textId="5F27FFB7" w:rsidR="00501DA1" w:rsidRPr="00BF2822" w:rsidRDefault="00501DA1" w:rsidP="00501DA1">
      <w:pPr>
        <w:shd w:val="clear" w:color="auto" w:fill="FFFFFF"/>
        <w:ind w:firstLine="709"/>
        <w:rPr>
          <w:lang w:eastAsia="ar-SA" w:bidi="en-US"/>
        </w:rPr>
      </w:pPr>
      <w:r w:rsidRPr="00974860">
        <w:rPr>
          <w:lang w:eastAsia="ar-SA" w:bidi="en-US"/>
        </w:rPr>
        <w:t>8)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r>
        <w:rPr>
          <w:lang w:eastAsia="ar-SA" w:bidi="en-US"/>
        </w:rPr>
        <w:t xml:space="preserve"> (</w:t>
      </w:r>
      <w:r w:rsidRPr="00974860">
        <w:rPr>
          <w:i/>
          <w:lang w:eastAsia="ar-SA" w:bidi="en-US"/>
        </w:rPr>
        <w:t xml:space="preserve">раздел не приводится, поскольку </w:t>
      </w:r>
      <w:r>
        <w:rPr>
          <w:i/>
          <w:lang w:eastAsia="ar-SA" w:bidi="en-US"/>
        </w:rPr>
        <w:t>Новопашковское</w:t>
      </w:r>
      <w:r w:rsidRPr="00F863E9">
        <w:rPr>
          <w:i/>
          <w:lang w:eastAsia="ar-SA" w:bidi="en-US"/>
        </w:rPr>
        <w:t xml:space="preserve"> сельско</w:t>
      </w:r>
      <w:r>
        <w:rPr>
          <w:i/>
          <w:lang w:eastAsia="ar-SA" w:bidi="en-US"/>
        </w:rPr>
        <w:t>е</w:t>
      </w:r>
      <w:r w:rsidRPr="00F863E9">
        <w:rPr>
          <w:i/>
          <w:lang w:eastAsia="ar-SA" w:bidi="en-US"/>
        </w:rPr>
        <w:t xml:space="preserve"> поселени</w:t>
      </w:r>
      <w:r>
        <w:rPr>
          <w:i/>
          <w:lang w:eastAsia="ar-SA" w:bidi="en-US"/>
        </w:rPr>
        <w:t>е</w:t>
      </w:r>
      <w:r w:rsidRPr="00F863E9">
        <w:rPr>
          <w:i/>
          <w:lang w:eastAsia="ar-SA" w:bidi="en-US"/>
        </w:rPr>
        <w:t xml:space="preserve"> </w:t>
      </w:r>
      <w:r w:rsidRPr="00974860">
        <w:rPr>
          <w:i/>
          <w:lang w:eastAsia="ar-SA" w:bidi="en-US"/>
        </w:rPr>
        <w:t>не является историческим поселением федерального значения, историческим поселением регионального значения</w:t>
      </w:r>
      <w:r>
        <w:rPr>
          <w:lang w:eastAsia="ar-SA" w:bidi="en-US"/>
        </w:rPr>
        <w:t>)</w:t>
      </w:r>
      <w:r w:rsidRPr="00974860">
        <w:rPr>
          <w:lang w:eastAsia="ar-SA" w:bidi="en-US"/>
        </w:rPr>
        <w:t>.</w:t>
      </w:r>
    </w:p>
    <w:bookmarkEnd w:id="6"/>
    <w:p w14:paraId="0032C6F0" w14:textId="719DCA6F" w:rsidR="00372A94" w:rsidRPr="00783A81" w:rsidRDefault="0064130E" w:rsidP="0064130E">
      <w:pPr>
        <w:shd w:val="clear" w:color="auto" w:fill="FFFFFF"/>
        <w:spacing w:before="120"/>
        <w:ind w:firstLine="709"/>
        <w:rPr>
          <w:b/>
          <w:lang w:eastAsia="ar-SA" w:bidi="en-US"/>
        </w:rPr>
      </w:pPr>
      <w:r w:rsidRPr="00783A81">
        <w:rPr>
          <w:b/>
          <w:lang w:eastAsia="ar-SA" w:bidi="en-US"/>
        </w:rPr>
        <w:t>Этапы реализации проекта</w:t>
      </w:r>
      <w:r w:rsidR="00372A94" w:rsidRPr="00783A81">
        <w:rPr>
          <w:b/>
          <w:lang w:eastAsia="ar-SA" w:bidi="en-US"/>
        </w:rPr>
        <w:t>:</w:t>
      </w:r>
    </w:p>
    <w:p w14:paraId="3706906C" w14:textId="0BE507A2" w:rsidR="00372A94" w:rsidRPr="00783A81" w:rsidRDefault="00513BF3" w:rsidP="00846028">
      <w:pPr>
        <w:numPr>
          <w:ilvl w:val="0"/>
          <w:numId w:val="1"/>
        </w:numPr>
        <w:ind w:left="1064" w:hanging="357"/>
        <w:rPr>
          <w:lang w:eastAsia="ar-SA" w:bidi="en-US"/>
        </w:rPr>
      </w:pPr>
      <w:bookmarkStart w:id="12" w:name="_Hlk63086101"/>
      <w:r w:rsidRPr="00783A81">
        <w:rPr>
          <w:lang w:eastAsia="ar-SA" w:bidi="en-US"/>
        </w:rPr>
        <w:t xml:space="preserve">исходный срок – </w:t>
      </w:r>
      <w:r w:rsidR="005D5F37" w:rsidRPr="00783A81">
        <w:rPr>
          <w:lang w:eastAsia="ar-SA" w:bidi="en-US"/>
        </w:rPr>
        <w:t>202</w:t>
      </w:r>
      <w:r w:rsidR="00F863E9" w:rsidRPr="00783A81">
        <w:rPr>
          <w:lang w:eastAsia="ar-SA" w:bidi="en-US"/>
        </w:rPr>
        <w:t>1</w:t>
      </w:r>
      <w:r w:rsidR="00372A94" w:rsidRPr="00783A81">
        <w:rPr>
          <w:lang w:eastAsia="ar-SA" w:bidi="en-US"/>
        </w:rPr>
        <w:t xml:space="preserve"> г.;</w:t>
      </w:r>
    </w:p>
    <w:p w14:paraId="11DF51A9" w14:textId="7D077A47" w:rsidR="00372A94" w:rsidRPr="00783A81" w:rsidRDefault="00513BF3" w:rsidP="00846028">
      <w:pPr>
        <w:numPr>
          <w:ilvl w:val="0"/>
          <w:numId w:val="1"/>
        </w:numPr>
        <w:ind w:left="1064" w:hanging="357"/>
        <w:rPr>
          <w:lang w:eastAsia="ar-SA" w:bidi="en-US"/>
        </w:rPr>
      </w:pPr>
      <w:r w:rsidRPr="00783A81">
        <w:rPr>
          <w:lang w:eastAsia="ar-SA" w:bidi="en-US"/>
        </w:rPr>
        <w:t xml:space="preserve">1 очередь – </w:t>
      </w:r>
      <w:r w:rsidR="005D5F37" w:rsidRPr="00783A81">
        <w:rPr>
          <w:lang w:eastAsia="ar-SA" w:bidi="en-US"/>
        </w:rPr>
        <w:t>202</w:t>
      </w:r>
      <w:r w:rsidR="00F863E9" w:rsidRPr="00783A81">
        <w:rPr>
          <w:lang w:eastAsia="ar-SA" w:bidi="en-US"/>
        </w:rPr>
        <w:t>6</w:t>
      </w:r>
      <w:r w:rsidR="00372A94" w:rsidRPr="00783A81">
        <w:rPr>
          <w:lang w:eastAsia="ar-SA" w:bidi="en-US"/>
        </w:rPr>
        <w:t xml:space="preserve"> г.;</w:t>
      </w:r>
    </w:p>
    <w:p w14:paraId="3F4C7AC4" w14:textId="00A03EB3" w:rsidR="00372A94" w:rsidRPr="00783A81" w:rsidRDefault="00372A94" w:rsidP="00846028">
      <w:pPr>
        <w:numPr>
          <w:ilvl w:val="0"/>
          <w:numId w:val="1"/>
        </w:numPr>
        <w:ind w:left="1064" w:hanging="357"/>
        <w:rPr>
          <w:lang w:eastAsia="ar-SA" w:bidi="en-US"/>
        </w:rPr>
      </w:pPr>
      <w:r w:rsidRPr="00783A81">
        <w:rPr>
          <w:lang w:eastAsia="ar-SA" w:bidi="en-US"/>
        </w:rPr>
        <w:t xml:space="preserve">расчетный срок – </w:t>
      </w:r>
      <w:r w:rsidR="001B577E" w:rsidRPr="00783A81">
        <w:rPr>
          <w:lang w:eastAsia="ar-SA" w:bidi="en-US"/>
        </w:rPr>
        <w:t>204</w:t>
      </w:r>
      <w:r w:rsidR="009113FE" w:rsidRPr="00783A81">
        <w:rPr>
          <w:lang w:eastAsia="ar-SA" w:bidi="en-US"/>
        </w:rPr>
        <w:t>1</w:t>
      </w:r>
      <w:r w:rsidRPr="00783A81">
        <w:rPr>
          <w:lang w:eastAsia="ar-SA" w:bidi="en-US"/>
        </w:rPr>
        <w:t xml:space="preserve"> г.</w:t>
      </w:r>
    </w:p>
    <w:bookmarkEnd w:id="12"/>
    <w:p w14:paraId="5DD3D387" w14:textId="77777777" w:rsidR="008101AB" w:rsidRPr="00390E7E" w:rsidRDefault="008101AB" w:rsidP="008101AB">
      <w:pPr>
        <w:shd w:val="clear" w:color="auto" w:fill="FFFFFF"/>
        <w:spacing w:before="120"/>
        <w:ind w:firstLine="709"/>
        <w:rPr>
          <w:b/>
          <w:lang w:eastAsia="ar-SA" w:bidi="en-US"/>
        </w:rPr>
      </w:pPr>
      <w:r w:rsidRPr="00390E7E">
        <w:rPr>
          <w:b/>
          <w:lang w:eastAsia="ar-SA" w:bidi="en-US"/>
        </w:rPr>
        <w:t>Список принятых сокращений</w:t>
      </w:r>
    </w:p>
    <w:p w14:paraId="74DDD31F" w14:textId="77777777" w:rsidR="009113FE" w:rsidRPr="00390E7E" w:rsidRDefault="009113FE" w:rsidP="009113FE">
      <w:pPr>
        <w:shd w:val="clear" w:color="auto" w:fill="FFFFFF"/>
        <w:ind w:left="284" w:firstLine="426"/>
        <w:rPr>
          <w:lang w:eastAsia="ar-SA" w:bidi="en-US"/>
        </w:rPr>
      </w:pPr>
      <w:r w:rsidRPr="00390E7E">
        <w:rPr>
          <w:lang w:eastAsia="ar-SA" w:bidi="en-US"/>
        </w:rPr>
        <w:t>МБОУ</w:t>
      </w:r>
      <w:r w:rsidRPr="00390E7E">
        <w:rPr>
          <w:lang w:eastAsia="ar-SA" w:bidi="en-US"/>
        </w:rPr>
        <w:tab/>
      </w:r>
      <w:r w:rsidRPr="00390E7E">
        <w:rPr>
          <w:lang w:eastAsia="ar-SA" w:bidi="en-US"/>
        </w:rPr>
        <w:tab/>
        <w:t>муниципальное бюджетное общеобразовательное учреждение;</w:t>
      </w:r>
    </w:p>
    <w:p w14:paraId="7CF93648" w14:textId="77777777" w:rsidR="009113FE" w:rsidRPr="00390E7E" w:rsidRDefault="009113FE" w:rsidP="009113FE">
      <w:pPr>
        <w:shd w:val="clear" w:color="auto" w:fill="FFFFFF"/>
        <w:ind w:left="284" w:firstLine="426"/>
        <w:rPr>
          <w:lang w:eastAsia="ar-SA" w:bidi="en-US"/>
        </w:rPr>
      </w:pPr>
      <w:r w:rsidRPr="00390E7E">
        <w:rPr>
          <w:lang w:eastAsia="ar-SA" w:bidi="en-US"/>
        </w:rPr>
        <w:t>СОШ</w:t>
      </w:r>
      <w:r w:rsidRPr="00390E7E">
        <w:rPr>
          <w:lang w:eastAsia="ar-SA" w:bidi="en-US"/>
        </w:rPr>
        <w:tab/>
      </w:r>
      <w:r w:rsidRPr="00390E7E">
        <w:rPr>
          <w:lang w:eastAsia="ar-SA" w:bidi="en-US"/>
        </w:rPr>
        <w:tab/>
        <w:t>средняя образовательная школа;</w:t>
      </w:r>
    </w:p>
    <w:p w14:paraId="108D640C" w14:textId="78148095" w:rsidR="00390E7E" w:rsidRPr="00390E7E" w:rsidRDefault="00390E7E" w:rsidP="00390E7E">
      <w:pPr>
        <w:shd w:val="clear" w:color="auto" w:fill="FFFFFF"/>
        <w:ind w:left="284" w:firstLine="426"/>
        <w:rPr>
          <w:lang w:eastAsia="ar-SA" w:bidi="en-US"/>
        </w:rPr>
      </w:pPr>
      <w:r w:rsidRPr="00390E7E">
        <w:rPr>
          <w:lang w:eastAsia="ar-SA" w:bidi="en-US"/>
        </w:rPr>
        <w:t>ООШ</w:t>
      </w:r>
      <w:r w:rsidRPr="00390E7E">
        <w:rPr>
          <w:lang w:eastAsia="ar-SA" w:bidi="en-US"/>
        </w:rPr>
        <w:tab/>
      </w:r>
      <w:r w:rsidRPr="00390E7E">
        <w:rPr>
          <w:lang w:eastAsia="ar-SA" w:bidi="en-US"/>
        </w:rPr>
        <w:tab/>
        <w:t>основная образовательная школа;</w:t>
      </w:r>
    </w:p>
    <w:p w14:paraId="7FA46941" w14:textId="77777777" w:rsidR="009113FE" w:rsidRPr="00390E7E" w:rsidRDefault="009113FE" w:rsidP="009113FE">
      <w:pPr>
        <w:shd w:val="clear" w:color="auto" w:fill="FFFFFF"/>
        <w:ind w:left="2127" w:hanging="1417"/>
        <w:rPr>
          <w:lang w:eastAsia="ar-SA" w:bidi="en-US"/>
        </w:rPr>
      </w:pPr>
      <w:r w:rsidRPr="00390E7E">
        <w:rPr>
          <w:lang w:eastAsia="ar-SA" w:bidi="en-US"/>
        </w:rPr>
        <w:t>МБДОУ</w:t>
      </w:r>
      <w:r w:rsidRPr="00390E7E">
        <w:rPr>
          <w:lang w:eastAsia="ar-SA" w:bidi="en-US"/>
        </w:rPr>
        <w:tab/>
        <w:t>муниципальное бюджетное дошкольное образовательное учреждение;</w:t>
      </w:r>
    </w:p>
    <w:p w14:paraId="6166E19D" w14:textId="77777777" w:rsidR="009113FE" w:rsidRPr="00390E7E" w:rsidRDefault="009113FE" w:rsidP="009113FE">
      <w:pPr>
        <w:shd w:val="clear" w:color="auto" w:fill="FFFFFF"/>
        <w:ind w:left="2127" w:hanging="1417"/>
        <w:rPr>
          <w:lang w:eastAsia="ar-SA" w:bidi="en-US"/>
        </w:rPr>
      </w:pPr>
      <w:r w:rsidRPr="00390E7E">
        <w:rPr>
          <w:lang w:eastAsia="ar-SA" w:bidi="en-US"/>
        </w:rPr>
        <w:t>МБУК</w:t>
      </w:r>
      <w:r w:rsidRPr="00390E7E">
        <w:rPr>
          <w:lang w:eastAsia="ar-SA" w:bidi="en-US"/>
        </w:rPr>
        <w:tab/>
        <w:t>муниципальное бюджетное учреждение культуры;</w:t>
      </w:r>
    </w:p>
    <w:p w14:paraId="42EA3FBE" w14:textId="77777777" w:rsidR="009113FE" w:rsidRPr="00390E7E" w:rsidRDefault="009113FE" w:rsidP="009113FE">
      <w:pPr>
        <w:shd w:val="clear" w:color="auto" w:fill="FFFFFF"/>
        <w:ind w:left="284" w:firstLine="426"/>
        <w:rPr>
          <w:lang w:eastAsia="ar-SA" w:bidi="en-US"/>
        </w:rPr>
      </w:pPr>
      <w:r w:rsidRPr="00390E7E">
        <w:rPr>
          <w:lang w:eastAsia="ar-SA" w:bidi="en-US"/>
        </w:rPr>
        <w:t>ФАП</w:t>
      </w:r>
      <w:r w:rsidRPr="00390E7E">
        <w:rPr>
          <w:lang w:eastAsia="ar-SA" w:bidi="en-US"/>
        </w:rPr>
        <w:tab/>
      </w:r>
      <w:r w:rsidRPr="00390E7E">
        <w:rPr>
          <w:lang w:eastAsia="ar-SA" w:bidi="en-US"/>
        </w:rPr>
        <w:tab/>
        <w:t>фельдшерско-акушерский пункт;</w:t>
      </w:r>
    </w:p>
    <w:p w14:paraId="2F9C3198" w14:textId="77777777" w:rsidR="009113FE" w:rsidRPr="00390E7E" w:rsidRDefault="009113FE" w:rsidP="009113FE">
      <w:pPr>
        <w:shd w:val="clear" w:color="auto" w:fill="FFFFFF"/>
        <w:ind w:left="284" w:firstLine="426"/>
        <w:rPr>
          <w:lang w:eastAsia="ar-SA" w:bidi="en-US"/>
        </w:rPr>
      </w:pPr>
      <w:r w:rsidRPr="00390E7E">
        <w:rPr>
          <w:lang w:eastAsia="ar-SA" w:bidi="en-US"/>
        </w:rPr>
        <w:t>ФГУП</w:t>
      </w:r>
      <w:r w:rsidRPr="00390E7E">
        <w:rPr>
          <w:lang w:eastAsia="ar-SA" w:bidi="en-US"/>
        </w:rPr>
        <w:tab/>
      </w:r>
      <w:r w:rsidRPr="00390E7E">
        <w:rPr>
          <w:lang w:eastAsia="ar-SA" w:bidi="en-US"/>
        </w:rPr>
        <w:tab/>
        <w:t>федеральное государственное унитарное предприятие;</w:t>
      </w:r>
    </w:p>
    <w:p w14:paraId="16275855" w14:textId="77777777" w:rsidR="009113FE" w:rsidRPr="00390E7E" w:rsidRDefault="009113FE" w:rsidP="009113FE">
      <w:pPr>
        <w:shd w:val="clear" w:color="auto" w:fill="FFFFFF"/>
        <w:ind w:left="284" w:firstLine="426"/>
        <w:rPr>
          <w:lang w:eastAsia="ar-SA" w:bidi="en-US"/>
        </w:rPr>
      </w:pPr>
      <w:r w:rsidRPr="00390E7E">
        <w:rPr>
          <w:lang w:eastAsia="ar-SA" w:bidi="en-US"/>
        </w:rPr>
        <w:t>СТП</w:t>
      </w:r>
      <w:r w:rsidRPr="00390E7E">
        <w:rPr>
          <w:lang w:eastAsia="ar-SA" w:bidi="en-US"/>
        </w:rPr>
        <w:tab/>
      </w:r>
      <w:r w:rsidRPr="00390E7E">
        <w:rPr>
          <w:lang w:eastAsia="ar-SA" w:bidi="en-US"/>
        </w:rPr>
        <w:tab/>
        <w:t>схема территориального планирования;</w:t>
      </w:r>
    </w:p>
    <w:p w14:paraId="7E746C9F" w14:textId="77777777" w:rsidR="009113FE" w:rsidRPr="00390E7E" w:rsidRDefault="009113FE" w:rsidP="009113FE">
      <w:pPr>
        <w:shd w:val="clear" w:color="auto" w:fill="FFFFFF"/>
        <w:ind w:left="284" w:firstLine="426"/>
        <w:rPr>
          <w:lang w:eastAsia="ar-SA" w:bidi="en-US"/>
        </w:rPr>
      </w:pPr>
      <w:r w:rsidRPr="00390E7E">
        <w:rPr>
          <w:lang w:eastAsia="ar-SA" w:bidi="en-US"/>
        </w:rPr>
        <w:t>ООО</w:t>
      </w:r>
      <w:r w:rsidRPr="00390E7E">
        <w:rPr>
          <w:lang w:eastAsia="ar-SA" w:bidi="en-US"/>
        </w:rPr>
        <w:tab/>
      </w:r>
      <w:r w:rsidRPr="00390E7E">
        <w:rPr>
          <w:lang w:eastAsia="ar-SA" w:bidi="en-US"/>
        </w:rPr>
        <w:tab/>
        <w:t>общество с ограниченной ответственностью;</w:t>
      </w:r>
    </w:p>
    <w:p w14:paraId="5378155C" w14:textId="77777777" w:rsidR="009113FE" w:rsidRPr="00390E7E" w:rsidRDefault="009113FE" w:rsidP="009113FE">
      <w:pPr>
        <w:shd w:val="clear" w:color="auto" w:fill="FFFFFF"/>
        <w:ind w:left="284" w:firstLine="426"/>
        <w:rPr>
          <w:lang w:eastAsia="ar-SA" w:bidi="en-US"/>
        </w:rPr>
      </w:pPr>
      <w:r w:rsidRPr="00390E7E">
        <w:rPr>
          <w:lang w:eastAsia="ar-SA" w:bidi="en-US"/>
        </w:rPr>
        <w:t>ул.</w:t>
      </w:r>
      <w:r w:rsidRPr="00390E7E">
        <w:rPr>
          <w:lang w:eastAsia="ar-SA" w:bidi="en-US"/>
        </w:rPr>
        <w:tab/>
      </w:r>
      <w:r w:rsidRPr="00390E7E">
        <w:rPr>
          <w:lang w:eastAsia="ar-SA" w:bidi="en-US"/>
        </w:rPr>
        <w:tab/>
        <w:t>улица;</w:t>
      </w:r>
    </w:p>
    <w:p w14:paraId="40D83F2B" w14:textId="77777777" w:rsidR="009113FE" w:rsidRPr="00390E7E" w:rsidRDefault="009113FE" w:rsidP="009113FE">
      <w:pPr>
        <w:shd w:val="clear" w:color="auto" w:fill="FFFFFF"/>
        <w:ind w:left="284" w:firstLine="426"/>
        <w:rPr>
          <w:lang w:eastAsia="ar-SA" w:bidi="en-US"/>
        </w:rPr>
      </w:pPr>
      <w:r w:rsidRPr="00390E7E">
        <w:rPr>
          <w:lang w:eastAsia="ar-SA" w:bidi="en-US"/>
        </w:rPr>
        <w:t>чел</w:t>
      </w:r>
      <w:r w:rsidRPr="00390E7E">
        <w:rPr>
          <w:lang w:eastAsia="ar-SA" w:bidi="en-US"/>
        </w:rPr>
        <w:tab/>
      </w:r>
      <w:r w:rsidRPr="00390E7E">
        <w:rPr>
          <w:lang w:eastAsia="ar-SA" w:bidi="en-US"/>
        </w:rPr>
        <w:tab/>
        <w:t>человек;</w:t>
      </w:r>
    </w:p>
    <w:p w14:paraId="42FC18CE" w14:textId="77777777" w:rsidR="009113FE" w:rsidRPr="00390E7E" w:rsidRDefault="009113FE" w:rsidP="009113FE">
      <w:pPr>
        <w:shd w:val="clear" w:color="auto" w:fill="FFFFFF"/>
        <w:ind w:left="284" w:firstLine="426"/>
        <w:rPr>
          <w:lang w:eastAsia="ar-SA" w:bidi="en-US"/>
        </w:rPr>
      </w:pPr>
      <w:r w:rsidRPr="00390E7E">
        <w:rPr>
          <w:lang w:eastAsia="ar-SA" w:bidi="en-US"/>
        </w:rPr>
        <w:t xml:space="preserve">ст. </w:t>
      </w:r>
      <w:r w:rsidRPr="00390E7E">
        <w:rPr>
          <w:lang w:eastAsia="ar-SA" w:bidi="en-US"/>
        </w:rPr>
        <w:tab/>
      </w:r>
      <w:r w:rsidRPr="00390E7E">
        <w:rPr>
          <w:lang w:eastAsia="ar-SA" w:bidi="en-US"/>
        </w:rPr>
        <w:tab/>
        <w:t>станица;</w:t>
      </w:r>
    </w:p>
    <w:p w14:paraId="5C507BEA" w14:textId="77777777" w:rsidR="009113FE" w:rsidRPr="00390E7E" w:rsidRDefault="009113FE" w:rsidP="009113FE">
      <w:pPr>
        <w:shd w:val="clear" w:color="auto" w:fill="FFFFFF"/>
        <w:ind w:firstLine="709"/>
        <w:rPr>
          <w:lang w:eastAsia="ar-SA" w:bidi="en-US"/>
        </w:rPr>
      </w:pPr>
      <w:r w:rsidRPr="00390E7E">
        <w:rPr>
          <w:lang w:eastAsia="ar-SA" w:bidi="en-US"/>
        </w:rPr>
        <w:t xml:space="preserve">с. </w:t>
      </w:r>
      <w:r w:rsidRPr="00390E7E">
        <w:rPr>
          <w:lang w:eastAsia="ar-SA" w:bidi="en-US"/>
        </w:rPr>
        <w:tab/>
      </w:r>
      <w:r w:rsidRPr="00390E7E">
        <w:rPr>
          <w:lang w:eastAsia="ar-SA" w:bidi="en-US"/>
        </w:rPr>
        <w:tab/>
        <w:t>село;</w:t>
      </w:r>
    </w:p>
    <w:p w14:paraId="16AE9B20" w14:textId="77777777" w:rsidR="009113FE" w:rsidRPr="00783A81" w:rsidRDefault="009113FE" w:rsidP="009113FE">
      <w:pPr>
        <w:shd w:val="clear" w:color="auto" w:fill="FFFFFF"/>
        <w:ind w:firstLine="709"/>
        <w:rPr>
          <w:lang w:eastAsia="ar-SA" w:bidi="en-US"/>
        </w:rPr>
      </w:pPr>
      <w:r w:rsidRPr="00390E7E">
        <w:rPr>
          <w:lang w:eastAsia="ar-SA" w:bidi="en-US"/>
        </w:rPr>
        <w:t xml:space="preserve">х. </w:t>
      </w:r>
      <w:r w:rsidRPr="00390E7E">
        <w:rPr>
          <w:lang w:eastAsia="ar-SA" w:bidi="en-US"/>
        </w:rPr>
        <w:tab/>
      </w:r>
      <w:r w:rsidRPr="00390E7E">
        <w:rPr>
          <w:lang w:eastAsia="ar-SA" w:bidi="en-US"/>
        </w:rPr>
        <w:tab/>
        <w:t>хутор.</w:t>
      </w:r>
    </w:p>
    <w:p w14:paraId="79D2D19D" w14:textId="69471017" w:rsidR="00B20883" w:rsidRPr="00783A81" w:rsidRDefault="00B20883" w:rsidP="00BE57A3">
      <w:pPr>
        <w:shd w:val="clear" w:color="auto" w:fill="FFFFFF"/>
        <w:rPr>
          <w:highlight w:val="yellow"/>
          <w:lang w:eastAsia="ar-SA" w:bidi="en-US"/>
        </w:rPr>
      </w:pPr>
      <w:r w:rsidRPr="00783A81">
        <w:rPr>
          <w:sz w:val="28"/>
          <w:szCs w:val="28"/>
        </w:rPr>
        <w:br w:type="page"/>
      </w:r>
    </w:p>
    <w:p w14:paraId="10C230C5" w14:textId="0899A27C" w:rsidR="00607ED5" w:rsidRPr="00783A81" w:rsidRDefault="00E75733" w:rsidP="00607ED5">
      <w:pPr>
        <w:pStyle w:val="1"/>
        <w:numPr>
          <w:ilvl w:val="0"/>
          <w:numId w:val="6"/>
        </w:numPr>
        <w:ind w:left="0" w:firstLine="0"/>
        <w:rPr>
          <w:szCs w:val="24"/>
        </w:rPr>
      </w:pPr>
      <w:bookmarkStart w:id="13" w:name="_Toc49329902"/>
      <w:bookmarkStart w:id="14" w:name="_Toc49330374"/>
      <w:bookmarkStart w:id="15" w:name="_Toc51762685"/>
      <w:bookmarkStart w:id="16" w:name="_Toc52356453"/>
      <w:bookmarkStart w:id="17" w:name="_Toc222307642"/>
      <w:bookmarkStart w:id="18" w:name="_Toc312530877"/>
      <w:bookmarkStart w:id="19" w:name="_Toc370201475"/>
      <w:bookmarkEnd w:id="1"/>
      <w:bookmarkEnd w:id="2"/>
      <w:r w:rsidRPr="00783A81">
        <w:rPr>
          <w:szCs w:val="24"/>
        </w:rPr>
        <w:lastRenderedPageBreak/>
        <w:t>С</w:t>
      </w:r>
      <w:r w:rsidR="00607ED5" w:rsidRPr="00783A81">
        <w:rPr>
          <w:szCs w:val="24"/>
        </w:rPr>
        <w:t>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bookmarkEnd w:id="13"/>
      <w:bookmarkEnd w:id="14"/>
      <w:bookmarkEnd w:id="15"/>
      <w:bookmarkEnd w:id="16"/>
      <w:bookmarkEnd w:id="17"/>
    </w:p>
    <w:p w14:paraId="1FF2F0D4" w14:textId="77777777" w:rsidR="00BC1584" w:rsidRPr="00783A81" w:rsidRDefault="00BC1584" w:rsidP="00BC1584">
      <w:pPr>
        <w:pStyle w:val="a0"/>
        <w:rPr>
          <w:lang w:val="ru-RU"/>
        </w:rPr>
      </w:pPr>
      <w:r w:rsidRPr="00783A81">
        <w:rPr>
          <w:lang w:val="ru-RU"/>
        </w:rPr>
        <w:t>При разработке генерального плана поселения необходимо учитывать сведения о планах и программах комплексного социально-экономического развития муниципального образования (при их наличии), для реализации которых осуществляется создание объектов местного значения поселения (пп. 1 п. 7 ст. 23 Градостроительного кодекса РФ).</w:t>
      </w:r>
    </w:p>
    <w:p w14:paraId="4950FE61" w14:textId="77777777" w:rsidR="00CD4C07" w:rsidRPr="00783A81" w:rsidRDefault="00BC1584" w:rsidP="00BC1584">
      <w:pPr>
        <w:pStyle w:val="a0"/>
        <w:rPr>
          <w:lang w:val="ru-RU"/>
        </w:rPr>
      </w:pPr>
      <w:r w:rsidRPr="00783A81">
        <w:rPr>
          <w:lang w:val="ru-RU"/>
        </w:rPr>
        <w:t>Перечень документов стратегического планирования предусматривающих создание объектов местного значения, отражены в таблице 1.1.</w:t>
      </w:r>
    </w:p>
    <w:p w14:paraId="460DB0A9" w14:textId="433B9A8B" w:rsidR="00BC1584" w:rsidRPr="00783A81" w:rsidRDefault="00CD4C07" w:rsidP="00CD4C07">
      <w:pPr>
        <w:pStyle w:val="a0"/>
        <w:jc w:val="right"/>
        <w:rPr>
          <w:lang w:val="ru-RU"/>
        </w:rPr>
      </w:pPr>
      <w:r w:rsidRPr="00783A81">
        <w:rPr>
          <w:b/>
          <w:lang w:val="ru-RU"/>
        </w:rPr>
        <w:t>Таблица 1.1</w:t>
      </w:r>
    </w:p>
    <w:p w14:paraId="163F0D5A" w14:textId="05E92ACD" w:rsidR="00BC1584" w:rsidRPr="00783A81" w:rsidRDefault="00BC1584" w:rsidP="00BC1584">
      <w:pPr>
        <w:jc w:val="center"/>
        <w:rPr>
          <w:b/>
          <w:lang w:eastAsia="ar-SA" w:bidi="en-US"/>
        </w:rPr>
      </w:pPr>
      <w:r w:rsidRPr="00783A81">
        <w:rPr>
          <w:b/>
          <w:lang w:eastAsia="ar-SA" w:bidi="en-US"/>
        </w:rPr>
        <w:t>Перечень документов стратегического планирования предусматривающих создание объектов местного значения на 202</w:t>
      </w:r>
      <w:r w:rsidR="00232ED4" w:rsidRPr="00783A81">
        <w:rPr>
          <w:b/>
          <w:lang w:eastAsia="ar-SA" w:bidi="en-US"/>
        </w:rPr>
        <w:t>1</w:t>
      </w:r>
      <w:r w:rsidRPr="00783A81">
        <w:rPr>
          <w:b/>
          <w:lang w:eastAsia="ar-SA" w:bidi="en-US"/>
        </w:rPr>
        <w:t xml:space="preserve"> год</w:t>
      </w: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57" w:type="dxa"/>
          <w:right w:w="57" w:type="dxa"/>
        </w:tblCellMar>
        <w:tblLook w:val="01E0" w:firstRow="1" w:lastRow="1" w:firstColumn="1" w:lastColumn="1" w:noHBand="0" w:noVBand="0"/>
      </w:tblPr>
      <w:tblGrid>
        <w:gridCol w:w="472"/>
        <w:gridCol w:w="4759"/>
        <w:gridCol w:w="4093"/>
      </w:tblGrid>
      <w:tr w:rsidR="00BC1584" w:rsidRPr="00783A81" w14:paraId="755AAD62" w14:textId="77777777" w:rsidTr="00783A81">
        <w:trPr>
          <w:cantSplit/>
          <w:trHeight w:val="159"/>
          <w:tblHeader/>
          <w:jc w:val="center"/>
        </w:trPr>
        <w:tc>
          <w:tcPr>
            <w:tcW w:w="253" w:type="pct"/>
            <w:shd w:val="clear" w:color="auto" w:fill="auto"/>
          </w:tcPr>
          <w:p w14:paraId="0F6C1C2A" w14:textId="77777777" w:rsidR="00BC1584" w:rsidRPr="00783A81" w:rsidRDefault="00BC1584" w:rsidP="001017FD">
            <w:pPr>
              <w:jc w:val="center"/>
              <w:rPr>
                <w:b/>
                <w:sz w:val="22"/>
                <w:szCs w:val="22"/>
              </w:rPr>
            </w:pPr>
            <w:r w:rsidRPr="00783A81">
              <w:rPr>
                <w:b/>
                <w:sz w:val="22"/>
                <w:szCs w:val="22"/>
              </w:rPr>
              <w:t>№ п/п</w:t>
            </w:r>
          </w:p>
        </w:tc>
        <w:tc>
          <w:tcPr>
            <w:tcW w:w="2552" w:type="pct"/>
            <w:shd w:val="clear" w:color="auto" w:fill="auto"/>
          </w:tcPr>
          <w:p w14:paraId="418142C9" w14:textId="77777777" w:rsidR="00BC1584" w:rsidRPr="00783A81" w:rsidRDefault="00BC1584" w:rsidP="001017FD">
            <w:pPr>
              <w:jc w:val="center"/>
              <w:rPr>
                <w:b/>
                <w:sz w:val="22"/>
                <w:szCs w:val="22"/>
              </w:rPr>
            </w:pPr>
            <w:r w:rsidRPr="00783A81">
              <w:rPr>
                <w:b/>
                <w:sz w:val="22"/>
                <w:szCs w:val="22"/>
              </w:rPr>
              <w:t xml:space="preserve">Наименование программы </w:t>
            </w:r>
          </w:p>
        </w:tc>
        <w:tc>
          <w:tcPr>
            <w:tcW w:w="2195" w:type="pct"/>
            <w:shd w:val="clear" w:color="auto" w:fill="auto"/>
          </w:tcPr>
          <w:p w14:paraId="16EBF675" w14:textId="77777777" w:rsidR="00BC1584" w:rsidRPr="00783A81" w:rsidRDefault="00BC1584" w:rsidP="001017FD">
            <w:pPr>
              <w:jc w:val="center"/>
              <w:rPr>
                <w:b/>
                <w:sz w:val="22"/>
                <w:szCs w:val="22"/>
              </w:rPr>
            </w:pPr>
            <w:r w:rsidRPr="00783A81">
              <w:rPr>
                <w:b/>
                <w:sz w:val="22"/>
                <w:szCs w:val="22"/>
              </w:rPr>
              <w:t>Нормативно-правовой акт</w:t>
            </w:r>
          </w:p>
        </w:tc>
      </w:tr>
      <w:tr w:rsidR="00BC1584" w:rsidRPr="00783A81" w14:paraId="4B205013" w14:textId="77777777" w:rsidTr="00783A81">
        <w:trPr>
          <w:cantSplit/>
          <w:trHeight w:val="208"/>
          <w:jc w:val="center"/>
        </w:trPr>
        <w:tc>
          <w:tcPr>
            <w:tcW w:w="253" w:type="pct"/>
            <w:shd w:val="clear" w:color="auto" w:fill="auto"/>
          </w:tcPr>
          <w:p w14:paraId="32BA825C" w14:textId="77777777" w:rsidR="00BC1584" w:rsidRPr="00783A81" w:rsidRDefault="00BC1584" w:rsidP="001017FD">
            <w:pPr>
              <w:jc w:val="center"/>
              <w:rPr>
                <w:b/>
                <w:sz w:val="22"/>
                <w:szCs w:val="22"/>
              </w:rPr>
            </w:pPr>
            <w:r w:rsidRPr="00783A81">
              <w:rPr>
                <w:b/>
                <w:sz w:val="22"/>
                <w:szCs w:val="22"/>
              </w:rPr>
              <w:t>1</w:t>
            </w:r>
          </w:p>
        </w:tc>
        <w:tc>
          <w:tcPr>
            <w:tcW w:w="2552" w:type="pct"/>
            <w:shd w:val="clear" w:color="auto" w:fill="auto"/>
          </w:tcPr>
          <w:p w14:paraId="3827E3B5" w14:textId="58EAB427" w:rsidR="00BC1584" w:rsidRPr="00783A81" w:rsidRDefault="00B02878" w:rsidP="006A5062">
            <w:pPr>
              <w:jc w:val="left"/>
              <w:rPr>
                <w:b/>
                <w:sz w:val="22"/>
                <w:szCs w:val="22"/>
              </w:rPr>
            </w:pPr>
            <w:r w:rsidRPr="00783A81">
              <w:rPr>
                <w:b/>
                <w:sz w:val="22"/>
                <w:szCs w:val="22"/>
              </w:rPr>
              <w:t xml:space="preserve">Программа комплексного развития </w:t>
            </w:r>
            <w:r w:rsidR="006A5062">
              <w:rPr>
                <w:b/>
                <w:sz w:val="22"/>
                <w:szCs w:val="22"/>
              </w:rPr>
              <w:t xml:space="preserve">социальной </w:t>
            </w:r>
            <w:r w:rsidRPr="00783A81">
              <w:rPr>
                <w:b/>
                <w:sz w:val="22"/>
                <w:szCs w:val="22"/>
              </w:rPr>
              <w:t xml:space="preserve">инфраструктуры </w:t>
            </w:r>
            <w:r w:rsidR="006A5062">
              <w:rPr>
                <w:b/>
                <w:sz w:val="22"/>
                <w:szCs w:val="22"/>
              </w:rPr>
              <w:t>Новопашковского</w:t>
            </w:r>
            <w:r w:rsidRPr="00783A81">
              <w:rPr>
                <w:b/>
                <w:sz w:val="22"/>
                <w:szCs w:val="22"/>
              </w:rPr>
              <w:t xml:space="preserve"> сельского поселения</w:t>
            </w:r>
          </w:p>
        </w:tc>
        <w:tc>
          <w:tcPr>
            <w:tcW w:w="2195" w:type="pct"/>
            <w:shd w:val="clear" w:color="auto" w:fill="auto"/>
          </w:tcPr>
          <w:p w14:paraId="6D5759E3" w14:textId="26460E47" w:rsidR="00BC1584" w:rsidRPr="00783A81" w:rsidRDefault="00B02878" w:rsidP="00E60001">
            <w:pPr>
              <w:jc w:val="left"/>
              <w:rPr>
                <w:sz w:val="22"/>
                <w:szCs w:val="22"/>
              </w:rPr>
            </w:pPr>
            <w:r w:rsidRPr="00783A81">
              <w:rPr>
                <w:sz w:val="22"/>
                <w:szCs w:val="22"/>
              </w:rPr>
              <w:t>Решение Совета муниципального образования Крыл</w:t>
            </w:r>
            <w:r w:rsidR="006A5062">
              <w:rPr>
                <w:sz w:val="22"/>
                <w:szCs w:val="22"/>
              </w:rPr>
              <w:t>овский район от 12.10.2017 № 151</w:t>
            </w:r>
          </w:p>
        </w:tc>
      </w:tr>
      <w:tr w:rsidR="006A5062" w:rsidRPr="00783A81" w14:paraId="519D9BEB" w14:textId="77777777" w:rsidTr="00783A81">
        <w:trPr>
          <w:cantSplit/>
          <w:trHeight w:val="208"/>
          <w:jc w:val="center"/>
        </w:trPr>
        <w:tc>
          <w:tcPr>
            <w:tcW w:w="253" w:type="pct"/>
            <w:shd w:val="clear" w:color="auto" w:fill="auto"/>
          </w:tcPr>
          <w:p w14:paraId="689EC01D" w14:textId="12DBB3D1" w:rsidR="006A5062" w:rsidRPr="00783A81" w:rsidRDefault="006A5062" w:rsidP="006A5062">
            <w:pPr>
              <w:jc w:val="center"/>
              <w:rPr>
                <w:b/>
                <w:sz w:val="22"/>
                <w:szCs w:val="22"/>
              </w:rPr>
            </w:pPr>
            <w:r>
              <w:rPr>
                <w:b/>
                <w:sz w:val="22"/>
                <w:szCs w:val="22"/>
              </w:rPr>
              <w:t>2</w:t>
            </w:r>
          </w:p>
        </w:tc>
        <w:tc>
          <w:tcPr>
            <w:tcW w:w="2552" w:type="pct"/>
            <w:shd w:val="clear" w:color="auto" w:fill="auto"/>
          </w:tcPr>
          <w:p w14:paraId="2D3D09E7" w14:textId="3942836D" w:rsidR="006A5062" w:rsidRPr="00783A81" w:rsidRDefault="006A5062" w:rsidP="006A5062">
            <w:pPr>
              <w:jc w:val="left"/>
              <w:rPr>
                <w:b/>
                <w:sz w:val="22"/>
                <w:szCs w:val="22"/>
              </w:rPr>
            </w:pPr>
            <w:r w:rsidRPr="00783A81">
              <w:rPr>
                <w:b/>
                <w:sz w:val="22"/>
                <w:szCs w:val="22"/>
              </w:rPr>
              <w:t xml:space="preserve">Программа комплексного развития </w:t>
            </w:r>
            <w:r>
              <w:rPr>
                <w:b/>
                <w:sz w:val="22"/>
                <w:szCs w:val="22"/>
              </w:rPr>
              <w:t>систем коммунальной</w:t>
            </w:r>
            <w:r w:rsidRPr="00783A81">
              <w:rPr>
                <w:b/>
                <w:sz w:val="22"/>
                <w:szCs w:val="22"/>
              </w:rPr>
              <w:t xml:space="preserve"> инфраструктуры </w:t>
            </w:r>
            <w:r>
              <w:rPr>
                <w:b/>
                <w:sz w:val="22"/>
                <w:szCs w:val="22"/>
              </w:rPr>
              <w:t>Новопашковского</w:t>
            </w:r>
            <w:r w:rsidRPr="00783A81">
              <w:rPr>
                <w:b/>
                <w:sz w:val="22"/>
                <w:szCs w:val="22"/>
              </w:rPr>
              <w:t xml:space="preserve"> сельского поселения</w:t>
            </w:r>
          </w:p>
        </w:tc>
        <w:tc>
          <w:tcPr>
            <w:tcW w:w="2195" w:type="pct"/>
            <w:shd w:val="clear" w:color="auto" w:fill="auto"/>
          </w:tcPr>
          <w:p w14:paraId="19B1B5F1" w14:textId="23C3DFDB" w:rsidR="006A5062" w:rsidRPr="00783A81" w:rsidRDefault="006A5062" w:rsidP="006A5062">
            <w:pPr>
              <w:jc w:val="left"/>
              <w:rPr>
                <w:sz w:val="22"/>
                <w:szCs w:val="22"/>
              </w:rPr>
            </w:pPr>
            <w:r>
              <w:rPr>
                <w:sz w:val="22"/>
                <w:szCs w:val="22"/>
              </w:rPr>
              <w:t xml:space="preserve">Постановление администрации </w:t>
            </w:r>
            <w:r w:rsidRPr="006A5062">
              <w:rPr>
                <w:sz w:val="22"/>
                <w:szCs w:val="22"/>
              </w:rPr>
              <w:t>Новопашковского сельского поселения</w:t>
            </w:r>
            <w:r>
              <w:rPr>
                <w:sz w:val="22"/>
                <w:szCs w:val="22"/>
              </w:rPr>
              <w:t xml:space="preserve"> от 14.12.2015 № 124</w:t>
            </w:r>
          </w:p>
        </w:tc>
      </w:tr>
      <w:tr w:rsidR="006A5062" w:rsidRPr="00783A81" w14:paraId="3F91F146" w14:textId="77777777" w:rsidTr="00783A81">
        <w:trPr>
          <w:cantSplit/>
          <w:trHeight w:val="208"/>
          <w:jc w:val="center"/>
        </w:trPr>
        <w:tc>
          <w:tcPr>
            <w:tcW w:w="253" w:type="pct"/>
            <w:shd w:val="clear" w:color="auto" w:fill="auto"/>
          </w:tcPr>
          <w:p w14:paraId="31ACD76C" w14:textId="77777777" w:rsidR="006A5062" w:rsidRPr="00783A81" w:rsidRDefault="006A5062" w:rsidP="006A5062">
            <w:pPr>
              <w:jc w:val="center"/>
              <w:rPr>
                <w:b/>
                <w:sz w:val="22"/>
                <w:szCs w:val="22"/>
              </w:rPr>
            </w:pPr>
            <w:r w:rsidRPr="00783A81">
              <w:rPr>
                <w:b/>
                <w:sz w:val="22"/>
                <w:szCs w:val="22"/>
              </w:rPr>
              <w:t>2</w:t>
            </w:r>
          </w:p>
        </w:tc>
        <w:tc>
          <w:tcPr>
            <w:tcW w:w="2552" w:type="pct"/>
            <w:shd w:val="clear" w:color="auto" w:fill="auto"/>
          </w:tcPr>
          <w:p w14:paraId="4ED12100" w14:textId="2E601036" w:rsidR="006A5062" w:rsidRPr="00783A81" w:rsidRDefault="006A5062" w:rsidP="006A5062">
            <w:pPr>
              <w:jc w:val="left"/>
              <w:rPr>
                <w:b/>
                <w:sz w:val="22"/>
                <w:szCs w:val="22"/>
                <w:highlight w:val="yellow"/>
              </w:rPr>
            </w:pPr>
            <w:r w:rsidRPr="00783A81">
              <w:rPr>
                <w:b/>
                <w:sz w:val="22"/>
                <w:szCs w:val="22"/>
              </w:rPr>
              <w:t>Схема территориального планирования Крыловского района</w:t>
            </w:r>
          </w:p>
        </w:tc>
        <w:tc>
          <w:tcPr>
            <w:tcW w:w="2195" w:type="pct"/>
            <w:shd w:val="clear" w:color="auto" w:fill="auto"/>
          </w:tcPr>
          <w:p w14:paraId="47EBE3E0" w14:textId="54296C73" w:rsidR="006A5062" w:rsidRPr="00783A81" w:rsidRDefault="006A5062" w:rsidP="006A5062">
            <w:pPr>
              <w:jc w:val="left"/>
              <w:rPr>
                <w:sz w:val="22"/>
                <w:szCs w:val="22"/>
                <w:highlight w:val="yellow"/>
              </w:rPr>
            </w:pPr>
            <w:r w:rsidRPr="00783A81">
              <w:rPr>
                <w:sz w:val="22"/>
                <w:szCs w:val="22"/>
              </w:rPr>
              <w:t>Решение Совета муниципального образования Крыловский район от 17.11.2010 г. № 76.</w:t>
            </w:r>
          </w:p>
        </w:tc>
      </w:tr>
    </w:tbl>
    <w:p w14:paraId="7E3C159B" w14:textId="77777777" w:rsidR="00C404A7" w:rsidRPr="00783A81" w:rsidRDefault="00C404A7" w:rsidP="00BC1584">
      <w:pPr>
        <w:pStyle w:val="1"/>
      </w:pPr>
      <w:r w:rsidRPr="00783A81">
        <w:br w:type="page"/>
      </w:r>
    </w:p>
    <w:p w14:paraId="099D1B45" w14:textId="703F50D4" w:rsidR="002A42BE" w:rsidRPr="00783A81" w:rsidRDefault="00FD76C2" w:rsidP="00FD76C2">
      <w:pPr>
        <w:pStyle w:val="1"/>
        <w:ind w:left="360"/>
      </w:pPr>
      <w:bookmarkStart w:id="20" w:name="_Toc222307643"/>
      <w:r w:rsidRPr="00783A81">
        <w:lastRenderedPageBreak/>
        <w:t xml:space="preserve">2. </w:t>
      </w:r>
      <w:r w:rsidR="00117F76" w:rsidRPr="00783A81">
        <w:t>О</w:t>
      </w:r>
      <w:r w:rsidR="002A42BE" w:rsidRPr="00783A81">
        <w:t>боснование выбранного варианта размещения объектов местного значения поселения</w:t>
      </w:r>
      <w:bookmarkEnd w:id="20"/>
    </w:p>
    <w:p w14:paraId="6B2BCAEE" w14:textId="1A8DFD37" w:rsidR="002A42BE" w:rsidRPr="00783A81" w:rsidRDefault="003E04FC" w:rsidP="00F94E6F">
      <w:pPr>
        <w:pStyle w:val="2"/>
        <w:numPr>
          <w:ilvl w:val="1"/>
          <w:numId w:val="18"/>
        </w:numPr>
        <w:ind w:left="1418" w:hanging="567"/>
        <w:rPr>
          <w:i w:val="0"/>
        </w:rPr>
      </w:pPr>
      <w:bookmarkStart w:id="21" w:name="_Toc222307644"/>
      <w:bookmarkStart w:id="22" w:name="_Toc312530878"/>
      <w:bookmarkEnd w:id="18"/>
      <w:r w:rsidRPr="00783A81">
        <w:rPr>
          <w:i w:val="0"/>
        </w:rPr>
        <w:t xml:space="preserve">Анализ </w:t>
      </w:r>
      <w:r w:rsidR="002A42BE" w:rsidRPr="00783A81">
        <w:rPr>
          <w:i w:val="0"/>
        </w:rPr>
        <w:t>использования территорий поселения</w:t>
      </w:r>
      <w:r w:rsidR="00A14FD0" w:rsidRPr="00783A81">
        <w:rPr>
          <w:i w:val="0"/>
        </w:rPr>
        <w:t xml:space="preserve"> и возможных направлений развития этих территорий</w:t>
      </w:r>
      <w:bookmarkEnd w:id="21"/>
    </w:p>
    <w:p w14:paraId="0A14F464" w14:textId="61B2B733" w:rsidR="00A5122F" w:rsidRPr="00783A81" w:rsidRDefault="00A5122F" w:rsidP="00832907">
      <w:pPr>
        <w:pStyle w:val="3"/>
        <w:numPr>
          <w:ilvl w:val="2"/>
          <w:numId w:val="18"/>
        </w:numPr>
        <w:rPr>
          <w:i w:val="0"/>
          <w:szCs w:val="28"/>
        </w:rPr>
      </w:pPr>
      <w:bookmarkStart w:id="23" w:name="_Toc522808440"/>
      <w:bookmarkStart w:id="24" w:name="_Toc222307645"/>
      <w:r w:rsidRPr="00783A81">
        <w:rPr>
          <w:i w:val="0"/>
          <w:szCs w:val="28"/>
        </w:rPr>
        <w:t xml:space="preserve">Положение </w:t>
      </w:r>
      <w:r w:rsidR="006A5062">
        <w:rPr>
          <w:i w:val="0"/>
          <w:lang w:eastAsia="ar-SA" w:bidi="en-US"/>
        </w:rPr>
        <w:t>Новопашковского</w:t>
      </w:r>
      <w:r w:rsidR="00C37FBD" w:rsidRPr="00783A81">
        <w:rPr>
          <w:i w:val="0"/>
          <w:lang w:eastAsia="ar-SA" w:bidi="en-US"/>
        </w:rPr>
        <w:t xml:space="preserve"> сельского поселения </w:t>
      </w:r>
      <w:r w:rsidRPr="00783A81">
        <w:rPr>
          <w:i w:val="0"/>
          <w:szCs w:val="28"/>
        </w:rPr>
        <w:t xml:space="preserve">в системе расселения </w:t>
      </w:r>
      <w:r w:rsidR="00C37FBD" w:rsidRPr="00783A81">
        <w:rPr>
          <w:i w:val="0"/>
          <w:szCs w:val="28"/>
        </w:rPr>
        <w:t>Крыловского</w:t>
      </w:r>
      <w:r w:rsidR="008D7877" w:rsidRPr="00783A81">
        <w:rPr>
          <w:i w:val="0"/>
          <w:szCs w:val="28"/>
        </w:rPr>
        <w:t xml:space="preserve"> </w:t>
      </w:r>
      <w:r w:rsidR="0036020C" w:rsidRPr="00783A81">
        <w:rPr>
          <w:i w:val="0"/>
          <w:szCs w:val="28"/>
        </w:rPr>
        <w:t>района</w:t>
      </w:r>
      <w:r w:rsidR="00CF4DC4" w:rsidRPr="00783A81">
        <w:rPr>
          <w:i w:val="0"/>
          <w:szCs w:val="28"/>
        </w:rPr>
        <w:t xml:space="preserve"> </w:t>
      </w:r>
      <w:bookmarkEnd w:id="23"/>
      <w:r w:rsidR="00C37FBD" w:rsidRPr="00783A81">
        <w:rPr>
          <w:i w:val="0"/>
          <w:szCs w:val="28"/>
        </w:rPr>
        <w:t>Краснодарского края</w:t>
      </w:r>
      <w:bookmarkEnd w:id="24"/>
    </w:p>
    <w:p w14:paraId="612EA7AD" w14:textId="730A3B57" w:rsidR="00BC6D3D" w:rsidRPr="00783A81" w:rsidRDefault="00F81357" w:rsidP="00263907">
      <w:pPr>
        <w:pStyle w:val="a0"/>
        <w:rPr>
          <w:lang w:val="ru-RU"/>
        </w:rPr>
      </w:pPr>
      <w:bookmarkStart w:id="25" w:name="OLE_LINK155"/>
      <w:bookmarkStart w:id="26" w:name="OLE_LINK156"/>
      <w:bookmarkStart w:id="27" w:name="OLE_LINK157"/>
      <w:r w:rsidRPr="00F81357">
        <w:rPr>
          <w:lang w:val="ru-RU"/>
        </w:rPr>
        <w:t xml:space="preserve">Новопашковское </w:t>
      </w:r>
      <w:r w:rsidR="00BC6D3D" w:rsidRPr="00783A81">
        <w:rPr>
          <w:lang w:val="ru-RU"/>
        </w:rPr>
        <w:t>сельское поселение расположено в северо-восточной части Краснодарского края</w:t>
      </w:r>
      <w:r w:rsidR="00C46560" w:rsidRPr="00783A81">
        <w:rPr>
          <w:lang w:val="ru-RU"/>
        </w:rPr>
        <w:t xml:space="preserve">, в </w:t>
      </w:r>
      <w:r>
        <w:rPr>
          <w:lang w:val="ru-RU"/>
        </w:rPr>
        <w:t>центральной части Крыловского района.</w:t>
      </w:r>
    </w:p>
    <w:p w14:paraId="1C15CADA" w14:textId="2719E748" w:rsidR="00D02E34" w:rsidRPr="00783A81" w:rsidRDefault="00D02E34" w:rsidP="00263907">
      <w:pPr>
        <w:pStyle w:val="a0"/>
        <w:rPr>
          <w:szCs w:val="28"/>
          <w:lang w:val="ru-RU"/>
        </w:rPr>
      </w:pPr>
      <w:r w:rsidRPr="00783A81">
        <w:rPr>
          <w:szCs w:val="28"/>
          <w:lang w:val="ru-RU"/>
        </w:rPr>
        <w:t xml:space="preserve">На </w:t>
      </w:r>
      <w:r w:rsidR="00BC6D3D" w:rsidRPr="00783A81">
        <w:rPr>
          <w:szCs w:val="28"/>
          <w:lang w:val="ru-RU"/>
        </w:rPr>
        <w:t>юге сельское поселение граничит</w:t>
      </w:r>
      <w:r w:rsidRPr="00783A81">
        <w:rPr>
          <w:szCs w:val="28"/>
          <w:lang w:val="ru-RU"/>
        </w:rPr>
        <w:t xml:space="preserve"> с </w:t>
      </w:r>
      <w:r w:rsidR="00F81357">
        <w:rPr>
          <w:szCs w:val="28"/>
          <w:lang w:val="ru-RU"/>
        </w:rPr>
        <w:t>Крыловским</w:t>
      </w:r>
      <w:r w:rsidR="00BC6D3D" w:rsidRPr="00783A81">
        <w:rPr>
          <w:szCs w:val="28"/>
          <w:lang w:val="ru-RU"/>
        </w:rPr>
        <w:t xml:space="preserve"> сельским поселением</w:t>
      </w:r>
      <w:r w:rsidRPr="00783A81">
        <w:rPr>
          <w:szCs w:val="28"/>
          <w:lang w:val="ru-RU"/>
        </w:rPr>
        <w:t xml:space="preserve">, на </w:t>
      </w:r>
      <w:r w:rsidR="00F81357">
        <w:rPr>
          <w:szCs w:val="28"/>
          <w:lang w:val="ru-RU"/>
        </w:rPr>
        <w:t xml:space="preserve">севере </w:t>
      </w:r>
      <w:r w:rsidRPr="00783A81">
        <w:rPr>
          <w:szCs w:val="28"/>
          <w:lang w:val="ru-RU"/>
        </w:rPr>
        <w:t xml:space="preserve">с </w:t>
      </w:r>
      <w:r w:rsidR="00BC6D3D" w:rsidRPr="00783A81">
        <w:rPr>
          <w:szCs w:val="28"/>
          <w:lang w:val="ru-RU"/>
        </w:rPr>
        <w:t>Новосергиевским</w:t>
      </w:r>
      <w:r w:rsidR="00F81357">
        <w:rPr>
          <w:szCs w:val="28"/>
          <w:lang w:val="ru-RU"/>
        </w:rPr>
        <w:t xml:space="preserve"> и Кугоейским </w:t>
      </w:r>
      <w:r w:rsidR="00BC6D3D" w:rsidRPr="00783A81">
        <w:rPr>
          <w:szCs w:val="28"/>
          <w:lang w:val="ru-RU"/>
        </w:rPr>
        <w:t>сельским</w:t>
      </w:r>
      <w:r w:rsidR="00F81357">
        <w:rPr>
          <w:szCs w:val="28"/>
          <w:lang w:val="ru-RU"/>
        </w:rPr>
        <w:t>и поселениями</w:t>
      </w:r>
      <w:r w:rsidRPr="00783A81">
        <w:rPr>
          <w:szCs w:val="28"/>
          <w:lang w:val="ru-RU"/>
        </w:rPr>
        <w:t>,</w:t>
      </w:r>
      <w:r w:rsidR="00F81357">
        <w:rPr>
          <w:szCs w:val="28"/>
          <w:lang w:val="ru-RU"/>
        </w:rPr>
        <w:t xml:space="preserve"> на </w:t>
      </w:r>
      <w:r w:rsidR="00F13E0D">
        <w:rPr>
          <w:szCs w:val="28"/>
          <w:lang w:val="ru-RU"/>
        </w:rPr>
        <w:t>западе</w:t>
      </w:r>
      <w:r w:rsidR="00F81357">
        <w:rPr>
          <w:szCs w:val="28"/>
          <w:lang w:val="ru-RU"/>
        </w:rPr>
        <w:t xml:space="preserve"> с Крыловским сельским поселением,</w:t>
      </w:r>
      <w:r w:rsidRPr="00783A81">
        <w:rPr>
          <w:szCs w:val="28"/>
          <w:lang w:val="ru-RU"/>
        </w:rPr>
        <w:t xml:space="preserve"> </w:t>
      </w:r>
      <w:r w:rsidR="00BC6D3D" w:rsidRPr="00783A81">
        <w:rPr>
          <w:szCs w:val="28"/>
          <w:lang w:val="ru-RU"/>
        </w:rPr>
        <w:t xml:space="preserve">на </w:t>
      </w:r>
      <w:r w:rsidR="00F13E0D">
        <w:rPr>
          <w:szCs w:val="28"/>
          <w:lang w:val="ru-RU"/>
        </w:rPr>
        <w:t>востоке</w:t>
      </w:r>
      <w:r w:rsidR="00BC6D3D" w:rsidRPr="00783A81">
        <w:rPr>
          <w:szCs w:val="28"/>
          <w:lang w:val="ru-RU"/>
        </w:rPr>
        <w:t xml:space="preserve"> с Ростовской областью.</w:t>
      </w:r>
    </w:p>
    <w:p w14:paraId="17796B98" w14:textId="58669DDD" w:rsidR="007F504E" w:rsidRPr="00783A81" w:rsidRDefault="007F504E" w:rsidP="00263907">
      <w:pPr>
        <w:pStyle w:val="a0"/>
        <w:rPr>
          <w:szCs w:val="28"/>
          <w:lang w:val="ru-RU"/>
        </w:rPr>
      </w:pPr>
      <w:r w:rsidRPr="00783A81">
        <w:rPr>
          <w:szCs w:val="28"/>
          <w:lang w:val="ru-RU"/>
        </w:rPr>
        <w:t xml:space="preserve">Границы </w:t>
      </w:r>
      <w:r w:rsidR="006A5062">
        <w:rPr>
          <w:lang w:val="ru-RU"/>
        </w:rPr>
        <w:t>Новопашковского</w:t>
      </w:r>
      <w:r w:rsidR="00BC6D3D" w:rsidRPr="00783A81">
        <w:rPr>
          <w:lang w:val="ru-RU"/>
        </w:rPr>
        <w:t xml:space="preserve"> сельского поселения </w:t>
      </w:r>
      <w:r w:rsidRPr="00783A81">
        <w:rPr>
          <w:szCs w:val="28"/>
          <w:lang w:val="ru-RU"/>
        </w:rPr>
        <w:t xml:space="preserve">установлены </w:t>
      </w:r>
      <w:r w:rsidR="00B95075" w:rsidRPr="00783A81">
        <w:rPr>
          <w:lang w:val="ru-RU"/>
        </w:rPr>
        <w:t xml:space="preserve">Законом </w:t>
      </w:r>
      <w:r w:rsidR="00217482" w:rsidRPr="00783A81">
        <w:rPr>
          <w:lang w:val="ru-RU"/>
        </w:rPr>
        <w:t>Краснодарского края</w:t>
      </w:r>
      <w:r w:rsidR="00B95075" w:rsidRPr="00783A81">
        <w:rPr>
          <w:lang w:val="ru-RU"/>
        </w:rPr>
        <w:t xml:space="preserve"> </w:t>
      </w:r>
      <w:r w:rsidR="00217482" w:rsidRPr="00783A81">
        <w:rPr>
          <w:lang w:val="ru-RU"/>
        </w:rPr>
        <w:t>от 2 июля 2004 года № 750-КЗ «Об установлении границ муниципального образования Крыловский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 (с изменениями на 8 октября 2019 года).</w:t>
      </w:r>
    </w:p>
    <w:p w14:paraId="3905BF6B" w14:textId="1F5EC8A3" w:rsidR="00B57D49" w:rsidRPr="00783A81" w:rsidRDefault="00FE2D95" w:rsidP="00263907">
      <w:pPr>
        <w:pStyle w:val="a0"/>
        <w:rPr>
          <w:szCs w:val="28"/>
          <w:lang w:val="ru-RU"/>
        </w:rPr>
      </w:pPr>
      <w:r w:rsidRPr="00783A81">
        <w:rPr>
          <w:szCs w:val="28"/>
          <w:lang w:val="ru-RU"/>
        </w:rPr>
        <w:t xml:space="preserve">В состав территории </w:t>
      </w:r>
      <w:r w:rsidR="006A5062">
        <w:rPr>
          <w:lang w:val="ru-RU"/>
        </w:rPr>
        <w:t>Новопашковского</w:t>
      </w:r>
      <w:r w:rsidR="00217482" w:rsidRPr="00783A81">
        <w:rPr>
          <w:lang w:val="ru-RU"/>
        </w:rPr>
        <w:t xml:space="preserve"> сельского поселения </w:t>
      </w:r>
      <w:r w:rsidRPr="00783A81">
        <w:rPr>
          <w:szCs w:val="28"/>
          <w:lang w:val="ru-RU"/>
        </w:rPr>
        <w:t xml:space="preserve">входят </w:t>
      </w:r>
      <w:r w:rsidR="00B57D49" w:rsidRPr="00783A81">
        <w:rPr>
          <w:szCs w:val="28"/>
          <w:lang w:val="ru-RU"/>
        </w:rPr>
        <w:t>следующие населенные пункты:</w:t>
      </w:r>
    </w:p>
    <w:p w14:paraId="2C3313EC" w14:textId="46A5F79F" w:rsidR="00FE2D95" w:rsidRPr="00783A81" w:rsidRDefault="00217482" w:rsidP="001429BF">
      <w:pPr>
        <w:pStyle w:val="a0"/>
        <w:numPr>
          <w:ilvl w:val="0"/>
          <w:numId w:val="8"/>
        </w:numPr>
        <w:rPr>
          <w:szCs w:val="28"/>
          <w:lang w:val="ru-RU"/>
        </w:rPr>
      </w:pPr>
      <w:r w:rsidRPr="00783A81">
        <w:rPr>
          <w:szCs w:val="28"/>
          <w:lang w:val="ru-RU"/>
        </w:rPr>
        <w:t xml:space="preserve">станица </w:t>
      </w:r>
      <w:r w:rsidR="001429BF" w:rsidRPr="001429BF">
        <w:rPr>
          <w:szCs w:val="28"/>
          <w:lang w:val="ru-RU"/>
        </w:rPr>
        <w:t xml:space="preserve">Новопашковская </w:t>
      </w:r>
      <w:r w:rsidR="00A6683B" w:rsidRPr="00783A81">
        <w:rPr>
          <w:szCs w:val="28"/>
          <w:lang w:val="ru-RU"/>
        </w:rPr>
        <w:t>(административный центр);</w:t>
      </w:r>
    </w:p>
    <w:p w14:paraId="3C10D4A5" w14:textId="665DD1C4" w:rsidR="00A6683B" w:rsidRPr="00783A81" w:rsidRDefault="00217482" w:rsidP="00CA2635">
      <w:pPr>
        <w:pStyle w:val="a0"/>
        <w:numPr>
          <w:ilvl w:val="0"/>
          <w:numId w:val="8"/>
        </w:numPr>
        <w:rPr>
          <w:szCs w:val="28"/>
          <w:lang w:val="ru-RU"/>
        </w:rPr>
      </w:pPr>
      <w:r w:rsidRPr="00783A81">
        <w:rPr>
          <w:szCs w:val="28"/>
          <w:lang w:val="ru-RU"/>
        </w:rPr>
        <w:t xml:space="preserve">село </w:t>
      </w:r>
      <w:r w:rsidR="001429BF">
        <w:rPr>
          <w:szCs w:val="28"/>
          <w:lang w:val="ru-RU"/>
        </w:rPr>
        <w:t>Грузское</w:t>
      </w:r>
      <w:r w:rsidRPr="00783A81">
        <w:rPr>
          <w:szCs w:val="28"/>
          <w:lang w:val="ru-RU"/>
        </w:rPr>
        <w:t>;</w:t>
      </w:r>
    </w:p>
    <w:p w14:paraId="5E54C2A4" w14:textId="0EF18107" w:rsidR="00217482" w:rsidRPr="00783A81" w:rsidRDefault="00217482" w:rsidP="001429BF">
      <w:pPr>
        <w:pStyle w:val="a0"/>
        <w:numPr>
          <w:ilvl w:val="0"/>
          <w:numId w:val="8"/>
        </w:numPr>
        <w:rPr>
          <w:szCs w:val="28"/>
          <w:lang w:val="ru-RU"/>
        </w:rPr>
      </w:pPr>
      <w:r w:rsidRPr="00783A81">
        <w:rPr>
          <w:szCs w:val="28"/>
          <w:lang w:val="ru-RU"/>
        </w:rPr>
        <w:t xml:space="preserve">хутор </w:t>
      </w:r>
      <w:r w:rsidR="001429BF" w:rsidRPr="001429BF">
        <w:rPr>
          <w:szCs w:val="28"/>
          <w:lang w:val="ru-RU"/>
        </w:rPr>
        <w:t>Лобова Балка</w:t>
      </w:r>
      <w:r w:rsidRPr="00783A81">
        <w:rPr>
          <w:szCs w:val="28"/>
          <w:lang w:val="ru-RU"/>
        </w:rPr>
        <w:t>;</w:t>
      </w:r>
    </w:p>
    <w:p w14:paraId="5A15637B" w14:textId="5C807284" w:rsidR="00217482" w:rsidRPr="00783A81" w:rsidRDefault="00217482" w:rsidP="001429BF">
      <w:pPr>
        <w:pStyle w:val="a0"/>
        <w:numPr>
          <w:ilvl w:val="0"/>
          <w:numId w:val="8"/>
        </w:numPr>
        <w:rPr>
          <w:szCs w:val="28"/>
          <w:lang w:val="ru-RU"/>
        </w:rPr>
      </w:pPr>
      <w:r w:rsidRPr="00783A81">
        <w:rPr>
          <w:szCs w:val="28"/>
          <w:lang w:val="ru-RU"/>
        </w:rPr>
        <w:t xml:space="preserve">хутор </w:t>
      </w:r>
      <w:r w:rsidR="001429BF" w:rsidRPr="001429BF">
        <w:rPr>
          <w:szCs w:val="28"/>
          <w:lang w:val="ru-RU"/>
        </w:rPr>
        <w:t>Тверской</w:t>
      </w:r>
      <w:r w:rsidRPr="00783A81">
        <w:rPr>
          <w:szCs w:val="28"/>
          <w:lang w:val="ru-RU"/>
        </w:rPr>
        <w:t>;</w:t>
      </w:r>
    </w:p>
    <w:p w14:paraId="5D92B6AF" w14:textId="1EA9E8C5" w:rsidR="006C095E" w:rsidRPr="00783A81" w:rsidRDefault="004A38A2" w:rsidP="00B06945">
      <w:pPr>
        <w:pStyle w:val="a0"/>
        <w:rPr>
          <w:szCs w:val="28"/>
          <w:lang w:val="ru-RU"/>
        </w:rPr>
      </w:pPr>
      <w:r w:rsidRPr="00783A81">
        <w:rPr>
          <w:lang w:val="ru-RU"/>
        </w:rPr>
        <w:t>Общая площадь территории</w:t>
      </w:r>
      <w:r w:rsidR="00A22CD1" w:rsidRPr="00783A81">
        <w:rPr>
          <w:szCs w:val="28"/>
          <w:lang w:val="ru-RU"/>
        </w:rPr>
        <w:t xml:space="preserve"> </w:t>
      </w:r>
      <w:r w:rsidR="006A5062">
        <w:rPr>
          <w:lang w:val="ru-RU"/>
        </w:rPr>
        <w:t>Новопашковского</w:t>
      </w:r>
      <w:r w:rsidR="00217482" w:rsidRPr="00783A81">
        <w:rPr>
          <w:lang w:val="ru-RU"/>
        </w:rPr>
        <w:t xml:space="preserve"> сельского поселения </w:t>
      </w:r>
      <w:r w:rsidR="00A22CD1" w:rsidRPr="00783A81">
        <w:rPr>
          <w:szCs w:val="28"/>
          <w:lang w:val="ru-RU"/>
        </w:rPr>
        <w:t xml:space="preserve">составляет </w:t>
      </w:r>
      <w:r w:rsidR="00817287" w:rsidRPr="00817287">
        <w:rPr>
          <w:szCs w:val="28"/>
          <w:lang w:val="ru-RU"/>
        </w:rPr>
        <w:t>18452,34</w:t>
      </w:r>
      <w:r w:rsidR="00817287">
        <w:rPr>
          <w:szCs w:val="28"/>
          <w:lang w:val="ru-RU"/>
        </w:rPr>
        <w:t xml:space="preserve"> </w:t>
      </w:r>
      <w:r w:rsidR="00C80FDE" w:rsidRPr="00783A81">
        <w:rPr>
          <w:szCs w:val="28"/>
          <w:lang w:val="ru-RU"/>
        </w:rPr>
        <w:t>га</w:t>
      </w:r>
      <w:r w:rsidR="00A22CD1" w:rsidRPr="00783A81">
        <w:rPr>
          <w:szCs w:val="28"/>
          <w:lang w:val="ru-RU"/>
        </w:rPr>
        <w:t>.</w:t>
      </w:r>
    </w:p>
    <w:p w14:paraId="6258D6D2" w14:textId="0D0EF3BF" w:rsidR="000210FD" w:rsidRPr="00783A81" w:rsidRDefault="000210FD" w:rsidP="0045500F">
      <w:pPr>
        <w:pStyle w:val="a0"/>
        <w:numPr>
          <w:ilvl w:val="0"/>
          <w:numId w:val="8"/>
        </w:numPr>
        <w:rPr>
          <w:szCs w:val="28"/>
          <w:highlight w:val="yellow"/>
          <w:lang w:val="ru-RU"/>
        </w:rPr>
      </w:pPr>
      <w:r w:rsidRPr="00783A81">
        <w:rPr>
          <w:szCs w:val="28"/>
          <w:highlight w:val="yellow"/>
          <w:lang w:val="ru-RU"/>
        </w:rPr>
        <w:br w:type="page"/>
      </w:r>
    </w:p>
    <w:p w14:paraId="712E80B7" w14:textId="177ED354" w:rsidR="0086070C" w:rsidRPr="00783A81" w:rsidRDefault="00A5122F" w:rsidP="00832907">
      <w:pPr>
        <w:pStyle w:val="3"/>
        <w:numPr>
          <w:ilvl w:val="2"/>
          <w:numId w:val="18"/>
        </w:numPr>
        <w:ind w:left="0" w:firstLine="0"/>
        <w:rPr>
          <w:i w:val="0"/>
          <w:szCs w:val="28"/>
        </w:rPr>
      </w:pPr>
      <w:bookmarkStart w:id="28" w:name="_Toc522808441"/>
      <w:bookmarkStart w:id="29" w:name="_Toc222307646"/>
      <w:r w:rsidRPr="00783A81">
        <w:rPr>
          <w:i w:val="0"/>
          <w:szCs w:val="28"/>
        </w:rPr>
        <w:lastRenderedPageBreak/>
        <w:t>Природно</w:t>
      </w:r>
      <w:r w:rsidR="00B20883" w:rsidRPr="00783A81">
        <w:rPr>
          <w:i w:val="0"/>
          <w:szCs w:val="28"/>
        </w:rPr>
        <w:t>-ресурсн</w:t>
      </w:r>
      <w:r w:rsidRPr="00783A81">
        <w:rPr>
          <w:i w:val="0"/>
          <w:szCs w:val="28"/>
        </w:rPr>
        <w:t>ый</w:t>
      </w:r>
      <w:r w:rsidR="00B20883" w:rsidRPr="00783A81">
        <w:rPr>
          <w:i w:val="0"/>
          <w:szCs w:val="28"/>
        </w:rPr>
        <w:t xml:space="preserve"> потенциал</w:t>
      </w:r>
      <w:r w:rsidR="00E45485" w:rsidRPr="00783A81">
        <w:rPr>
          <w:i w:val="0"/>
          <w:szCs w:val="28"/>
        </w:rPr>
        <w:t xml:space="preserve"> территории поселения</w:t>
      </w:r>
      <w:bookmarkEnd w:id="28"/>
      <w:bookmarkEnd w:id="29"/>
    </w:p>
    <w:p w14:paraId="200CD695" w14:textId="77777777" w:rsidR="00FA63CC" w:rsidRPr="00783A81" w:rsidRDefault="00D639F8" w:rsidP="003F35BF">
      <w:pPr>
        <w:pStyle w:val="a0"/>
        <w:spacing w:before="120"/>
        <w:rPr>
          <w:b/>
          <w:szCs w:val="28"/>
          <w:lang w:val="ru-RU"/>
        </w:rPr>
      </w:pPr>
      <w:r w:rsidRPr="00783A81">
        <w:rPr>
          <w:b/>
          <w:szCs w:val="28"/>
          <w:lang w:val="ru-RU"/>
        </w:rPr>
        <w:t>Климат</w:t>
      </w:r>
    </w:p>
    <w:p w14:paraId="1D194217" w14:textId="77777777" w:rsidR="00C46560" w:rsidRPr="00783A81" w:rsidRDefault="00C46560" w:rsidP="00C46560">
      <w:pPr>
        <w:pStyle w:val="a0"/>
        <w:rPr>
          <w:szCs w:val="28"/>
          <w:lang w:val="ru-RU"/>
        </w:rPr>
      </w:pPr>
      <w:r w:rsidRPr="00783A81">
        <w:rPr>
          <w:szCs w:val="28"/>
          <w:lang w:val="ru-RU"/>
        </w:rPr>
        <w:t>В климатическом отношении территория относится к северо-восточной степной провинции.</w:t>
      </w:r>
    </w:p>
    <w:p w14:paraId="6D091EEE" w14:textId="77777777" w:rsidR="00C46560" w:rsidRPr="00783A81" w:rsidRDefault="00C46560" w:rsidP="00C46560">
      <w:pPr>
        <w:pStyle w:val="a0"/>
        <w:rPr>
          <w:szCs w:val="28"/>
          <w:lang w:val="ru-RU"/>
        </w:rPr>
      </w:pPr>
      <w:r w:rsidRPr="00783A81">
        <w:rPr>
          <w:szCs w:val="28"/>
          <w:lang w:val="ru-RU"/>
        </w:rPr>
        <w:t>Климат носит заметно выраженные черты континентальности (преобладающее влияние суши на температуру воздуха).</w:t>
      </w:r>
    </w:p>
    <w:p w14:paraId="11F4819B" w14:textId="77777777" w:rsidR="00C46560" w:rsidRPr="00783A81" w:rsidRDefault="00C46560" w:rsidP="00C46560">
      <w:pPr>
        <w:pStyle w:val="a0"/>
        <w:rPr>
          <w:szCs w:val="28"/>
          <w:lang w:val="ru-RU"/>
        </w:rPr>
      </w:pPr>
      <w:r w:rsidRPr="00783A81">
        <w:rPr>
          <w:szCs w:val="28"/>
          <w:lang w:val="ru-RU"/>
        </w:rPr>
        <w:t>Основная особенность барико-циркуляционного режима заключается в значительном преобладании в течение всего года антициклонической циркуляции. На погоду большое влияние оказывают антициклоны, центры которых находится над Казахстаном и Западной Сибирью.</w:t>
      </w:r>
    </w:p>
    <w:p w14:paraId="6C1CD592" w14:textId="5A1819F5" w:rsidR="00C46560" w:rsidRPr="00783A81" w:rsidRDefault="00C46560" w:rsidP="00C46560">
      <w:pPr>
        <w:pStyle w:val="a0"/>
        <w:rPr>
          <w:szCs w:val="28"/>
          <w:lang w:val="ru-RU"/>
        </w:rPr>
      </w:pPr>
      <w:r w:rsidRPr="00783A81">
        <w:rPr>
          <w:szCs w:val="28"/>
          <w:lang w:val="ru-RU"/>
        </w:rPr>
        <w:t>Зимой погоду определяет в основном азиатский антициклон с черноморской депрессией. В связи с углублением антициклона все чаще происходит затоки холодного воздуха из районов Казахстана. Увеличение горизонтальных барических градиентов над юго-востоком европейской части страны обуславливает продолжительные северо-восточные ветры, максимальные скорости которых достигают 30 м/с (с порывами до 40</w:t>
      </w:r>
      <w:r w:rsidR="00AA1CC8" w:rsidRPr="00783A81">
        <w:rPr>
          <w:szCs w:val="28"/>
          <w:lang w:val="ru-RU"/>
        </w:rPr>
        <w:t xml:space="preserve"> </w:t>
      </w:r>
      <w:r w:rsidRPr="00783A81">
        <w:rPr>
          <w:szCs w:val="28"/>
          <w:lang w:val="ru-RU"/>
        </w:rPr>
        <w:t>м/с). Ветры вызывают сильные метели, а в малоснежные зимы – пыльные бури.</w:t>
      </w:r>
    </w:p>
    <w:p w14:paraId="293A4012" w14:textId="5B54AA5A" w:rsidR="00C46560" w:rsidRPr="00783A81" w:rsidRDefault="00C46560" w:rsidP="00C46560">
      <w:pPr>
        <w:pStyle w:val="a0"/>
        <w:rPr>
          <w:szCs w:val="28"/>
          <w:lang w:val="ru-RU"/>
        </w:rPr>
      </w:pPr>
      <w:r w:rsidRPr="00783A81">
        <w:rPr>
          <w:szCs w:val="28"/>
          <w:lang w:val="ru-RU"/>
        </w:rPr>
        <w:t>Большое влияние на погоду зимой оказывает возникновение частых циклонов над восточными районами Черного моря и Краснодарским краем. Смещение циклонов к северу и северо-востоку вызывает резкие изменения погоды, значительные осадки, гололеды, нередко метели, усиление ветра, а также повышение температуры до + 15 - +20</w:t>
      </w:r>
      <w:r w:rsidRPr="00783A81">
        <w:rPr>
          <w:szCs w:val="28"/>
          <w:vertAlign w:val="superscript"/>
          <w:lang w:val="ru-RU"/>
        </w:rPr>
        <w:t>0</w:t>
      </w:r>
      <w:r w:rsidRPr="00783A81">
        <w:rPr>
          <w:szCs w:val="28"/>
          <w:lang w:val="ru-RU"/>
        </w:rPr>
        <w:t>С.</w:t>
      </w:r>
    </w:p>
    <w:p w14:paraId="3AB8BA19" w14:textId="596BD8BE" w:rsidR="00C46560" w:rsidRPr="00783A81" w:rsidRDefault="00C46560" w:rsidP="00C46560">
      <w:pPr>
        <w:pStyle w:val="a0"/>
        <w:rPr>
          <w:szCs w:val="28"/>
          <w:lang w:val="ru-RU"/>
        </w:rPr>
      </w:pPr>
      <w:r w:rsidRPr="00783A81">
        <w:rPr>
          <w:szCs w:val="28"/>
          <w:lang w:val="ru-RU"/>
        </w:rPr>
        <w:t>Быстро смещающиеся циклоны, образовавшиеся над Скандинавией, приходят с се</w:t>
      </w:r>
      <w:r w:rsidR="00AA1CC8" w:rsidRPr="00783A81">
        <w:rPr>
          <w:szCs w:val="28"/>
          <w:lang w:val="ru-RU"/>
        </w:rPr>
        <w:t>ве</w:t>
      </w:r>
      <w:r w:rsidRPr="00783A81">
        <w:rPr>
          <w:szCs w:val="28"/>
          <w:lang w:val="ru-RU"/>
        </w:rPr>
        <w:t>ра или северо-востока вслед за проникающими сюда арктическими холодными воздушными массами, сопровождаются обильными осадками, снегопадами, метелями (до 20-25 м/с), сильными северо-западными и западными ветрами, резким понижением температуры воздуха до минус 25-30</w:t>
      </w:r>
      <w:r w:rsidRPr="00783A81">
        <w:rPr>
          <w:szCs w:val="28"/>
          <w:vertAlign w:val="superscript"/>
          <w:lang w:val="ru-RU"/>
        </w:rPr>
        <w:t>0</w:t>
      </w:r>
      <w:r w:rsidRPr="00783A81">
        <w:rPr>
          <w:szCs w:val="28"/>
          <w:lang w:val="ru-RU"/>
        </w:rPr>
        <w:t>С. Повторяемость таких циклонов невелика (не ежегодно).</w:t>
      </w:r>
    </w:p>
    <w:p w14:paraId="5BC81677" w14:textId="1966D4C1" w:rsidR="00C46560" w:rsidRPr="00783A81" w:rsidRDefault="00C46560" w:rsidP="00C46560">
      <w:pPr>
        <w:pStyle w:val="a0"/>
        <w:rPr>
          <w:szCs w:val="28"/>
          <w:lang w:val="ru-RU"/>
        </w:rPr>
      </w:pPr>
      <w:r w:rsidRPr="00783A81">
        <w:rPr>
          <w:szCs w:val="28"/>
          <w:lang w:val="ru-RU"/>
        </w:rPr>
        <w:t>Перед наступлением зимы наблюдаются длительный период предзимья, когда вследствие неустойчивых температур происходит неоднократная смена похолоданий с установлением снежного покрова, оттепелей и полным сходом снежного покрова. Продолжительность периода от 25 до 40 дней, реже длится всю зиму, приобретая более устойчивый характер в январе.</w:t>
      </w:r>
    </w:p>
    <w:p w14:paraId="2612B4B7" w14:textId="77777777" w:rsidR="00C46560" w:rsidRPr="00783A81" w:rsidRDefault="00C46560" w:rsidP="00C46560">
      <w:pPr>
        <w:pStyle w:val="a0"/>
        <w:rPr>
          <w:szCs w:val="28"/>
          <w:lang w:val="ru-RU"/>
        </w:rPr>
      </w:pPr>
      <w:r w:rsidRPr="00783A81">
        <w:rPr>
          <w:szCs w:val="28"/>
          <w:lang w:val="ru-RU"/>
        </w:rPr>
        <w:t>Заморозки начинаются в первой половине октября, реже – в конце сентября (раннее - 17 сентября, позднее -30 октября). Зима мягкая, отличается повышенной влажностью и большим количеством безоблачных дней, начинается во второй половине декабря и продолжается в течение 6-7 декад. Наиболее холодный месяц – январь (средняя месячная температура воздуха –4</w:t>
      </w:r>
      <w:r w:rsidRPr="00783A81">
        <w:rPr>
          <w:szCs w:val="28"/>
          <w:vertAlign w:val="superscript"/>
          <w:lang w:val="ru-RU"/>
        </w:rPr>
        <w:t>0</w:t>
      </w:r>
      <w:r w:rsidRPr="00783A81">
        <w:rPr>
          <w:szCs w:val="28"/>
          <w:lang w:val="ru-RU"/>
        </w:rPr>
        <w:t>С.). Наиболее вероятны морозы малой продолжительности (1-10 дней)- до 95%. В суровые зимы продолжительность непрерывного зимнего периода 20-30 дней. Зима неустойчивая: до 75% зим снежный покров неоднократно устанавливается и сходит.</w:t>
      </w:r>
    </w:p>
    <w:p w14:paraId="6C93927D" w14:textId="32708F41" w:rsidR="00E374B5" w:rsidRDefault="00E374B5" w:rsidP="00E374B5">
      <w:pPr>
        <w:pStyle w:val="a0"/>
        <w:spacing w:before="120"/>
        <w:rPr>
          <w:b/>
          <w:szCs w:val="28"/>
          <w:lang w:val="ru-RU"/>
        </w:rPr>
      </w:pPr>
      <w:r w:rsidRPr="00783A81">
        <w:rPr>
          <w:b/>
          <w:szCs w:val="28"/>
          <w:lang w:val="ru-RU"/>
        </w:rPr>
        <w:t>Гидрография</w:t>
      </w:r>
    </w:p>
    <w:p w14:paraId="67110EAA" w14:textId="77777777" w:rsidR="001429BF" w:rsidRDefault="001429BF" w:rsidP="001429BF">
      <w:pPr>
        <w:pStyle w:val="a0"/>
        <w:rPr>
          <w:szCs w:val="28"/>
          <w:lang w:val="ru-RU"/>
        </w:rPr>
      </w:pPr>
      <w:r w:rsidRPr="001429BF">
        <w:rPr>
          <w:szCs w:val="28"/>
          <w:lang w:val="ru-RU"/>
        </w:rPr>
        <w:t>Непосредственно территория Новопашковского сельского поселения включает следующие геоморфологические элементы:</w:t>
      </w:r>
      <w:r>
        <w:rPr>
          <w:szCs w:val="28"/>
          <w:lang w:val="ru-RU"/>
        </w:rPr>
        <w:t xml:space="preserve"> </w:t>
      </w:r>
    </w:p>
    <w:p w14:paraId="2830899E" w14:textId="146C7B6F" w:rsidR="001429BF" w:rsidRPr="001429BF" w:rsidRDefault="001429BF" w:rsidP="001429BF">
      <w:pPr>
        <w:pStyle w:val="a0"/>
        <w:numPr>
          <w:ilvl w:val="0"/>
          <w:numId w:val="8"/>
        </w:numPr>
        <w:rPr>
          <w:szCs w:val="28"/>
          <w:lang w:val="ru-RU"/>
        </w:rPr>
      </w:pPr>
      <w:r w:rsidRPr="001429BF">
        <w:rPr>
          <w:szCs w:val="28"/>
          <w:lang w:val="ru-RU"/>
        </w:rPr>
        <w:t>пойменные террасы рек Кавалерки и Грузской;</w:t>
      </w:r>
    </w:p>
    <w:p w14:paraId="691C317C" w14:textId="77777777" w:rsidR="001429BF" w:rsidRPr="001429BF" w:rsidRDefault="001429BF" w:rsidP="001429BF">
      <w:pPr>
        <w:pStyle w:val="a0"/>
        <w:numPr>
          <w:ilvl w:val="0"/>
          <w:numId w:val="8"/>
        </w:numPr>
        <w:rPr>
          <w:szCs w:val="28"/>
          <w:lang w:val="ru-RU"/>
        </w:rPr>
      </w:pPr>
      <w:r w:rsidRPr="001429BF">
        <w:rPr>
          <w:szCs w:val="28"/>
          <w:lang w:val="ru-RU"/>
        </w:rPr>
        <w:t>надпойменные террасы реки Кавалерки;</w:t>
      </w:r>
    </w:p>
    <w:p w14:paraId="79A36000" w14:textId="77777777" w:rsidR="001429BF" w:rsidRPr="001429BF" w:rsidRDefault="001429BF" w:rsidP="001429BF">
      <w:pPr>
        <w:pStyle w:val="a0"/>
        <w:numPr>
          <w:ilvl w:val="0"/>
          <w:numId w:val="8"/>
        </w:numPr>
        <w:rPr>
          <w:szCs w:val="28"/>
          <w:lang w:val="ru-RU"/>
        </w:rPr>
      </w:pPr>
      <w:r w:rsidRPr="001429BF">
        <w:rPr>
          <w:szCs w:val="28"/>
          <w:lang w:val="ru-RU"/>
        </w:rPr>
        <w:t>склоны водоразделов;</w:t>
      </w:r>
    </w:p>
    <w:p w14:paraId="0BA6C6CE" w14:textId="77777777" w:rsidR="001429BF" w:rsidRPr="001429BF" w:rsidRDefault="001429BF" w:rsidP="001429BF">
      <w:pPr>
        <w:pStyle w:val="a0"/>
        <w:numPr>
          <w:ilvl w:val="0"/>
          <w:numId w:val="8"/>
        </w:numPr>
        <w:rPr>
          <w:szCs w:val="28"/>
          <w:lang w:val="ru-RU"/>
        </w:rPr>
      </w:pPr>
      <w:r w:rsidRPr="001429BF">
        <w:rPr>
          <w:szCs w:val="28"/>
          <w:lang w:val="ru-RU"/>
        </w:rPr>
        <w:t>водораздельные пространства;</w:t>
      </w:r>
    </w:p>
    <w:p w14:paraId="18258868" w14:textId="77777777" w:rsidR="001429BF" w:rsidRPr="001429BF" w:rsidRDefault="001429BF" w:rsidP="001429BF">
      <w:pPr>
        <w:pStyle w:val="a0"/>
        <w:numPr>
          <w:ilvl w:val="0"/>
          <w:numId w:val="8"/>
        </w:numPr>
        <w:rPr>
          <w:szCs w:val="28"/>
          <w:lang w:val="ru-RU"/>
        </w:rPr>
      </w:pPr>
      <w:r w:rsidRPr="001429BF">
        <w:rPr>
          <w:szCs w:val="28"/>
          <w:lang w:val="ru-RU"/>
        </w:rPr>
        <w:t xml:space="preserve"> ложбины стока и балки.</w:t>
      </w:r>
    </w:p>
    <w:p w14:paraId="72EEC0C4" w14:textId="6C7B4D6D" w:rsidR="001429BF" w:rsidRPr="001429BF" w:rsidRDefault="001429BF" w:rsidP="001429BF">
      <w:pPr>
        <w:pStyle w:val="a0"/>
        <w:rPr>
          <w:szCs w:val="28"/>
          <w:lang w:val="ru-RU"/>
        </w:rPr>
      </w:pPr>
      <w:r w:rsidRPr="001429BF">
        <w:rPr>
          <w:szCs w:val="28"/>
          <w:lang w:val="ru-RU"/>
        </w:rPr>
        <w:t>Пойменная терраса р. Кавалерки узкой полосой пересекает территорию района почти в его центральной части. Как и у предыдущих рек направление течения реки – с</w:t>
      </w:r>
      <w:r>
        <w:rPr>
          <w:szCs w:val="28"/>
          <w:lang w:val="ru-RU"/>
        </w:rPr>
        <w:t>убширотное. Ширина ее в среднем</w:t>
      </w:r>
      <w:r w:rsidRPr="001429BF">
        <w:rPr>
          <w:szCs w:val="28"/>
          <w:lang w:val="ru-RU"/>
        </w:rPr>
        <w:t xml:space="preserve"> до 500-600м. За исключением мелких хуторов, населенных </w:t>
      </w:r>
      <w:r w:rsidRPr="001429BF">
        <w:rPr>
          <w:szCs w:val="28"/>
          <w:lang w:val="ru-RU"/>
        </w:rPr>
        <w:lastRenderedPageBreak/>
        <w:t>пунктов на пойме нет. В реку Кавалерку впадает р. Грузская, пойма которой практически не отличается по морфологическим характеристикам от поймы р. Кавалерки.</w:t>
      </w:r>
    </w:p>
    <w:p w14:paraId="4C6607E1" w14:textId="75FD4CF2" w:rsidR="001429BF" w:rsidRPr="001429BF" w:rsidRDefault="001429BF" w:rsidP="001429BF">
      <w:pPr>
        <w:pStyle w:val="a0"/>
        <w:rPr>
          <w:szCs w:val="28"/>
          <w:lang w:val="ru-RU"/>
        </w:rPr>
      </w:pPr>
      <w:r w:rsidRPr="001429BF">
        <w:rPr>
          <w:szCs w:val="28"/>
          <w:lang w:val="ru-RU"/>
        </w:rPr>
        <w:t>Надпойменные террасы р. Кавалерки плавно простираются по левому и правому берегам рек. Ширина террас различна</w:t>
      </w:r>
      <w:r>
        <w:rPr>
          <w:szCs w:val="28"/>
          <w:lang w:val="ru-RU"/>
        </w:rPr>
        <w:t xml:space="preserve">я и составляет от 0.5-1.5км. </w:t>
      </w:r>
      <w:r w:rsidRPr="001429BF">
        <w:rPr>
          <w:szCs w:val="28"/>
          <w:lang w:val="ru-RU"/>
        </w:rPr>
        <w:t>Поверхность, в целом, наклонена в сторону русла реки и изредка изрезана ложбинами стока, что придает поверхности террасы не только покатый, но еще и волнистый характер. Первоначальный рельеф практически не изменен. Застройка территории надпойменных террас только в пределах ст.  Крыловской.</w:t>
      </w:r>
    </w:p>
    <w:p w14:paraId="01491324" w14:textId="22E0E9AF" w:rsidR="001429BF" w:rsidRPr="001429BF" w:rsidRDefault="001429BF" w:rsidP="001429BF">
      <w:pPr>
        <w:pStyle w:val="a0"/>
        <w:rPr>
          <w:szCs w:val="28"/>
          <w:lang w:val="ru-RU"/>
        </w:rPr>
      </w:pPr>
      <w:r>
        <w:rPr>
          <w:szCs w:val="28"/>
          <w:lang w:val="ru-RU"/>
        </w:rPr>
        <w:t xml:space="preserve">Склоны водоразделов </w:t>
      </w:r>
      <w:r w:rsidRPr="001429BF">
        <w:rPr>
          <w:szCs w:val="28"/>
          <w:lang w:val="ru-RU"/>
        </w:rPr>
        <w:t xml:space="preserve">занимают большую половину территории. Склоны очень пологие, крутизна их составляет порядка 2-3 градуса. Наклон в сторону реки. Первоначальный рельеф не изменен. </w:t>
      </w:r>
    </w:p>
    <w:p w14:paraId="6B6FFBBB" w14:textId="77777777" w:rsidR="001429BF" w:rsidRPr="001429BF" w:rsidRDefault="001429BF" w:rsidP="001429BF">
      <w:pPr>
        <w:pStyle w:val="a0"/>
        <w:rPr>
          <w:szCs w:val="28"/>
          <w:lang w:val="ru-RU"/>
        </w:rPr>
      </w:pPr>
      <w:r w:rsidRPr="001429BF">
        <w:rPr>
          <w:szCs w:val="28"/>
          <w:lang w:val="ru-RU"/>
        </w:rPr>
        <w:t>Водораздельные пространства занимают также значительную территорию района. Они имеют покатую округлую форму, в рельефе распластаны и четкого очертания не имеют. Территория водоразделов не застроена, в связи с удаленностью их от населенных пунктов.</w:t>
      </w:r>
    </w:p>
    <w:p w14:paraId="5937FE82" w14:textId="6A07B692" w:rsidR="001429BF" w:rsidRPr="001429BF" w:rsidRDefault="001429BF" w:rsidP="001429BF">
      <w:pPr>
        <w:pStyle w:val="a0"/>
        <w:rPr>
          <w:szCs w:val="28"/>
          <w:lang w:val="ru-RU"/>
        </w:rPr>
      </w:pPr>
      <w:r w:rsidRPr="001429BF">
        <w:rPr>
          <w:szCs w:val="28"/>
          <w:lang w:val="ru-RU"/>
        </w:rPr>
        <w:t>Ложбины стока и балки, представляют собой не значительную эрозионную сеть. В среднем частота эрозионных врезов –1- балка на один километр. Развитие оврагов практически прекратилось, т.е. это, в большинстве, стабилизированные ложбины стока. Врез их плавный, неглубо</w:t>
      </w:r>
      <w:r>
        <w:rPr>
          <w:szCs w:val="28"/>
          <w:lang w:val="ru-RU"/>
        </w:rPr>
        <w:t xml:space="preserve">кий. Территория ложбин и балок </w:t>
      </w:r>
      <w:r w:rsidRPr="001429BF">
        <w:rPr>
          <w:szCs w:val="28"/>
          <w:lang w:val="ru-RU"/>
        </w:rPr>
        <w:t xml:space="preserve">занимает около 5-10 %. В основном, ширина их составляет около 100-150 м. Длина ложбин стока и балок составляет 5,0-3,0 км до 1,0-1,5 км. В устьях некоторых ложбин, поверхность затапливается в паводковый период и заболачивается. Территория их не застроена. </w:t>
      </w:r>
    </w:p>
    <w:p w14:paraId="04FFF13A" w14:textId="35953A31" w:rsidR="00D765A2" w:rsidRPr="00783A81" w:rsidRDefault="00D765A2" w:rsidP="00717201">
      <w:pPr>
        <w:pStyle w:val="a0"/>
        <w:spacing w:before="120"/>
        <w:rPr>
          <w:b/>
          <w:szCs w:val="28"/>
          <w:lang w:val="ru-RU"/>
        </w:rPr>
      </w:pPr>
      <w:r w:rsidRPr="00783A81">
        <w:rPr>
          <w:b/>
          <w:szCs w:val="28"/>
          <w:lang w:val="ru-RU"/>
        </w:rPr>
        <w:t>Рельеф и геология</w:t>
      </w:r>
    </w:p>
    <w:p w14:paraId="71AFDF6D" w14:textId="77777777" w:rsidR="00AA1CC8" w:rsidRPr="00783A81" w:rsidRDefault="00AA1CC8" w:rsidP="00AA1CC8">
      <w:pPr>
        <w:pStyle w:val="a0"/>
        <w:rPr>
          <w:szCs w:val="28"/>
          <w:lang w:val="ru-RU"/>
        </w:rPr>
      </w:pPr>
      <w:bookmarkStart w:id="30" w:name="_Toc162496599"/>
      <w:r w:rsidRPr="00783A81">
        <w:rPr>
          <w:szCs w:val="28"/>
          <w:lang w:val="ru-RU"/>
        </w:rPr>
        <w:t>В соответствии с геоморфологическим районированием, рассматриваемая территория входит в пределы Прикубанской равнины, аккумулятивной, аккумулятивно-денудационной, эрозионно-аккумулятивной, пологоволнистой лессовой.</w:t>
      </w:r>
    </w:p>
    <w:p w14:paraId="031B3A62" w14:textId="77777777" w:rsidR="00AA1CC8" w:rsidRPr="00783A81" w:rsidRDefault="00AA1CC8" w:rsidP="00AA1CC8">
      <w:pPr>
        <w:pStyle w:val="a0"/>
        <w:rPr>
          <w:szCs w:val="28"/>
          <w:lang w:val="ru-RU"/>
        </w:rPr>
      </w:pPr>
      <w:r w:rsidRPr="00783A81">
        <w:rPr>
          <w:szCs w:val="28"/>
          <w:lang w:val="ru-RU"/>
        </w:rPr>
        <w:t xml:space="preserve">Рельеф Прикубанской равнины характеризуется сочетанием невысоких водораздельных плато с широкими, но неглубокими долинами степных рек и балок. </w:t>
      </w:r>
    </w:p>
    <w:p w14:paraId="469B76BA" w14:textId="77777777" w:rsidR="00AA1CC8" w:rsidRPr="00783A81" w:rsidRDefault="00AA1CC8" w:rsidP="00AA1CC8">
      <w:pPr>
        <w:pStyle w:val="a0"/>
        <w:rPr>
          <w:szCs w:val="28"/>
          <w:lang w:val="ru-RU"/>
        </w:rPr>
      </w:pPr>
      <w:r w:rsidRPr="00783A81">
        <w:rPr>
          <w:szCs w:val="28"/>
          <w:lang w:val="ru-RU"/>
        </w:rPr>
        <w:t xml:space="preserve">В пределах равнины выделяется аккумулятивный рельеф рек и их притоков и денудационно-аккумулятивный рельеф водораздельных пространств. </w:t>
      </w:r>
    </w:p>
    <w:p w14:paraId="08B8214E" w14:textId="77777777" w:rsidR="00AA1CC8" w:rsidRPr="00783A81" w:rsidRDefault="00AA1CC8" w:rsidP="00AA1CC8">
      <w:pPr>
        <w:pStyle w:val="a0"/>
        <w:rPr>
          <w:szCs w:val="28"/>
          <w:lang w:val="ru-RU"/>
        </w:rPr>
      </w:pPr>
      <w:bookmarkStart w:id="31" w:name="_Toc172702378"/>
      <w:r w:rsidRPr="00783A81">
        <w:rPr>
          <w:szCs w:val="28"/>
          <w:lang w:val="ru-RU"/>
        </w:rPr>
        <w:t>Геологическое строение территории обусловлено геоморфологическим положением и включает следующие стратиграфо-генетические комплексы, распространенные с поверхности до разведанной глубины –10.0-15.0 м:</w:t>
      </w:r>
    </w:p>
    <w:p w14:paraId="7A891325" w14:textId="1E0DA07A" w:rsidR="00AA1CC8" w:rsidRPr="00783A81" w:rsidRDefault="00AA1CC8" w:rsidP="008C1A58">
      <w:pPr>
        <w:pStyle w:val="a0"/>
        <w:numPr>
          <w:ilvl w:val="0"/>
          <w:numId w:val="8"/>
        </w:numPr>
        <w:rPr>
          <w:szCs w:val="28"/>
          <w:lang w:val="ru-RU"/>
        </w:rPr>
      </w:pPr>
      <w:r w:rsidRPr="00783A81">
        <w:rPr>
          <w:szCs w:val="28"/>
          <w:lang w:val="ru-RU"/>
        </w:rPr>
        <w:t>голоценовые аллювиально-делювиальные отложения поймы (adQIV);</w:t>
      </w:r>
    </w:p>
    <w:p w14:paraId="77B063A8" w14:textId="0BD21E7F" w:rsidR="00AA1CC8" w:rsidRPr="00783A81" w:rsidRDefault="00AA1CC8" w:rsidP="008C1A58">
      <w:pPr>
        <w:pStyle w:val="a0"/>
        <w:numPr>
          <w:ilvl w:val="0"/>
          <w:numId w:val="8"/>
        </w:numPr>
        <w:rPr>
          <w:szCs w:val="28"/>
          <w:lang w:val="ru-RU"/>
        </w:rPr>
      </w:pPr>
      <w:r w:rsidRPr="00783A81">
        <w:rPr>
          <w:szCs w:val="28"/>
          <w:lang w:val="ru-RU"/>
        </w:rPr>
        <w:t>голоценовые пролювиально-делювиальные отложения ложбин стока (рdQIV);</w:t>
      </w:r>
    </w:p>
    <w:p w14:paraId="44EC0F8E" w14:textId="776CE01B" w:rsidR="00AA1CC8" w:rsidRPr="00783A81" w:rsidRDefault="00AA1CC8" w:rsidP="008C1A58">
      <w:pPr>
        <w:pStyle w:val="a0"/>
        <w:numPr>
          <w:ilvl w:val="0"/>
          <w:numId w:val="8"/>
        </w:numPr>
        <w:rPr>
          <w:szCs w:val="28"/>
          <w:lang w:val="ru-RU"/>
        </w:rPr>
      </w:pPr>
      <w:r w:rsidRPr="00783A81">
        <w:rPr>
          <w:szCs w:val="28"/>
          <w:lang w:val="ru-RU"/>
        </w:rPr>
        <w:t>делювиальные покровные отложения низовьев склонов (dQIII-IV);</w:t>
      </w:r>
    </w:p>
    <w:p w14:paraId="2F1D873D" w14:textId="26DE6DE3" w:rsidR="00AA1CC8" w:rsidRPr="00783A81" w:rsidRDefault="00AA1CC8" w:rsidP="008C1A58">
      <w:pPr>
        <w:pStyle w:val="a0"/>
        <w:numPr>
          <w:ilvl w:val="0"/>
          <w:numId w:val="8"/>
        </w:numPr>
        <w:rPr>
          <w:szCs w:val="28"/>
          <w:lang w:val="ru-RU"/>
        </w:rPr>
      </w:pPr>
      <w:r w:rsidRPr="00783A81">
        <w:rPr>
          <w:szCs w:val="28"/>
          <w:lang w:val="ru-RU"/>
        </w:rPr>
        <w:t>верхнеплейстоценовые покровные эолово-делювиальные отложения верховьев склонов межбалочных водоразделов (vdQIII).</w:t>
      </w:r>
    </w:p>
    <w:p w14:paraId="1ADA0209" w14:textId="77777777" w:rsidR="00AA1CC8" w:rsidRPr="00783A81" w:rsidRDefault="00AA1CC8" w:rsidP="00AA1CC8">
      <w:pPr>
        <w:pStyle w:val="a0"/>
        <w:rPr>
          <w:szCs w:val="28"/>
          <w:lang w:val="ru-RU"/>
        </w:rPr>
      </w:pPr>
      <w:r w:rsidRPr="00783A81">
        <w:rPr>
          <w:szCs w:val="28"/>
          <w:lang w:val="ru-RU"/>
        </w:rPr>
        <w:t xml:space="preserve">Голоценовые аллювиальные отложения представлены глинами, суглинками, от полутвердой консистенции до текучепластичной, иловатыми, с прослоями песка к подошве разреза. В целом, состав аллювиальных отложений отражает режим спокойного течения, отсутствие грубообломочного материала указывает на аккумулятивный характер. </w:t>
      </w:r>
    </w:p>
    <w:p w14:paraId="388CC2B3" w14:textId="77777777" w:rsidR="00AA1CC8" w:rsidRPr="00783A81" w:rsidRDefault="00AA1CC8" w:rsidP="00AA1CC8">
      <w:pPr>
        <w:pStyle w:val="a0"/>
        <w:rPr>
          <w:szCs w:val="28"/>
          <w:lang w:val="ru-RU"/>
        </w:rPr>
      </w:pPr>
      <w:r w:rsidRPr="00783A81">
        <w:rPr>
          <w:szCs w:val="28"/>
          <w:lang w:val="ru-RU"/>
        </w:rPr>
        <w:t xml:space="preserve">Голоценовые аллювиально-делювиальные отложения являются покровными для пойменной террасы и представлены суглинками, реже супесями. По составу суглинки легкие, с включением гнезд песка, ила и супеси к подошве. </w:t>
      </w:r>
    </w:p>
    <w:p w14:paraId="0B16260C" w14:textId="77777777" w:rsidR="00AA1CC8" w:rsidRPr="00783A81" w:rsidRDefault="00AA1CC8" w:rsidP="00AA1CC8">
      <w:pPr>
        <w:pStyle w:val="a0"/>
        <w:rPr>
          <w:szCs w:val="28"/>
          <w:lang w:val="ru-RU"/>
        </w:rPr>
      </w:pPr>
      <w:r w:rsidRPr="00783A81">
        <w:rPr>
          <w:szCs w:val="28"/>
          <w:lang w:val="ru-RU"/>
        </w:rPr>
        <w:t>Голоценовые пролювиально-делювиальные отложения ложбин стока распространены с поверхности ложбин и представлены суглинками и глинами.</w:t>
      </w:r>
    </w:p>
    <w:p w14:paraId="6BBE45BE" w14:textId="77777777" w:rsidR="00AA1CC8" w:rsidRPr="00783A81" w:rsidRDefault="00AA1CC8" w:rsidP="00AA1CC8">
      <w:pPr>
        <w:pStyle w:val="a0"/>
        <w:rPr>
          <w:szCs w:val="28"/>
          <w:lang w:val="ru-RU"/>
        </w:rPr>
      </w:pPr>
      <w:r w:rsidRPr="00783A81">
        <w:rPr>
          <w:szCs w:val="28"/>
          <w:lang w:val="ru-RU"/>
        </w:rPr>
        <w:t>Делювиальные покровные отложения склонов распространены в подножии склонов межбалочных водоразделов и представлены суглинками, реже глинами с включением карбонатов и гидроокислов железа и марганца.</w:t>
      </w:r>
    </w:p>
    <w:p w14:paraId="7D866A61" w14:textId="77777777" w:rsidR="00AA1CC8" w:rsidRPr="00783A81" w:rsidRDefault="00AA1CC8" w:rsidP="00AA1CC8">
      <w:pPr>
        <w:pStyle w:val="a0"/>
        <w:rPr>
          <w:szCs w:val="28"/>
          <w:lang w:val="ru-RU"/>
        </w:rPr>
      </w:pPr>
      <w:r w:rsidRPr="00783A81">
        <w:rPr>
          <w:szCs w:val="28"/>
          <w:lang w:val="ru-RU"/>
        </w:rPr>
        <w:lastRenderedPageBreak/>
        <w:t>Верхнеплейстоценовые эолово-делювиальные покровные отложения распространены на приводораздельной части склонов. Представлены они суглинками лессовыми просадочными, по составу тяжелыми, с гнездами и включениями рыхлых и твердых карбонатов. Мощность покровных отложений в целом выдержана и составляет 5,0 м и более.</w:t>
      </w:r>
    </w:p>
    <w:p w14:paraId="28ABFBDB" w14:textId="77777777" w:rsidR="00AA1CC8" w:rsidRPr="00783A81" w:rsidRDefault="00AA1CC8" w:rsidP="00AA1CC8">
      <w:pPr>
        <w:pStyle w:val="a0"/>
        <w:rPr>
          <w:szCs w:val="28"/>
          <w:lang w:val="ru-RU"/>
        </w:rPr>
      </w:pPr>
      <w:r w:rsidRPr="00783A81">
        <w:rPr>
          <w:szCs w:val="28"/>
          <w:lang w:val="ru-RU"/>
        </w:rPr>
        <w:t>Под вышеописанными отложениями залегают более древние покровные эолово-делювиальные отложения, представленные просадочными суглинками и глинами (vd QII, vd QI, vd QЕ).</w:t>
      </w:r>
    </w:p>
    <w:p w14:paraId="68E9DAB2" w14:textId="77777777" w:rsidR="00AA1CC8" w:rsidRPr="00783A81" w:rsidRDefault="00AA1CC8" w:rsidP="00AA1CC8">
      <w:pPr>
        <w:pStyle w:val="a0"/>
        <w:rPr>
          <w:szCs w:val="28"/>
          <w:lang w:val="ru-RU"/>
        </w:rPr>
      </w:pPr>
      <w:r w:rsidRPr="00783A81">
        <w:rPr>
          <w:szCs w:val="28"/>
          <w:lang w:val="ru-RU"/>
        </w:rPr>
        <w:t>В соответствии со схемой неотектонического районирования район входит в Платформенный склон Скифской плиты.</w:t>
      </w:r>
    </w:p>
    <w:bookmarkEnd w:id="30"/>
    <w:bookmarkEnd w:id="31"/>
    <w:p w14:paraId="4E296A7D" w14:textId="7914B86F" w:rsidR="00796393" w:rsidRPr="00783A81" w:rsidRDefault="00DC22E1" w:rsidP="00886094">
      <w:pPr>
        <w:pStyle w:val="a0"/>
        <w:spacing w:before="120"/>
        <w:rPr>
          <w:b/>
          <w:szCs w:val="28"/>
          <w:lang w:val="ru-RU"/>
        </w:rPr>
      </w:pPr>
      <w:r w:rsidRPr="00783A81">
        <w:rPr>
          <w:b/>
          <w:szCs w:val="28"/>
          <w:lang w:val="ru-RU"/>
        </w:rPr>
        <w:t>Р</w:t>
      </w:r>
      <w:r w:rsidR="00796393" w:rsidRPr="00783A81">
        <w:rPr>
          <w:b/>
          <w:szCs w:val="28"/>
          <w:lang w:val="ru-RU"/>
        </w:rPr>
        <w:t>астительный и животный мир</w:t>
      </w:r>
    </w:p>
    <w:p w14:paraId="2118F39F" w14:textId="7BE2062E" w:rsidR="00620A23" w:rsidRPr="000B2585" w:rsidRDefault="00620A23" w:rsidP="00620A23">
      <w:pPr>
        <w:pStyle w:val="a0"/>
        <w:rPr>
          <w:szCs w:val="28"/>
          <w:lang w:val="ru-RU"/>
        </w:rPr>
      </w:pPr>
      <w:r w:rsidRPr="000B2585">
        <w:rPr>
          <w:szCs w:val="28"/>
          <w:lang w:val="ru-RU"/>
        </w:rPr>
        <w:t xml:space="preserve">Территория </w:t>
      </w:r>
      <w:r>
        <w:rPr>
          <w:szCs w:val="28"/>
          <w:lang w:val="ru-RU"/>
        </w:rPr>
        <w:t>Новопашковского</w:t>
      </w:r>
      <w:r w:rsidRPr="000B2585">
        <w:rPr>
          <w:szCs w:val="28"/>
          <w:lang w:val="ru-RU"/>
        </w:rPr>
        <w:t xml:space="preserve"> сельского поселения </w:t>
      </w:r>
      <w:r>
        <w:rPr>
          <w:szCs w:val="28"/>
          <w:lang w:val="ru-RU"/>
        </w:rPr>
        <w:t>Крыловского</w:t>
      </w:r>
      <w:r w:rsidRPr="000B2585">
        <w:rPr>
          <w:szCs w:val="28"/>
          <w:lang w:val="ru-RU"/>
        </w:rPr>
        <w:t xml:space="preserve"> района входит в состав ареалов и мест обитания ряда видов (подвидов) объектов животного мира, занесенных в Красную книгу Российской Федерации и (или) в Красную книгу Краснодарского края. В соответствии с пунктом 2 постановления главы администрации Краснодарского края от 26.07.2001 № 670 «О Красной книге Краснодарского края» Красная книга Краснодарского края является официальным документом, содержащим сведения о состоянии, распространении и мерах охраны редких и находящихся под угрозой исчезновения видов (подвидов, популяций) диких животных, обитающих на территории Краснодарского края. Действующий в настоящее время Перечень таксонов животных, занесенных в Красную книгу Краснодарского края, утвержден постановлением главы администрации (губернатора) Краснодарского края от 22.12.2017 № 1029, Перечень (список) объектов животного мира, занесенных в Красную книгу Российской Федерации, утвержден приказом Минприроды России от 24.03.2020 № 162 «Об утверждении Перечня объектов животного мира, занесенных в Красную книгу Российской Федерации». Электронная версия Красной книги Краснодарского края размещена на сайте министерства (http://mpr.krasnodar.ru) в открытом для общего пользования подразделе «Красная книга Краснодарского края» раздела «Природные ресурсы и охрана окружающей среды».</w:t>
      </w:r>
    </w:p>
    <w:p w14:paraId="5546E2D7" w14:textId="77777777" w:rsidR="00620A23" w:rsidRPr="000B2585" w:rsidRDefault="00620A23" w:rsidP="00620A23">
      <w:pPr>
        <w:pStyle w:val="a0"/>
        <w:rPr>
          <w:szCs w:val="28"/>
          <w:lang w:val="ru-RU"/>
        </w:rPr>
      </w:pPr>
      <w:r w:rsidRPr="000B2585">
        <w:rPr>
          <w:szCs w:val="28"/>
          <w:lang w:val="ru-RU"/>
        </w:rPr>
        <w:t>Вопрос о наличии или отсутствии особей и (или) мест обитания тех или иных видов (подвидов) объектов животного мира, занесенных в Красную книгу Российской Федерации и (или) в Красную книгу Краснодарского края, на каждом конкретном участке, который планируется использовать для строительства, реконструкции, капитального ремонта или размещения объектов, либо для иных видов деятельности, способных оказать воздействие на упомянутых объектов животного мира и места их обитания, может быть решен посредством проведения полевых (натурных) и камеральных исследований профильными научными организациями.</w:t>
      </w:r>
    </w:p>
    <w:p w14:paraId="1B794845" w14:textId="77777777" w:rsidR="00620A23" w:rsidRPr="000B2585" w:rsidRDefault="00620A23" w:rsidP="00620A23">
      <w:pPr>
        <w:pStyle w:val="a0"/>
        <w:rPr>
          <w:szCs w:val="28"/>
          <w:lang w:val="ru-RU"/>
        </w:rPr>
      </w:pPr>
      <w:r w:rsidRPr="000B2585">
        <w:rPr>
          <w:szCs w:val="28"/>
          <w:lang w:val="ru-RU"/>
        </w:rPr>
        <w:t>Частью 2 статьи 22 Федерального закона от 24.04.1995 № 52-ФЗ «О животном мире» при размещении, проектировании и строительстве предприятий, сооружений и других объектов должны предусматриваться и проводиться мероприятия по сохранению среды обитания объектов животного мира и условий их размножения, нагула, отдыха и путей миграции. Кроме того, частью 1 статьи 56 упомянутого Федерального закона установлено, что юридические лица и граждане, причинившие вред объектам животного мира и среде их обитания, возмещают нанесенный ущерб добровольно либо по решению суда или арбитражного суда. Данные нормы законодательства распространяются на все группы объектов животного мира без исключения (охотничьи ресурсы, позвоночные, беспозвоночные, занесенные и не занесенные в Красные книги Российской Федерации и (или) Краснодарского края).</w:t>
      </w:r>
    </w:p>
    <w:p w14:paraId="16D643B4" w14:textId="77777777" w:rsidR="00620A23" w:rsidRPr="000B2585" w:rsidRDefault="00620A23" w:rsidP="00620A23">
      <w:pPr>
        <w:pStyle w:val="a0"/>
        <w:rPr>
          <w:szCs w:val="28"/>
          <w:lang w:val="ru-RU"/>
        </w:rPr>
      </w:pPr>
      <w:r w:rsidRPr="000B2585">
        <w:rPr>
          <w:szCs w:val="28"/>
          <w:lang w:val="ru-RU"/>
        </w:rPr>
        <w:t xml:space="preserve">В соответствии с пунктом 1.6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на территории Краснодарского края, утвержденных постановлением главы администрации (губернатора) Краснодарского края от 23.08.2016 № 642, при проектировании объектов капитального </w:t>
      </w:r>
      <w:r w:rsidRPr="000B2585">
        <w:rPr>
          <w:szCs w:val="28"/>
          <w:lang w:val="ru-RU"/>
        </w:rPr>
        <w:lastRenderedPageBreak/>
        <w:t>строительства и иных сооружений любого типа, планировании иной хозяйственной деятельности, оказывающей воздействие на объекты животного мира и среду их обитания, необходимо производить оценку их воздействия на окружающую среду в части объектов животного мира и среды их обитания, предусматривать мероприятия по охране объектов животного мира и среды их обитания (в том числе компенсационные природоохранные мероприятия), а при строительстве, реконструкции, капитальном ремонте объектов - реализовывать упомянутые мероприятия. Не допускается осуществление хозяйственной и иной деятельности, оказывающей воздействие на объекты животного мира и среду их обитания (за исключением мероприятий по охране, защите и воспроизводству лесов) без планирования и реализации мероприятий по охране объектов животного мира и среды их обитания, согласованных с органом исполнительной власти Краснодарского края, уполномоченным в области охраны и использования животного мира, сохранения и восстановления среды его обитания.</w:t>
      </w:r>
    </w:p>
    <w:p w14:paraId="34F0128E" w14:textId="77777777" w:rsidR="00620A23" w:rsidRPr="000B2585" w:rsidRDefault="00620A23" w:rsidP="00620A23">
      <w:pPr>
        <w:pStyle w:val="a0"/>
        <w:rPr>
          <w:szCs w:val="28"/>
          <w:lang w:val="ru-RU"/>
        </w:rPr>
      </w:pPr>
      <w:r w:rsidRPr="000B2585">
        <w:rPr>
          <w:szCs w:val="28"/>
          <w:lang w:val="ru-RU"/>
        </w:rPr>
        <w:t>В связи с этим, при проектировании каких-либо объектов необходимо производить оценку их воздействия на окружающую среду в части объектов животного мира и среды их обитания и, по согласованию с министерством природных ресурсов Краснодарского края, предусматривать и, в дальнейшем, реализовывать мероприятия по охране объектов животного мира и среды их обитания, для чего перед прохождением экспертизы проектной документации необходимо направлять соответствующие материалы в министерство природных ресурсов Краснодарского края.</w:t>
      </w:r>
    </w:p>
    <w:p w14:paraId="790493F8" w14:textId="77777777" w:rsidR="00620A23" w:rsidRPr="000B2585" w:rsidRDefault="00620A23" w:rsidP="00620A23">
      <w:pPr>
        <w:pStyle w:val="a0"/>
        <w:rPr>
          <w:szCs w:val="28"/>
          <w:lang w:val="ru-RU"/>
        </w:rPr>
      </w:pPr>
      <w:r w:rsidRPr="000B2585">
        <w:rPr>
          <w:szCs w:val="28"/>
          <w:lang w:val="ru-RU"/>
        </w:rPr>
        <w:t>Проведение земляных и строительных работ без проведения согласованных в установленном порядке мероприятий по охране объектов животного мира и среды их обитания образует состав административных правонарушений, предусмотренных статьями 8.33 и 8.35 Кодекса Российской Федерации об административных правонарушениях.</w:t>
      </w:r>
    </w:p>
    <w:p w14:paraId="3FAD8EC0" w14:textId="6DE860D0" w:rsidR="00620A23" w:rsidRDefault="00620A23" w:rsidP="00620A23">
      <w:pPr>
        <w:pStyle w:val="a0"/>
        <w:rPr>
          <w:szCs w:val="28"/>
          <w:lang w:val="ru-RU"/>
        </w:rPr>
      </w:pPr>
      <w:r w:rsidRPr="000B2585">
        <w:rPr>
          <w:szCs w:val="28"/>
          <w:lang w:val="ru-RU"/>
        </w:rPr>
        <w:t xml:space="preserve">Также территория </w:t>
      </w:r>
      <w:r>
        <w:rPr>
          <w:szCs w:val="28"/>
          <w:lang w:val="ru-RU"/>
        </w:rPr>
        <w:t>Новопашковского</w:t>
      </w:r>
      <w:r w:rsidRPr="000B2585">
        <w:rPr>
          <w:szCs w:val="28"/>
          <w:lang w:val="ru-RU"/>
        </w:rPr>
        <w:t xml:space="preserve"> сельского поселения </w:t>
      </w:r>
      <w:r>
        <w:rPr>
          <w:szCs w:val="28"/>
          <w:lang w:val="ru-RU"/>
        </w:rPr>
        <w:t>Крыловского</w:t>
      </w:r>
      <w:r w:rsidRPr="000B2585">
        <w:rPr>
          <w:szCs w:val="28"/>
          <w:lang w:val="ru-RU"/>
        </w:rPr>
        <w:t xml:space="preserve"> района расположена в границах охотничьих угодий, в связи с этим при планировании использования земельных участков, находящихся в границах охотничьих угодий, необходимо учитывать интересы юридических лиц и индивидуальных предпринимателей, осуществляющих деятельность в сфере охотничьего хозяйства, а также охотников.</w:t>
      </w:r>
    </w:p>
    <w:p w14:paraId="06D6FECE" w14:textId="00F9E667" w:rsidR="003A34DB" w:rsidRDefault="003A34DB" w:rsidP="00620A23">
      <w:pPr>
        <w:pStyle w:val="a0"/>
        <w:rPr>
          <w:szCs w:val="28"/>
          <w:lang w:val="ru-RU"/>
        </w:rPr>
      </w:pPr>
    </w:p>
    <w:p w14:paraId="0E08AE6D" w14:textId="2E7FEEF9" w:rsidR="003A34DB" w:rsidRDefault="003A34DB" w:rsidP="00620A23">
      <w:pPr>
        <w:pStyle w:val="a0"/>
        <w:rPr>
          <w:b/>
          <w:bCs/>
          <w:szCs w:val="28"/>
          <w:lang w:val="ru-RU"/>
        </w:rPr>
      </w:pPr>
      <w:r w:rsidRPr="003A34DB">
        <w:rPr>
          <w:b/>
          <w:bCs/>
          <w:szCs w:val="28"/>
          <w:lang w:val="ru-RU"/>
        </w:rPr>
        <w:t>Лесной фонд</w:t>
      </w:r>
    </w:p>
    <w:p w14:paraId="7D0B0EF7" w14:textId="77777777" w:rsidR="00992A8D" w:rsidRDefault="003A34DB" w:rsidP="00992A8D">
      <w:pPr>
        <w:pStyle w:val="a0"/>
        <w:rPr>
          <w:szCs w:val="28"/>
          <w:lang w:val="ru-RU"/>
        </w:rPr>
      </w:pPr>
      <w:r w:rsidRPr="003A34DB">
        <w:rPr>
          <w:szCs w:val="28"/>
          <w:lang w:val="ru-RU"/>
        </w:rPr>
        <w:t xml:space="preserve">На территории </w:t>
      </w:r>
      <w:r>
        <w:rPr>
          <w:szCs w:val="28"/>
          <w:lang w:val="ru-RU"/>
        </w:rPr>
        <w:t>Новопашковского</w:t>
      </w:r>
      <w:r w:rsidRPr="003A34DB">
        <w:rPr>
          <w:szCs w:val="28"/>
          <w:lang w:val="ru-RU"/>
        </w:rPr>
        <w:t xml:space="preserve"> </w:t>
      </w:r>
      <w:r>
        <w:rPr>
          <w:szCs w:val="28"/>
          <w:lang w:val="ru-RU"/>
        </w:rPr>
        <w:t>сельского поселения</w:t>
      </w:r>
      <w:r w:rsidRPr="003A34DB">
        <w:rPr>
          <w:szCs w:val="28"/>
          <w:lang w:val="ru-RU"/>
        </w:rPr>
        <w:t xml:space="preserve"> поселения </w:t>
      </w:r>
      <w:r>
        <w:rPr>
          <w:szCs w:val="28"/>
          <w:lang w:val="ru-RU"/>
        </w:rPr>
        <w:t>Крыловского</w:t>
      </w:r>
      <w:r w:rsidRPr="003A34DB">
        <w:rPr>
          <w:szCs w:val="28"/>
          <w:lang w:val="ru-RU"/>
        </w:rPr>
        <w:t xml:space="preserve"> района присутствуют земли лесного фонда Краснодарского лесничества Усть-лабинского участкового лесничества</w:t>
      </w:r>
      <w:r w:rsidR="00992A8D">
        <w:rPr>
          <w:szCs w:val="28"/>
          <w:lang w:val="ru-RU"/>
        </w:rPr>
        <w:t>.</w:t>
      </w:r>
      <w:r w:rsidR="00992A8D" w:rsidRPr="00992A8D">
        <w:rPr>
          <w:szCs w:val="28"/>
          <w:lang w:val="ru-RU"/>
        </w:rPr>
        <w:t xml:space="preserve"> </w:t>
      </w:r>
      <w:r w:rsidR="00992A8D">
        <w:rPr>
          <w:szCs w:val="28"/>
          <w:lang w:val="ru-RU"/>
        </w:rPr>
        <w:t>Лесничество внесено</w:t>
      </w:r>
      <w:r w:rsidR="00992A8D" w:rsidRPr="00992A8D">
        <w:rPr>
          <w:szCs w:val="28"/>
          <w:lang w:val="ru-RU"/>
        </w:rPr>
        <w:t xml:space="preserve"> в ЕГРН с реестровым номером 23:35-6.898. </w:t>
      </w:r>
    </w:p>
    <w:p w14:paraId="30E6022D" w14:textId="2C4DCFE2" w:rsidR="00992A8D" w:rsidRDefault="00992A8D" w:rsidP="00992A8D">
      <w:pPr>
        <w:pStyle w:val="a0"/>
        <w:rPr>
          <w:szCs w:val="28"/>
          <w:lang w:val="ru-RU"/>
        </w:rPr>
      </w:pPr>
      <w:r w:rsidRPr="00992A8D">
        <w:rPr>
          <w:szCs w:val="28"/>
          <w:lang w:val="ru-RU"/>
        </w:rPr>
        <w:t>Данное лесничество актуализировано в ЕГРН 7 февраля 2025 года</w:t>
      </w:r>
      <w:r>
        <w:rPr>
          <w:szCs w:val="28"/>
          <w:lang w:val="ru-RU"/>
        </w:rPr>
        <w:t xml:space="preserve"> </w:t>
      </w:r>
      <w:r w:rsidRPr="00992A8D">
        <w:rPr>
          <w:szCs w:val="28"/>
          <w:lang w:val="ru-RU"/>
        </w:rPr>
        <w:t>с</w:t>
      </w:r>
      <w:r>
        <w:rPr>
          <w:szCs w:val="28"/>
          <w:lang w:val="ru-RU"/>
        </w:rPr>
        <w:t>огласно</w:t>
      </w:r>
      <w:r w:rsidRPr="00992A8D">
        <w:rPr>
          <w:szCs w:val="28"/>
          <w:lang w:val="ru-RU"/>
        </w:rPr>
        <w:t xml:space="preserve"> приказ</w:t>
      </w:r>
      <w:r>
        <w:rPr>
          <w:szCs w:val="28"/>
          <w:lang w:val="ru-RU"/>
        </w:rPr>
        <w:t>у</w:t>
      </w:r>
      <w:r w:rsidRPr="00992A8D">
        <w:rPr>
          <w:szCs w:val="28"/>
          <w:lang w:val="ru-RU"/>
        </w:rPr>
        <w:t xml:space="preserve"> Рослесхоза от 11.02.2019 г.  № 121 (в ред. от 20 мая 2024 г. № 307</w:t>
      </w:r>
      <w:r>
        <w:rPr>
          <w:szCs w:val="28"/>
          <w:lang w:val="ru-RU"/>
        </w:rPr>
        <w:t>).</w:t>
      </w:r>
    </w:p>
    <w:p w14:paraId="437F8EEC" w14:textId="402CC9E6" w:rsidR="00992A8D" w:rsidRPr="00992A8D" w:rsidRDefault="00992A8D" w:rsidP="00992A8D">
      <w:pPr>
        <w:pStyle w:val="a0"/>
        <w:rPr>
          <w:szCs w:val="28"/>
          <w:lang w:val="ru-RU"/>
        </w:rPr>
      </w:pPr>
      <w:r w:rsidRPr="00992A8D">
        <w:rPr>
          <w:szCs w:val="28"/>
          <w:lang w:val="ru-RU"/>
        </w:rPr>
        <w:t>В соответствии с частью 16 статьи 34 Федерального закона от 13 июля 2015 г. № 218-ФЗ «О государственной регистрации недвижимости» (далее - Закон о регистрации) орган регистрации прав вносит в реестр границ указанные в частях 15 и 15.1 данной статьи сведения о местоположении границ лесничества таким образом, чтобы границы лесничества не пересекали границы населенного пункта, земельного или лесного участка, а земельные участки, не отнесенные к категории земель лесного фонда, не были включены в границы лесничества, расположенного на землях лесного фонда.</w:t>
      </w:r>
    </w:p>
    <w:p w14:paraId="0F9AC5B6" w14:textId="77777777" w:rsidR="00992A8D" w:rsidRPr="00992A8D" w:rsidRDefault="00992A8D" w:rsidP="00992A8D">
      <w:pPr>
        <w:pStyle w:val="a0"/>
        <w:rPr>
          <w:szCs w:val="28"/>
          <w:lang w:val="ru-RU"/>
        </w:rPr>
      </w:pPr>
      <w:r w:rsidRPr="00992A8D">
        <w:rPr>
          <w:szCs w:val="28"/>
          <w:lang w:val="ru-RU"/>
        </w:rPr>
        <w:t xml:space="preserve">В соответствии с пунктом 7.1 статьи 10 Федерального закона от 29.07.2017 №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 (далее - Федеральный закон № 280-ФЗ) в редакции Федерального закона от 13 июня 2023 г. № 248-ФЗ «О внесении изменений в отдельные законодательные акты Российской Федерации» с даты внесения в Единый государственный реестр недвижимости сведений о местоположении </w:t>
      </w:r>
      <w:r w:rsidRPr="00992A8D">
        <w:rPr>
          <w:szCs w:val="28"/>
          <w:lang w:val="ru-RU"/>
        </w:rPr>
        <w:lastRenderedPageBreak/>
        <w:t>границ лесничеств в соответствии с частями 15, 15.1 и 16 статьи 34 Закона о регистрации границы лесничеств считаются установленными в границах, сведения о которых внесены в Единый государственный реестр недвижимости. Сведения о границах Краснодарского лесничества внесены в ЕГРН под реестровыми номерами 23:00-6.426 и 23:35-6.898. Таким образом, в проекте отображены границы лесничеств согласно сведениям ЕГРН.</w:t>
      </w:r>
    </w:p>
    <w:p w14:paraId="434F2569" w14:textId="484FA982" w:rsidR="00992A8D" w:rsidRDefault="00992A8D" w:rsidP="00992A8D">
      <w:pPr>
        <w:pStyle w:val="a0"/>
        <w:rPr>
          <w:szCs w:val="28"/>
          <w:lang w:val="ru-RU"/>
        </w:rPr>
      </w:pPr>
      <w:r w:rsidRPr="00992A8D">
        <w:rPr>
          <w:szCs w:val="28"/>
          <w:lang w:val="ru-RU"/>
        </w:rPr>
        <w:t xml:space="preserve">Проектом внесения изменений в генеральный план не предусмотрено изменение границ Краснодарского лесничества, внесенных в ЕГРН, и включение земель лесного фонда в земли населенных пунктов. </w:t>
      </w:r>
    </w:p>
    <w:p w14:paraId="662CBCC3" w14:textId="77777777" w:rsidR="00992A8D" w:rsidRPr="00992A8D" w:rsidRDefault="00992A8D" w:rsidP="00992A8D">
      <w:pPr>
        <w:pStyle w:val="a0"/>
        <w:rPr>
          <w:szCs w:val="28"/>
          <w:lang w:val="ru-RU"/>
        </w:rPr>
      </w:pPr>
      <w:r w:rsidRPr="00992A8D">
        <w:rPr>
          <w:szCs w:val="28"/>
          <w:lang w:val="ru-RU"/>
        </w:rPr>
        <w:t>Федеральным законом № 280-ФЗ установлены особенности отнесения земельных участков и расположенных на них объектов недвижимости, включенных в состав земель лесного фонда в соответствии с данными ГЛР, к землям иных категорий, а также порядок исправления сведений о земельных участках в государственном реестре недвижимости.</w:t>
      </w:r>
    </w:p>
    <w:p w14:paraId="5D526A95" w14:textId="77777777" w:rsidR="00992A8D" w:rsidRPr="00992A8D" w:rsidRDefault="00992A8D" w:rsidP="00992A8D">
      <w:pPr>
        <w:pStyle w:val="a0"/>
        <w:rPr>
          <w:szCs w:val="28"/>
          <w:lang w:val="ru-RU"/>
        </w:rPr>
      </w:pPr>
      <w:r w:rsidRPr="00992A8D">
        <w:rPr>
          <w:szCs w:val="28"/>
          <w:lang w:val="ru-RU"/>
        </w:rPr>
        <w:t>Орган исполнительной власти субъекта Российской Федерации, уполномоченный в области лесных отношений, до 1 января 2026 года приводит сведения ГЛР в соответствие со сведениями ЕГРН, в том числе в части сведений об особо охраняемых природных территориях, территориях объектов культурного наследия религиозного назначения, расположенных на землях лесного фонда, о границах таких территорий и об ограничениях по использованию лесных участков, расположенных в указанных границах.</w:t>
      </w:r>
    </w:p>
    <w:p w14:paraId="3326C0A9" w14:textId="2B8D7C81" w:rsidR="00992A8D" w:rsidRDefault="00992A8D" w:rsidP="00992A8D">
      <w:pPr>
        <w:pStyle w:val="a0"/>
        <w:rPr>
          <w:szCs w:val="28"/>
          <w:lang w:val="ru-RU"/>
        </w:rPr>
      </w:pPr>
      <w:r w:rsidRPr="00992A8D">
        <w:rPr>
          <w:szCs w:val="28"/>
          <w:lang w:val="ru-RU"/>
        </w:rPr>
        <w:t xml:space="preserve">Таким образом, в </w:t>
      </w:r>
      <w:r>
        <w:rPr>
          <w:szCs w:val="28"/>
          <w:lang w:val="ru-RU"/>
        </w:rPr>
        <w:t xml:space="preserve">настоящем </w:t>
      </w:r>
      <w:r w:rsidRPr="00992A8D">
        <w:rPr>
          <w:szCs w:val="28"/>
          <w:lang w:val="ru-RU"/>
        </w:rPr>
        <w:t>проекте представлена информация о лесничествах, из данных ЕГРН, актуализированными в свою очередь последней версией приказа Рослесхоза от 20 мая 2024 г. № 307.</w:t>
      </w:r>
    </w:p>
    <w:p w14:paraId="6CDF5D58" w14:textId="1B987863" w:rsidR="003A34DB" w:rsidRPr="003A34DB" w:rsidRDefault="003A34DB" w:rsidP="00992A8D">
      <w:pPr>
        <w:pStyle w:val="a0"/>
        <w:rPr>
          <w:szCs w:val="28"/>
          <w:lang w:val="ru-RU"/>
        </w:rPr>
      </w:pPr>
      <w:r w:rsidRPr="003A34DB">
        <w:rPr>
          <w:szCs w:val="28"/>
          <w:lang w:val="ru-RU"/>
        </w:rPr>
        <w:t>На объектах защиты, граничащих с лесничествами, предусматривается создание защитных противопожарных минерализованных полос шириной не менее 1,4 метра, противопожарных расстояний, удаление (сбор) в летний период сухой растительности, поросли, кустарников и осуществление других мероприятий, предупреждающих распространение огня при природных пожарах. Противопожарные минерализованные полосы не должны препятствовать проезду к населенным пунктам и водоисточникам в целях пожаротушения.</w:t>
      </w:r>
    </w:p>
    <w:p w14:paraId="500CD940" w14:textId="77777777" w:rsidR="003A34DB" w:rsidRPr="003A34DB" w:rsidRDefault="003A34DB" w:rsidP="003A34DB">
      <w:pPr>
        <w:pStyle w:val="a0"/>
        <w:rPr>
          <w:szCs w:val="28"/>
          <w:lang w:val="ru-RU"/>
        </w:rPr>
      </w:pPr>
      <w:r w:rsidRPr="003A34DB">
        <w:rPr>
          <w:szCs w:val="28"/>
          <w:lang w:val="ru-RU"/>
        </w:rPr>
        <w:t>Запрещается использовать противопожарные минерализованные полосы и противопожарные расстояния для строительства различных сооружений и подсобных строений, ведения сельскохозяйственных работ, для складирования горючих материалов, мусора, бытовых отходов, а также отходов древесных, строительных и других горючих материалов.</w:t>
      </w:r>
    </w:p>
    <w:p w14:paraId="7CFF9F9E" w14:textId="17F755D4" w:rsidR="003A34DB" w:rsidRPr="003A34DB" w:rsidRDefault="003A34DB" w:rsidP="003A34DB">
      <w:pPr>
        <w:pStyle w:val="a0"/>
        <w:rPr>
          <w:szCs w:val="28"/>
          <w:lang w:val="ru-RU"/>
        </w:rPr>
      </w:pPr>
      <w:r w:rsidRPr="003A34DB">
        <w:rPr>
          <w:szCs w:val="28"/>
          <w:lang w:val="ru-RU"/>
        </w:rPr>
        <w:t>Информация о планируемых объектах лесопожарной охраны (минерализованных полосах) также представлена в графической части проекта на карте ГП-7.</w:t>
      </w:r>
    </w:p>
    <w:p w14:paraId="0FD62A04" w14:textId="4B7D6DC0" w:rsidR="00FB64B9" w:rsidRPr="00783A81" w:rsidRDefault="00FB64B9" w:rsidP="00FB64B9">
      <w:pPr>
        <w:pStyle w:val="a0"/>
        <w:spacing w:before="120"/>
        <w:rPr>
          <w:b/>
          <w:szCs w:val="28"/>
          <w:lang w:val="ru-RU"/>
        </w:rPr>
      </w:pPr>
      <w:r w:rsidRPr="00783A81">
        <w:rPr>
          <w:b/>
          <w:szCs w:val="28"/>
          <w:lang w:val="ru-RU"/>
        </w:rPr>
        <w:t xml:space="preserve">Минеральные ресурсы </w:t>
      </w:r>
    </w:p>
    <w:p w14:paraId="283927AE" w14:textId="4EF05F24" w:rsidR="00FB64B9" w:rsidRPr="00F94E6F" w:rsidRDefault="00FB64B9" w:rsidP="00FB64B9">
      <w:pPr>
        <w:pStyle w:val="a0"/>
        <w:rPr>
          <w:szCs w:val="28"/>
          <w:lang w:val="ru-RU"/>
        </w:rPr>
      </w:pPr>
      <w:r w:rsidRPr="00783A81">
        <w:rPr>
          <w:szCs w:val="28"/>
          <w:lang w:val="ru-RU"/>
        </w:rPr>
        <w:t xml:space="preserve">На территории </w:t>
      </w:r>
      <w:r w:rsidR="006A5062">
        <w:rPr>
          <w:szCs w:val="28"/>
          <w:lang w:val="ru-RU"/>
        </w:rPr>
        <w:t>Новопашковского</w:t>
      </w:r>
      <w:r w:rsidRPr="00783A81">
        <w:rPr>
          <w:szCs w:val="28"/>
          <w:lang w:val="ru-RU"/>
        </w:rPr>
        <w:t xml:space="preserve"> сельского поселения находится месторождение глин, </w:t>
      </w:r>
      <w:r w:rsidR="00F94E6F" w:rsidRPr="00F94E6F">
        <w:rPr>
          <w:szCs w:val="28"/>
          <w:lang w:val="ru-RU"/>
        </w:rPr>
        <w:t>увеличение добычи которой будет способствовать развитию промышленности строительных материалов.</w:t>
      </w:r>
    </w:p>
    <w:p w14:paraId="11572410" w14:textId="460271C9" w:rsidR="008C6D4D" w:rsidRPr="00783A81" w:rsidRDefault="00A5122F" w:rsidP="00832907">
      <w:pPr>
        <w:pStyle w:val="3"/>
        <w:numPr>
          <w:ilvl w:val="2"/>
          <w:numId w:val="18"/>
        </w:numPr>
        <w:ind w:left="0" w:firstLine="0"/>
        <w:rPr>
          <w:i w:val="0"/>
          <w:szCs w:val="28"/>
        </w:rPr>
      </w:pPr>
      <w:bookmarkStart w:id="32" w:name="_Toc522808442"/>
      <w:bookmarkStart w:id="33" w:name="_Toc222307647"/>
      <w:bookmarkEnd w:id="25"/>
      <w:bookmarkEnd w:id="26"/>
      <w:bookmarkEnd w:id="27"/>
      <w:r w:rsidRPr="00783A81">
        <w:rPr>
          <w:i w:val="0"/>
          <w:szCs w:val="28"/>
        </w:rPr>
        <w:t>Демографическая ситуация</w:t>
      </w:r>
      <w:bookmarkEnd w:id="32"/>
      <w:bookmarkEnd w:id="33"/>
    </w:p>
    <w:p w14:paraId="570F41AB" w14:textId="7BE989C7" w:rsidR="007A10C5" w:rsidRPr="00783A81" w:rsidRDefault="007A10C5" w:rsidP="007A10C5">
      <w:pPr>
        <w:ind w:firstLine="709"/>
        <w:rPr>
          <w:szCs w:val="28"/>
          <w:lang w:eastAsia="ar-SA" w:bidi="en-US"/>
        </w:rPr>
      </w:pPr>
      <w:bookmarkStart w:id="34" w:name="_Toc370201485"/>
      <w:r w:rsidRPr="00783A81">
        <w:rPr>
          <w:szCs w:val="28"/>
          <w:lang w:eastAsia="ar-SA" w:bidi="en-US"/>
        </w:rPr>
        <w:t>Важнейшими социально-экономическими показателями формирования градостроительной системы любого уровня являются динамика численности населения. Наряду с природной, экономической и экологической составляющими они выступают в качестве основного фактора, влияющего на сбалансированное и устойчивое развитие территории</w:t>
      </w:r>
      <w:r w:rsidR="000004C0" w:rsidRPr="00783A81">
        <w:rPr>
          <w:szCs w:val="28"/>
        </w:rPr>
        <w:t xml:space="preserve"> </w:t>
      </w:r>
      <w:r w:rsidR="006A5062">
        <w:t>Новопашковского</w:t>
      </w:r>
      <w:r w:rsidR="00B418DD" w:rsidRPr="00783A81">
        <w:t xml:space="preserve"> сельского поселения</w:t>
      </w:r>
      <w:r w:rsidR="00832907" w:rsidRPr="00783A81">
        <w:t>.</w:t>
      </w:r>
    </w:p>
    <w:p w14:paraId="20FE2B29" w14:textId="4235FF78" w:rsidR="00AB6E4A" w:rsidRPr="00783A81" w:rsidRDefault="007A10C5" w:rsidP="00E348A8">
      <w:pPr>
        <w:ind w:firstLine="709"/>
        <w:rPr>
          <w:szCs w:val="28"/>
          <w:lang w:eastAsia="ar-SA" w:bidi="en-US"/>
        </w:rPr>
      </w:pPr>
      <w:r w:rsidRPr="00783A81">
        <w:rPr>
          <w:szCs w:val="28"/>
          <w:lang w:eastAsia="ar-SA" w:bidi="en-US"/>
        </w:rPr>
        <w:t xml:space="preserve">Динамика изменения численности населения </w:t>
      </w:r>
      <w:r w:rsidR="006A5062">
        <w:t>Новопашковского</w:t>
      </w:r>
      <w:r w:rsidR="00B418DD" w:rsidRPr="00783A81">
        <w:t xml:space="preserve"> сельского поселения </w:t>
      </w:r>
      <w:r w:rsidRPr="00783A81">
        <w:rPr>
          <w:szCs w:val="28"/>
          <w:lang w:eastAsia="ar-SA" w:bidi="en-US"/>
        </w:rPr>
        <w:t xml:space="preserve">за последние </w:t>
      </w:r>
      <w:r w:rsidR="00832907" w:rsidRPr="00783A81">
        <w:rPr>
          <w:szCs w:val="28"/>
          <w:lang w:eastAsia="ar-SA" w:bidi="en-US"/>
        </w:rPr>
        <w:t>5</w:t>
      </w:r>
      <w:r w:rsidRPr="00783A81">
        <w:rPr>
          <w:szCs w:val="28"/>
          <w:lang w:eastAsia="ar-SA" w:bidi="en-US"/>
        </w:rPr>
        <w:t xml:space="preserve"> </w:t>
      </w:r>
      <w:r w:rsidR="00832907" w:rsidRPr="00783A81">
        <w:rPr>
          <w:szCs w:val="28"/>
          <w:lang w:eastAsia="ar-SA" w:bidi="en-US"/>
        </w:rPr>
        <w:t>лет</w:t>
      </w:r>
      <w:r w:rsidRPr="00783A81">
        <w:rPr>
          <w:szCs w:val="28"/>
          <w:lang w:eastAsia="ar-SA" w:bidi="en-US"/>
        </w:rPr>
        <w:t xml:space="preserve"> проанализирована в таблице </w:t>
      </w:r>
      <w:r w:rsidR="00B5396D" w:rsidRPr="00783A81">
        <w:rPr>
          <w:szCs w:val="28"/>
          <w:lang w:eastAsia="ar-SA" w:bidi="en-US"/>
        </w:rPr>
        <w:t>2.1</w:t>
      </w:r>
      <w:r w:rsidR="00BB4C46" w:rsidRPr="00783A81">
        <w:rPr>
          <w:szCs w:val="28"/>
          <w:lang w:eastAsia="ar-SA" w:bidi="en-US"/>
        </w:rPr>
        <w:t>.</w:t>
      </w:r>
      <w:r w:rsidR="00E348A8" w:rsidRPr="00783A81">
        <w:rPr>
          <w:szCs w:val="28"/>
          <w:lang w:eastAsia="ar-SA" w:bidi="en-US"/>
        </w:rPr>
        <w:t xml:space="preserve"> Данные предоставлены с официального сайта Федеральной службы государственной статистики по </w:t>
      </w:r>
      <w:r w:rsidR="00B418DD" w:rsidRPr="00783A81">
        <w:rPr>
          <w:szCs w:val="28"/>
          <w:lang w:eastAsia="ar-SA" w:bidi="en-US"/>
        </w:rPr>
        <w:t>Краснодарскому</w:t>
      </w:r>
      <w:r w:rsidR="00E348A8" w:rsidRPr="00783A81">
        <w:rPr>
          <w:szCs w:val="28"/>
          <w:lang w:eastAsia="ar-SA" w:bidi="en-US"/>
        </w:rPr>
        <w:t xml:space="preserve"> </w:t>
      </w:r>
      <w:r w:rsidR="00B418DD" w:rsidRPr="00783A81">
        <w:rPr>
          <w:szCs w:val="28"/>
          <w:lang w:eastAsia="ar-SA" w:bidi="en-US"/>
        </w:rPr>
        <w:t>краю</w:t>
      </w:r>
      <w:r w:rsidR="00E348A8" w:rsidRPr="00783A81">
        <w:rPr>
          <w:szCs w:val="28"/>
          <w:lang w:eastAsia="ar-SA" w:bidi="en-US"/>
        </w:rPr>
        <w:t xml:space="preserve"> (</w:t>
      </w:r>
      <w:r w:rsidR="00B418DD" w:rsidRPr="00783A81">
        <w:rPr>
          <w:rFonts w:eastAsiaTheme="majorEastAsia"/>
        </w:rPr>
        <w:t>https://krsdstat.gks.ru/).</w:t>
      </w:r>
    </w:p>
    <w:p w14:paraId="4C35403C" w14:textId="61EEBB95" w:rsidR="007A10C5" w:rsidRPr="00783A81" w:rsidRDefault="00947B09" w:rsidP="00D765A2">
      <w:pPr>
        <w:spacing w:before="120"/>
        <w:jc w:val="right"/>
        <w:rPr>
          <w:b/>
          <w:szCs w:val="28"/>
          <w:lang w:eastAsia="ar-SA" w:bidi="en-US"/>
        </w:rPr>
      </w:pPr>
      <w:r w:rsidRPr="00783A81">
        <w:rPr>
          <w:b/>
          <w:szCs w:val="28"/>
          <w:lang w:eastAsia="ar-SA" w:bidi="en-US"/>
        </w:rPr>
        <w:t xml:space="preserve">Таблица </w:t>
      </w:r>
      <w:r w:rsidR="00B5396D" w:rsidRPr="00783A81">
        <w:rPr>
          <w:b/>
          <w:szCs w:val="28"/>
          <w:lang w:eastAsia="ar-SA" w:bidi="en-US"/>
        </w:rPr>
        <w:t>2.1</w:t>
      </w:r>
    </w:p>
    <w:p w14:paraId="31EE2546" w14:textId="251B1A8A" w:rsidR="007A10C5" w:rsidRPr="00783A81" w:rsidRDefault="007A10C5" w:rsidP="00D765A2">
      <w:pPr>
        <w:keepNext/>
        <w:suppressAutoHyphens/>
        <w:spacing w:after="120"/>
        <w:jc w:val="center"/>
        <w:rPr>
          <w:b/>
          <w:szCs w:val="28"/>
          <w:lang w:eastAsia="ar-SA" w:bidi="en-US"/>
        </w:rPr>
      </w:pPr>
      <w:r w:rsidRPr="00783A81">
        <w:rPr>
          <w:b/>
          <w:szCs w:val="28"/>
          <w:lang w:eastAsia="ar-SA" w:bidi="en-US"/>
        </w:rPr>
        <w:lastRenderedPageBreak/>
        <w:t xml:space="preserve">Динамика изменения численности населения </w:t>
      </w:r>
      <w:r w:rsidR="006A5062">
        <w:rPr>
          <w:b/>
          <w:szCs w:val="28"/>
          <w:lang w:eastAsia="ar-SA" w:bidi="en-US"/>
        </w:rPr>
        <w:t>Новопашковского</w:t>
      </w:r>
      <w:r w:rsidR="00B418DD" w:rsidRPr="00783A81">
        <w:rPr>
          <w:b/>
          <w:szCs w:val="28"/>
          <w:lang w:eastAsia="ar-SA" w:bidi="en-US"/>
        </w:rPr>
        <w:t xml:space="preserve"> сельского поселения </w:t>
      </w:r>
      <w:r w:rsidR="00FC31B9" w:rsidRPr="00783A81">
        <w:rPr>
          <w:b/>
          <w:szCs w:val="28"/>
          <w:lang w:eastAsia="ar-SA" w:bidi="en-US"/>
        </w:rPr>
        <w:t>(данные на начало года)</w:t>
      </w: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28" w:type="dxa"/>
          <w:right w:w="28" w:type="dxa"/>
        </w:tblCellMar>
        <w:tblLook w:val="04A0" w:firstRow="1" w:lastRow="0" w:firstColumn="1" w:lastColumn="0" w:noHBand="0" w:noVBand="1"/>
      </w:tblPr>
      <w:tblGrid>
        <w:gridCol w:w="2936"/>
        <w:gridCol w:w="1334"/>
        <w:gridCol w:w="1264"/>
        <w:gridCol w:w="1264"/>
        <w:gridCol w:w="1264"/>
        <w:gridCol w:w="1262"/>
      </w:tblGrid>
      <w:tr w:rsidR="00142644" w:rsidRPr="00783A81" w14:paraId="5575E2E9" w14:textId="51DA5E40" w:rsidTr="00C5082F">
        <w:trPr>
          <w:trHeight w:val="354"/>
        </w:trPr>
        <w:tc>
          <w:tcPr>
            <w:tcW w:w="1574" w:type="pct"/>
            <w:shd w:val="clear" w:color="auto" w:fill="auto"/>
            <w:vAlign w:val="center"/>
          </w:tcPr>
          <w:p w14:paraId="143B1E10" w14:textId="150A5FDB" w:rsidR="00142644" w:rsidRPr="00783A81" w:rsidRDefault="00142644" w:rsidP="001F5FCC">
            <w:pPr>
              <w:jc w:val="center"/>
              <w:rPr>
                <w:b/>
                <w:sz w:val="22"/>
                <w:szCs w:val="22"/>
              </w:rPr>
            </w:pPr>
            <w:r w:rsidRPr="00783A81">
              <w:rPr>
                <w:b/>
                <w:sz w:val="22"/>
                <w:szCs w:val="22"/>
              </w:rPr>
              <w:t>Показатели</w:t>
            </w:r>
          </w:p>
        </w:tc>
        <w:tc>
          <w:tcPr>
            <w:tcW w:w="715" w:type="pct"/>
            <w:shd w:val="clear" w:color="auto" w:fill="auto"/>
            <w:vAlign w:val="center"/>
          </w:tcPr>
          <w:p w14:paraId="6C187C01" w14:textId="58496B6A" w:rsidR="00142644" w:rsidRPr="00783A81" w:rsidRDefault="00F94E6F" w:rsidP="001F5FCC">
            <w:pPr>
              <w:jc w:val="center"/>
              <w:rPr>
                <w:b/>
                <w:sz w:val="22"/>
                <w:szCs w:val="22"/>
              </w:rPr>
            </w:pPr>
            <w:r>
              <w:rPr>
                <w:b/>
                <w:sz w:val="22"/>
                <w:szCs w:val="22"/>
              </w:rPr>
              <w:t>2017</w:t>
            </w:r>
            <w:r w:rsidR="00142644" w:rsidRPr="00783A81">
              <w:rPr>
                <w:b/>
                <w:sz w:val="22"/>
                <w:szCs w:val="22"/>
              </w:rPr>
              <w:t xml:space="preserve"> год</w:t>
            </w:r>
          </w:p>
        </w:tc>
        <w:tc>
          <w:tcPr>
            <w:tcW w:w="678" w:type="pct"/>
            <w:shd w:val="clear" w:color="auto" w:fill="auto"/>
            <w:vAlign w:val="center"/>
          </w:tcPr>
          <w:p w14:paraId="025A18CB" w14:textId="1383B218" w:rsidR="00142644" w:rsidRPr="00783A81" w:rsidRDefault="00F94E6F" w:rsidP="001F5FCC">
            <w:pPr>
              <w:jc w:val="center"/>
              <w:rPr>
                <w:b/>
                <w:sz w:val="22"/>
                <w:szCs w:val="22"/>
              </w:rPr>
            </w:pPr>
            <w:r>
              <w:rPr>
                <w:b/>
                <w:sz w:val="22"/>
                <w:szCs w:val="22"/>
              </w:rPr>
              <w:t>2018</w:t>
            </w:r>
            <w:r w:rsidR="00142644" w:rsidRPr="00783A81">
              <w:rPr>
                <w:b/>
                <w:sz w:val="22"/>
                <w:szCs w:val="22"/>
              </w:rPr>
              <w:t xml:space="preserve"> год</w:t>
            </w:r>
          </w:p>
        </w:tc>
        <w:tc>
          <w:tcPr>
            <w:tcW w:w="678" w:type="pct"/>
            <w:shd w:val="clear" w:color="auto" w:fill="auto"/>
          </w:tcPr>
          <w:p w14:paraId="415EAA1F" w14:textId="358EB40B" w:rsidR="00142644" w:rsidRPr="00783A81" w:rsidRDefault="00F94E6F" w:rsidP="001F5FCC">
            <w:pPr>
              <w:jc w:val="center"/>
              <w:rPr>
                <w:b/>
                <w:sz w:val="22"/>
                <w:szCs w:val="22"/>
              </w:rPr>
            </w:pPr>
            <w:r>
              <w:rPr>
                <w:b/>
                <w:sz w:val="22"/>
                <w:szCs w:val="22"/>
              </w:rPr>
              <w:t>2019</w:t>
            </w:r>
            <w:r w:rsidR="00142644" w:rsidRPr="00783A81">
              <w:rPr>
                <w:b/>
                <w:sz w:val="22"/>
                <w:szCs w:val="22"/>
              </w:rPr>
              <w:t xml:space="preserve"> год</w:t>
            </w:r>
          </w:p>
        </w:tc>
        <w:tc>
          <w:tcPr>
            <w:tcW w:w="678" w:type="pct"/>
            <w:shd w:val="clear" w:color="auto" w:fill="auto"/>
          </w:tcPr>
          <w:p w14:paraId="578525F8" w14:textId="4B0F10D8" w:rsidR="00142644" w:rsidRPr="00783A81" w:rsidRDefault="00F94E6F" w:rsidP="001F5FCC">
            <w:pPr>
              <w:jc w:val="center"/>
              <w:rPr>
                <w:b/>
                <w:sz w:val="22"/>
                <w:szCs w:val="22"/>
              </w:rPr>
            </w:pPr>
            <w:r>
              <w:rPr>
                <w:b/>
                <w:sz w:val="22"/>
                <w:szCs w:val="22"/>
              </w:rPr>
              <w:t>2020</w:t>
            </w:r>
            <w:r w:rsidR="00142644" w:rsidRPr="00783A81">
              <w:rPr>
                <w:b/>
                <w:sz w:val="22"/>
                <w:szCs w:val="22"/>
              </w:rPr>
              <w:t xml:space="preserve"> год</w:t>
            </w:r>
          </w:p>
        </w:tc>
        <w:tc>
          <w:tcPr>
            <w:tcW w:w="677" w:type="pct"/>
            <w:shd w:val="clear" w:color="auto" w:fill="auto"/>
          </w:tcPr>
          <w:p w14:paraId="67B13E2D" w14:textId="2EB30DC9" w:rsidR="00142644" w:rsidRPr="00783A81" w:rsidRDefault="00F94E6F" w:rsidP="001F5FCC">
            <w:pPr>
              <w:jc w:val="center"/>
              <w:rPr>
                <w:b/>
                <w:sz w:val="22"/>
                <w:szCs w:val="22"/>
              </w:rPr>
            </w:pPr>
            <w:r>
              <w:rPr>
                <w:b/>
                <w:sz w:val="22"/>
                <w:szCs w:val="22"/>
              </w:rPr>
              <w:t>2021</w:t>
            </w:r>
            <w:r w:rsidR="00142644" w:rsidRPr="00783A81">
              <w:rPr>
                <w:b/>
                <w:sz w:val="22"/>
                <w:szCs w:val="22"/>
              </w:rPr>
              <w:t xml:space="preserve"> год</w:t>
            </w:r>
          </w:p>
        </w:tc>
      </w:tr>
      <w:tr w:rsidR="009D06E7" w:rsidRPr="00783A81" w14:paraId="6F6E5479" w14:textId="36FB1B89" w:rsidTr="00C5082F">
        <w:trPr>
          <w:trHeight w:val="78"/>
        </w:trPr>
        <w:tc>
          <w:tcPr>
            <w:tcW w:w="1574" w:type="pct"/>
            <w:shd w:val="clear" w:color="auto" w:fill="auto"/>
            <w:vAlign w:val="center"/>
          </w:tcPr>
          <w:p w14:paraId="268EE335" w14:textId="77EF9923" w:rsidR="009D06E7" w:rsidRPr="00783A81" w:rsidRDefault="009D06E7" w:rsidP="009D06E7">
            <w:pPr>
              <w:jc w:val="left"/>
              <w:rPr>
                <w:b/>
                <w:sz w:val="22"/>
                <w:szCs w:val="22"/>
              </w:rPr>
            </w:pPr>
            <w:r w:rsidRPr="00783A81">
              <w:rPr>
                <w:b/>
                <w:sz w:val="22"/>
                <w:szCs w:val="22"/>
              </w:rPr>
              <w:t xml:space="preserve">Численность населения </w:t>
            </w:r>
            <w:r w:rsidR="006A5062">
              <w:rPr>
                <w:b/>
                <w:sz w:val="22"/>
                <w:szCs w:val="22"/>
              </w:rPr>
              <w:t>Новопашковского</w:t>
            </w:r>
            <w:r w:rsidR="00B418DD" w:rsidRPr="00783A81">
              <w:rPr>
                <w:b/>
                <w:sz w:val="22"/>
                <w:szCs w:val="22"/>
              </w:rPr>
              <w:t xml:space="preserve"> сельского поселения </w:t>
            </w:r>
            <w:r w:rsidRPr="00783A81">
              <w:rPr>
                <w:b/>
                <w:sz w:val="22"/>
                <w:szCs w:val="22"/>
              </w:rPr>
              <w:t>чел.</w:t>
            </w:r>
          </w:p>
        </w:tc>
        <w:tc>
          <w:tcPr>
            <w:tcW w:w="715" w:type="pct"/>
            <w:shd w:val="clear" w:color="auto" w:fill="auto"/>
            <w:vAlign w:val="center"/>
          </w:tcPr>
          <w:p w14:paraId="3555190B" w14:textId="11705BEA" w:rsidR="009D06E7" w:rsidRPr="00783A81" w:rsidRDefault="00F94E6F" w:rsidP="009D06E7">
            <w:pPr>
              <w:jc w:val="center"/>
              <w:rPr>
                <w:sz w:val="22"/>
                <w:szCs w:val="22"/>
              </w:rPr>
            </w:pPr>
            <w:r w:rsidRPr="00F94E6F">
              <w:rPr>
                <w:sz w:val="22"/>
                <w:szCs w:val="22"/>
              </w:rPr>
              <w:t>2479</w:t>
            </w:r>
          </w:p>
        </w:tc>
        <w:tc>
          <w:tcPr>
            <w:tcW w:w="678" w:type="pct"/>
            <w:shd w:val="clear" w:color="auto" w:fill="auto"/>
            <w:vAlign w:val="center"/>
          </w:tcPr>
          <w:p w14:paraId="1CAE8D45" w14:textId="4F37BF03" w:rsidR="009D06E7" w:rsidRPr="00783A81" w:rsidRDefault="00F94E6F" w:rsidP="009D06E7">
            <w:pPr>
              <w:jc w:val="center"/>
              <w:rPr>
                <w:sz w:val="22"/>
                <w:szCs w:val="22"/>
              </w:rPr>
            </w:pPr>
            <w:r w:rsidRPr="00F94E6F">
              <w:rPr>
                <w:sz w:val="22"/>
                <w:szCs w:val="22"/>
              </w:rPr>
              <w:t>2442</w:t>
            </w:r>
          </w:p>
        </w:tc>
        <w:tc>
          <w:tcPr>
            <w:tcW w:w="678" w:type="pct"/>
            <w:shd w:val="clear" w:color="auto" w:fill="auto"/>
            <w:vAlign w:val="center"/>
          </w:tcPr>
          <w:p w14:paraId="5A5C20B9" w14:textId="00D1EB51" w:rsidR="009D06E7" w:rsidRPr="00783A81" w:rsidRDefault="00F94E6F" w:rsidP="009D06E7">
            <w:pPr>
              <w:jc w:val="center"/>
              <w:rPr>
                <w:sz w:val="22"/>
                <w:szCs w:val="22"/>
              </w:rPr>
            </w:pPr>
            <w:r w:rsidRPr="00F94E6F">
              <w:rPr>
                <w:sz w:val="22"/>
                <w:szCs w:val="22"/>
              </w:rPr>
              <w:t>2445</w:t>
            </w:r>
          </w:p>
        </w:tc>
        <w:tc>
          <w:tcPr>
            <w:tcW w:w="678" w:type="pct"/>
            <w:shd w:val="clear" w:color="auto" w:fill="auto"/>
            <w:vAlign w:val="center"/>
          </w:tcPr>
          <w:p w14:paraId="267C0E18" w14:textId="1B31937C" w:rsidR="009D06E7" w:rsidRPr="00783A81" w:rsidRDefault="00F94E6F" w:rsidP="009D06E7">
            <w:pPr>
              <w:jc w:val="center"/>
              <w:rPr>
                <w:sz w:val="22"/>
                <w:szCs w:val="22"/>
              </w:rPr>
            </w:pPr>
            <w:r w:rsidRPr="00F94E6F">
              <w:rPr>
                <w:sz w:val="22"/>
                <w:szCs w:val="22"/>
              </w:rPr>
              <w:t>2429</w:t>
            </w:r>
          </w:p>
        </w:tc>
        <w:tc>
          <w:tcPr>
            <w:tcW w:w="677" w:type="pct"/>
            <w:shd w:val="clear" w:color="auto" w:fill="auto"/>
            <w:vAlign w:val="center"/>
          </w:tcPr>
          <w:p w14:paraId="1B603DC3" w14:textId="06A321DE" w:rsidR="009D06E7" w:rsidRPr="00783A81" w:rsidRDefault="00F94E6F" w:rsidP="009D06E7">
            <w:pPr>
              <w:jc w:val="center"/>
              <w:rPr>
                <w:sz w:val="22"/>
                <w:szCs w:val="22"/>
              </w:rPr>
            </w:pPr>
            <w:r w:rsidRPr="00F94E6F">
              <w:rPr>
                <w:sz w:val="22"/>
                <w:szCs w:val="22"/>
              </w:rPr>
              <w:t>2426</w:t>
            </w:r>
          </w:p>
        </w:tc>
      </w:tr>
    </w:tbl>
    <w:p w14:paraId="02E5F56E" w14:textId="1C26C7DE" w:rsidR="006B1840" w:rsidRPr="00783A81" w:rsidRDefault="007A10C5" w:rsidP="006B1840">
      <w:pPr>
        <w:spacing w:before="120"/>
        <w:ind w:firstLine="709"/>
        <w:rPr>
          <w:szCs w:val="28"/>
          <w:lang w:eastAsia="ar-SA" w:bidi="en-US"/>
        </w:rPr>
      </w:pPr>
      <w:r w:rsidRPr="00783A81">
        <w:rPr>
          <w:szCs w:val="28"/>
          <w:lang w:eastAsia="ar-SA" w:bidi="en-US"/>
        </w:rPr>
        <w:t xml:space="preserve">Из таблицы </w:t>
      </w:r>
      <w:r w:rsidR="00717201" w:rsidRPr="00783A81">
        <w:rPr>
          <w:szCs w:val="28"/>
          <w:lang w:eastAsia="ar-SA" w:bidi="en-US"/>
        </w:rPr>
        <w:t xml:space="preserve">2.1 </w:t>
      </w:r>
      <w:r w:rsidRPr="00783A81">
        <w:rPr>
          <w:szCs w:val="28"/>
          <w:lang w:eastAsia="ar-SA" w:bidi="en-US"/>
        </w:rPr>
        <w:t xml:space="preserve">следует, что с </w:t>
      </w:r>
      <w:r w:rsidR="00F94E6F">
        <w:rPr>
          <w:szCs w:val="28"/>
          <w:lang w:eastAsia="ar-SA" w:bidi="en-US"/>
        </w:rPr>
        <w:t>2017</w:t>
      </w:r>
      <w:r w:rsidRPr="00783A81">
        <w:rPr>
          <w:szCs w:val="28"/>
          <w:lang w:eastAsia="ar-SA" w:bidi="en-US"/>
        </w:rPr>
        <w:t xml:space="preserve"> г. </w:t>
      </w:r>
      <w:r w:rsidR="00676DEC" w:rsidRPr="00783A81">
        <w:rPr>
          <w:szCs w:val="28"/>
          <w:lang w:eastAsia="ar-SA" w:bidi="en-US"/>
        </w:rPr>
        <w:t xml:space="preserve">по </w:t>
      </w:r>
      <w:r w:rsidR="00F94E6F">
        <w:rPr>
          <w:szCs w:val="28"/>
          <w:lang w:eastAsia="ar-SA" w:bidi="en-US"/>
        </w:rPr>
        <w:t>2021</w:t>
      </w:r>
      <w:r w:rsidRPr="00783A81">
        <w:rPr>
          <w:szCs w:val="28"/>
          <w:lang w:eastAsia="ar-SA" w:bidi="en-US"/>
        </w:rPr>
        <w:t xml:space="preserve"> г. численность</w:t>
      </w:r>
      <w:r w:rsidR="00FD08C0" w:rsidRPr="00783A81">
        <w:rPr>
          <w:szCs w:val="28"/>
          <w:lang w:eastAsia="ar-SA" w:bidi="en-US"/>
        </w:rPr>
        <w:t xml:space="preserve"> населения</w:t>
      </w:r>
      <w:r w:rsidRPr="00783A81">
        <w:rPr>
          <w:szCs w:val="28"/>
          <w:lang w:eastAsia="ar-SA" w:bidi="en-US"/>
        </w:rPr>
        <w:t xml:space="preserve"> </w:t>
      </w:r>
      <w:r w:rsidR="006A5062">
        <w:t>Новопашковского</w:t>
      </w:r>
      <w:r w:rsidR="00434D24" w:rsidRPr="00783A81">
        <w:t xml:space="preserve"> сельского поселения </w:t>
      </w:r>
      <w:r w:rsidR="00EF4EE7" w:rsidRPr="00783A81">
        <w:rPr>
          <w:szCs w:val="28"/>
          <w:lang w:eastAsia="ar-SA" w:bidi="en-US"/>
        </w:rPr>
        <w:t>уменьшилась</w:t>
      </w:r>
      <w:r w:rsidR="00F750AE" w:rsidRPr="00783A81">
        <w:rPr>
          <w:szCs w:val="28"/>
          <w:lang w:eastAsia="ar-SA" w:bidi="en-US"/>
        </w:rPr>
        <w:t xml:space="preserve"> на </w:t>
      </w:r>
      <w:r w:rsidR="00C5082F">
        <w:rPr>
          <w:szCs w:val="28"/>
          <w:lang w:eastAsia="ar-SA" w:bidi="en-US"/>
        </w:rPr>
        <w:t>53</w:t>
      </w:r>
      <w:r w:rsidR="00B4434D" w:rsidRPr="00783A81">
        <w:rPr>
          <w:szCs w:val="28"/>
          <w:lang w:eastAsia="ar-SA" w:bidi="en-US"/>
        </w:rPr>
        <w:t xml:space="preserve"> чел.</w:t>
      </w:r>
    </w:p>
    <w:p w14:paraId="044DB57D" w14:textId="050A483A" w:rsidR="00C129D8" w:rsidRPr="00783A81" w:rsidRDefault="00C5082F" w:rsidP="005F13E6">
      <w:pPr>
        <w:shd w:val="clear" w:color="auto" w:fill="FFFFFF" w:themeFill="background1"/>
        <w:spacing w:before="120"/>
        <w:ind w:firstLine="709"/>
        <w:rPr>
          <w:szCs w:val="28"/>
          <w:lang w:eastAsia="ar-SA" w:bidi="en-US"/>
        </w:rPr>
      </w:pPr>
      <w:r>
        <w:rPr>
          <w:noProof/>
        </w:rPr>
        <w:drawing>
          <wp:inline distT="0" distB="0" distL="0" distR="0" wp14:anchorId="76818C51" wp14:editId="53F00533">
            <wp:extent cx="4572000" cy="27432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9ECBCD3" w14:textId="6E2CA7DF" w:rsidR="00717201" w:rsidRPr="00783A81" w:rsidRDefault="00717201" w:rsidP="00427F43">
      <w:pPr>
        <w:keepNext/>
        <w:shd w:val="clear" w:color="auto" w:fill="FFFFFF" w:themeFill="background1"/>
        <w:suppressAutoHyphens/>
        <w:spacing w:before="120" w:after="120"/>
        <w:jc w:val="center"/>
        <w:rPr>
          <w:b/>
          <w:szCs w:val="28"/>
          <w:lang w:eastAsia="ar-SA" w:bidi="en-US"/>
        </w:rPr>
      </w:pPr>
      <w:r w:rsidRPr="00783A81">
        <w:rPr>
          <w:b/>
          <w:szCs w:val="28"/>
          <w:lang w:eastAsia="ar-SA" w:bidi="en-US"/>
        </w:rPr>
        <w:t xml:space="preserve">Рисунок 2.1 Динамика </w:t>
      </w:r>
      <w:r w:rsidR="00C96390" w:rsidRPr="00783A81">
        <w:rPr>
          <w:b/>
          <w:szCs w:val="28"/>
          <w:lang w:eastAsia="ar-SA" w:bidi="en-US"/>
        </w:rPr>
        <w:t>изменения численности населения</w:t>
      </w:r>
      <w:r w:rsidR="00427F43" w:rsidRPr="00783A81">
        <w:rPr>
          <w:b/>
          <w:szCs w:val="28"/>
          <w:lang w:eastAsia="ar-SA" w:bidi="en-US"/>
        </w:rPr>
        <w:t xml:space="preserve"> </w:t>
      </w:r>
      <w:r w:rsidR="006A5062">
        <w:rPr>
          <w:b/>
          <w:szCs w:val="28"/>
          <w:lang w:eastAsia="ar-SA" w:bidi="en-US"/>
        </w:rPr>
        <w:t>Новопашковского</w:t>
      </w:r>
      <w:r w:rsidR="00434D24" w:rsidRPr="00783A81">
        <w:rPr>
          <w:b/>
          <w:szCs w:val="28"/>
          <w:lang w:eastAsia="ar-SA" w:bidi="en-US"/>
        </w:rPr>
        <w:t xml:space="preserve"> сельского поселения </w:t>
      </w:r>
      <w:r w:rsidRPr="00783A81">
        <w:rPr>
          <w:b/>
          <w:szCs w:val="28"/>
          <w:lang w:eastAsia="ar-SA" w:bidi="en-US"/>
        </w:rPr>
        <w:t>(201</w:t>
      </w:r>
      <w:r w:rsidR="00C5082F">
        <w:rPr>
          <w:b/>
          <w:szCs w:val="28"/>
          <w:lang w:eastAsia="ar-SA" w:bidi="en-US"/>
        </w:rPr>
        <w:t>7</w:t>
      </w:r>
      <w:r w:rsidR="00EA4522" w:rsidRPr="00783A81">
        <w:rPr>
          <w:b/>
          <w:szCs w:val="28"/>
          <w:lang w:eastAsia="ar-SA" w:bidi="en-US"/>
        </w:rPr>
        <w:t>-20</w:t>
      </w:r>
      <w:r w:rsidR="00C5082F">
        <w:rPr>
          <w:b/>
          <w:szCs w:val="28"/>
          <w:lang w:eastAsia="ar-SA" w:bidi="en-US"/>
        </w:rPr>
        <w:t>21</w:t>
      </w:r>
      <w:r w:rsidRPr="00783A81">
        <w:rPr>
          <w:b/>
          <w:szCs w:val="28"/>
          <w:lang w:eastAsia="ar-SA" w:bidi="en-US"/>
        </w:rPr>
        <w:t xml:space="preserve"> гг.</w:t>
      </w:r>
      <w:r w:rsidR="00FC31B9" w:rsidRPr="00783A81">
        <w:rPr>
          <w:b/>
          <w:szCs w:val="28"/>
          <w:lang w:eastAsia="ar-SA" w:bidi="en-US"/>
        </w:rPr>
        <w:t>, данные на начало года</w:t>
      </w:r>
      <w:r w:rsidRPr="00783A81">
        <w:rPr>
          <w:b/>
          <w:szCs w:val="28"/>
          <w:lang w:eastAsia="ar-SA" w:bidi="en-US"/>
        </w:rPr>
        <w:t>)</w:t>
      </w:r>
    </w:p>
    <w:p w14:paraId="58250998" w14:textId="78488DCA" w:rsidR="007A10C5" w:rsidRPr="00783A81" w:rsidRDefault="007A10C5" w:rsidP="007A10C5">
      <w:pPr>
        <w:ind w:firstLine="709"/>
        <w:rPr>
          <w:szCs w:val="28"/>
          <w:lang w:eastAsia="ar-SA" w:bidi="en-US"/>
        </w:rPr>
      </w:pPr>
      <w:r w:rsidRPr="00783A81">
        <w:rPr>
          <w:szCs w:val="28"/>
          <w:lang w:eastAsia="ar-SA" w:bidi="en-US"/>
        </w:rPr>
        <w:t xml:space="preserve">Показатели естественного воспроизводства населения </w:t>
      </w:r>
      <w:r w:rsidR="006A5062">
        <w:t>Новопашковского</w:t>
      </w:r>
      <w:r w:rsidR="00434D24" w:rsidRPr="00783A81">
        <w:t xml:space="preserve"> сельского поселения</w:t>
      </w:r>
      <w:r w:rsidR="00434D24" w:rsidRPr="00783A81">
        <w:rPr>
          <w:szCs w:val="28"/>
          <w:lang w:eastAsia="ar-SA" w:bidi="en-US"/>
        </w:rPr>
        <w:t xml:space="preserve"> </w:t>
      </w:r>
      <w:r w:rsidR="00241E98" w:rsidRPr="00783A81">
        <w:rPr>
          <w:szCs w:val="28"/>
          <w:lang w:eastAsia="ar-SA" w:bidi="en-US"/>
        </w:rPr>
        <w:t>представлены в таблице</w:t>
      </w:r>
      <w:r w:rsidR="00F96300" w:rsidRPr="00783A81">
        <w:rPr>
          <w:szCs w:val="28"/>
          <w:lang w:eastAsia="ar-SA" w:bidi="en-US"/>
        </w:rPr>
        <w:t xml:space="preserve"> </w:t>
      </w:r>
      <w:r w:rsidR="00FF3956" w:rsidRPr="00783A81">
        <w:rPr>
          <w:szCs w:val="28"/>
          <w:lang w:eastAsia="ar-SA" w:bidi="en-US"/>
        </w:rPr>
        <w:t>2.</w:t>
      </w:r>
      <w:r w:rsidR="00744636" w:rsidRPr="00783A81">
        <w:rPr>
          <w:szCs w:val="28"/>
          <w:lang w:eastAsia="ar-SA" w:bidi="en-US"/>
        </w:rPr>
        <w:t>2</w:t>
      </w:r>
      <w:r w:rsidRPr="00783A81">
        <w:rPr>
          <w:szCs w:val="28"/>
          <w:lang w:eastAsia="ar-SA" w:bidi="en-US"/>
        </w:rPr>
        <w:t>.</w:t>
      </w:r>
    </w:p>
    <w:p w14:paraId="0B02AE68" w14:textId="0809D2EC" w:rsidR="00D643DE" w:rsidRPr="00783A81" w:rsidRDefault="00D643DE" w:rsidP="00D643DE">
      <w:pPr>
        <w:spacing w:before="120"/>
        <w:jc w:val="right"/>
        <w:rPr>
          <w:b/>
          <w:szCs w:val="28"/>
          <w:lang w:eastAsia="ar-SA" w:bidi="en-US"/>
        </w:rPr>
      </w:pPr>
      <w:r w:rsidRPr="00783A81">
        <w:rPr>
          <w:b/>
          <w:szCs w:val="28"/>
          <w:lang w:eastAsia="ar-SA" w:bidi="en-US"/>
        </w:rPr>
        <w:t xml:space="preserve">Таблица </w:t>
      </w:r>
      <w:r w:rsidR="00744636" w:rsidRPr="00783A81">
        <w:rPr>
          <w:b/>
          <w:szCs w:val="28"/>
          <w:lang w:eastAsia="ar-SA" w:bidi="en-US"/>
        </w:rPr>
        <w:t>2.2</w:t>
      </w:r>
    </w:p>
    <w:p w14:paraId="00E98DA6" w14:textId="1AD2AAB0" w:rsidR="00D643DE" w:rsidRPr="00783A81" w:rsidRDefault="00D643DE" w:rsidP="00D643DE">
      <w:pPr>
        <w:keepNext/>
        <w:suppressAutoHyphens/>
        <w:spacing w:after="120"/>
        <w:jc w:val="center"/>
        <w:rPr>
          <w:b/>
          <w:szCs w:val="28"/>
          <w:lang w:eastAsia="ar-SA" w:bidi="en-US"/>
        </w:rPr>
      </w:pPr>
      <w:r w:rsidRPr="00783A81">
        <w:rPr>
          <w:b/>
          <w:szCs w:val="28"/>
          <w:lang w:eastAsia="ar-SA" w:bidi="en-US"/>
        </w:rPr>
        <w:t>Динамика показателей естественного в</w:t>
      </w:r>
      <w:r w:rsidR="00C96390" w:rsidRPr="00783A81">
        <w:rPr>
          <w:b/>
          <w:szCs w:val="28"/>
          <w:lang w:eastAsia="ar-SA" w:bidi="en-US"/>
        </w:rPr>
        <w:t>оспроизводства населения</w:t>
      </w:r>
      <w:r w:rsidR="00427F43" w:rsidRPr="00783A81">
        <w:rPr>
          <w:b/>
          <w:szCs w:val="28"/>
          <w:lang w:eastAsia="ar-SA" w:bidi="en-US"/>
        </w:rPr>
        <w:t xml:space="preserve"> </w:t>
      </w:r>
      <w:bookmarkStart w:id="35" w:name="_Hlk62646707"/>
      <w:r w:rsidR="006A5062">
        <w:rPr>
          <w:b/>
          <w:szCs w:val="28"/>
          <w:lang w:eastAsia="ar-SA" w:bidi="en-US"/>
        </w:rPr>
        <w:t>Новопашковского</w:t>
      </w:r>
      <w:r w:rsidR="00434D24" w:rsidRPr="00783A81">
        <w:rPr>
          <w:b/>
          <w:szCs w:val="28"/>
          <w:lang w:eastAsia="ar-SA" w:bidi="en-US"/>
        </w:rPr>
        <w:t xml:space="preserve"> сельского поселения</w:t>
      </w:r>
      <w:bookmarkEnd w:id="35"/>
      <w:r w:rsidR="00434D24" w:rsidRPr="00783A81">
        <w:rPr>
          <w:b/>
          <w:szCs w:val="28"/>
          <w:lang w:eastAsia="ar-SA" w:bidi="en-US"/>
        </w:rPr>
        <w:t>,</w:t>
      </w:r>
      <w:r w:rsidR="003B4DF3" w:rsidRPr="00783A81">
        <w:rPr>
          <w:b/>
          <w:szCs w:val="28"/>
          <w:lang w:eastAsia="ar-SA" w:bidi="en-US"/>
        </w:rPr>
        <w:t xml:space="preserve"> </w:t>
      </w:r>
      <w:r w:rsidRPr="00783A81">
        <w:rPr>
          <w:b/>
          <w:szCs w:val="28"/>
          <w:lang w:eastAsia="ar-SA" w:bidi="en-US"/>
        </w:rPr>
        <w:t>чел.</w:t>
      </w: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28" w:type="dxa"/>
          <w:right w:w="28" w:type="dxa"/>
        </w:tblCellMar>
        <w:tblLook w:val="06A0" w:firstRow="1" w:lastRow="0" w:firstColumn="1" w:lastColumn="0" w:noHBand="1" w:noVBand="1"/>
      </w:tblPr>
      <w:tblGrid>
        <w:gridCol w:w="6278"/>
        <w:gridCol w:w="766"/>
        <w:gridCol w:w="766"/>
        <w:gridCol w:w="757"/>
        <w:gridCol w:w="757"/>
      </w:tblGrid>
      <w:tr w:rsidR="00915659" w:rsidRPr="00783A81" w14:paraId="0BB52C01" w14:textId="07719238" w:rsidTr="00C5082F">
        <w:trPr>
          <w:trHeight w:val="220"/>
        </w:trPr>
        <w:tc>
          <w:tcPr>
            <w:tcW w:w="3366" w:type="pct"/>
            <w:shd w:val="clear" w:color="auto" w:fill="auto"/>
          </w:tcPr>
          <w:p w14:paraId="1AEBBFD2" w14:textId="2A85091F" w:rsidR="00915659" w:rsidRPr="00783A81" w:rsidRDefault="00915659" w:rsidP="00C038FA">
            <w:pPr>
              <w:jc w:val="center"/>
              <w:rPr>
                <w:b/>
                <w:sz w:val="22"/>
                <w:szCs w:val="22"/>
              </w:rPr>
            </w:pPr>
            <w:r w:rsidRPr="00783A81">
              <w:rPr>
                <w:b/>
                <w:sz w:val="22"/>
                <w:szCs w:val="22"/>
              </w:rPr>
              <w:t>Показатели</w:t>
            </w:r>
          </w:p>
        </w:tc>
        <w:tc>
          <w:tcPr>
            <w:tcW w:w="411" w:type="pct"/>
            <w:shd w:val="clear" w:color="auto" w:fill="auto"/>
          </w:tcPr>
          <w:p w14:paraId="01FF1588" w14:textId="1F40C61A" w:rsidR="00915659" w:rsidRPr="00783A81" w:rsidRDefault="00C5082F" w:rsidP="006C36CF">
            <w:pPr>
              <w:jc w:val="center"/>
              <w:rPr>
                <w:b/>
                <w:sz w:val="22"/>
                <w:szCs w:val="22"/>
              </w:rPr>
            </w:pPr>
            <w:r>
              <w:rPr>
                <w:b/>
                <w:sz w:val="22"/>
                <w:szCs w:val="22"/>
              </w:rPr>
              <w:t>2017</w:t>
            </w:r>
            <w:r w:rsidR="00915659" w:rsidRPr="00783A81">
              <w:rPr>
                <w:b/>
                <w:sz w:val="22"/>
                <w:szCs w:val="22"/>
              </w:rPr>
              <w:t xml:space="preserve"> год</w:t>
            </w:r>
          </w:p>
        </w:tc>
        <w:tc>
          <w:tcPr>
            <w:tcW w:w="411" w:type="pct"/>
            <w:shd w:val="clear" w:color="auto" w:fill="auto"/>
          </w:tcPr>
          <w:p w14:paraId="31E9A819" w14:textId="01F2824F" w:rsidR="00915659" w:rsidRPr="00783A81" w:rsidRDefault="00C5082F" w:rsidP="00C038FA">
            <w:pPr>
              <w:jc w:val="center"/>
              <w:rPr>
                <w:b/>
                <w:sz w:val="22"/>
                <w:szCs w:val="22"/>
              </w:rPr>
            </w:pPr>
            <w:r>
              <w:rPr>
                <w:b/>
                <w:sz w:val="22"/>
                <w:szCs w:val="22"/>
              </w:rPr>
              <w:t>2018</w:t>
            </w:r>
            <w:r w:rsidR="00915659" w:rsidRPr="00783A81">
              <w:rPr>
                <w:b/>
                <w:sz w:val="22"/>
                <w:szCs w:val="22"/>
              </w:rPr>
              <w:t xml:space="preserve"> год</w:t>
            </w:r>
          </w:p>
        </w:tc>
        <w:tc>
          <w:tcPr>
            <w:tcW w:w="406" w:type="pct"/>
            <w:shd w:val="clear" w:color="auto" w:fill="auto"/>
          </w:tcPr>
          <w:p w14:paraId="6BE28892" w14:textId="26436AE1" w:rsidR="00915659" w:rsidRPr="00783A81" w:rsidRDefault="00C5082F" w:rsidP="006C36CF">
            <w:pPr>
              <w:jc w:val="center"/>
              <w:rPr>
                <w:b/>
                <w:sz w:val="22"/>
                <w:szCs w:val="22"/>
              </w:rPr>
            </w:pPr>
            <w:r>
              <w:rPr>
                <w:b/>
                <w:sz w:val="22"/>
                <w:szCs w:val="22"/>
              </w:rPr>
              <w:t xml:space="preserve">2019 </w:t>
            </w:r>
            <w:r w:rsidR="00915659" w:rsidRPr="00783A81">
              <w:rPr>
                <w:b/>
                <w:sz w:val="22"/>
                <w:szCs w:val="22"/>
              </w:rPr>
              <w:t>год</w:t>
            </w:r>
          </w:p>
        </w:tc>
        <w:tc>
          <w:tcPr>
            <w:tcW w:w="406" w:type="pct"/>
            <w:shd w:val="clear" w:color="auto" w:fill="auto"/>
          </w:tcPr>
          <w:p w14:paraId="2B03195B" w14:textId="46A21608" w:rsidR="00915659" w:rsidRPr="00783A81" w:rsidRDefault="00C5082F" w:rsidP="006C36CF">
            <w:pPr>
              <w:jc w:val="center"/>
              <w:rPr>
                <w:b/>
                <w:sz w:val="22"/>
                <w:szCs w:val="22"/>
              </w:rPr>
            </w:pPr>
            <w:r>
              <w:rPr>
                <w:b/>
                <w:sz w:val="22"/>
                <w:szCs w:val="22"/>
              </w:rPr>
              <w:t>2020</w:t>
            </w:r>
            <w:r w:rsidR="00915659" w:rsidRPr="00783A81">
              <w:rPr>
                <w:b/>
                <w:sz w:val="22"/>
                <w:szCs w:val="22"/>
              </w:rPr>
              <w:t xml:space="preserve"> год</w:t>
            </w:r>
          </w:p>
        </w:tc>
      </w:tr>
      <w:tr w:rsidR="00915659" w:rsidRPr="00783A81" w14:paraId="7C455FB8" w14:textId="30F07593" w:rsidTr="00C5082F">
        <w:trPr>
          <w:trHeight w:val="78"/>
        </w:trPr>
        <w:tc>
          <w:tcPr>
            <w:tcW w:w="3366" w:type="pct"/>
            <w:shd w:val="clear" w:color="auto" w:fill="auto"/>
            <w:vAlign w:val="center"/>
          </w:tcPr>
          <w:p w14:paraId="719A2B76" w14:textId="6CF9661D" w:rsidR="00915659" w:rsidRPr="00783A81" w:rsidRDefault="00915659" w:rsidP="002D7053">
            <w:pPr>
              <w:rPr>
                <w:b/>
                <w:sz w:val="22"/>
                <w:szCs w:val="22"/>
              </w:rPr>
            </w:pPr>
            <w:r w:rsidRPr="00783A81">
              <w:rPr>
                <w:b/>
                <w:sz w:val="22"/>
                <w:szCs w:val="22"/>
              </w:rPr>
              <w:t>Число родившихся (без учета мертворожденных), чел.</w:t>
            </w:r>
          </w:p>
        </w:tc>
        <w:tc>
          <w:tcPr>
            <w:tcW w:w="411" w:type="pct"/>
            <w:shd w:val="clear" w:color="auto" w:fill="auto"/>
            <w:vAlign w:val="center"/>
          </w:tcPr>
          <w:p w14:paraId="42824D3F" w14:textId="0F0D2EDA" w:rsidR="00915659" w:rsidRPr="00783A81" w:rsidRDefault="00515762" w:rsidP="002D7053">
            <w:pPr>
              <w:jc w:val="center"/>
              <w:rPr>
                <w:color w:val="000000"/>
                <w:sz w:val="22"/>
                <w:szCs w:val="22"/>
              </w:rPr>
            </w:pPr>
            <w:r>
              <w:rPr>
                <w:color w:val="000000"/>
                <w:sz w:val="22"/>
                <w:szCs w:val="22"/>
              </w:rPr>
              <w:t>21</w:t>
            </w:r>
          </w:p>
        </w:tc>
        <w:tc>
          <w:tcPr>
            <w:tcW w:w="411" w:type="pct"/>
            <w:shd w:val="clear" w:color="auto" w:fill="auto"/>
            <w:vAlign w:val="center"/>
          </w:tcPr>
          <w:p w14:paraId="1BDA3BA3" w14:textId="07CB12E0" w:rsidR="00915659" w:rsidRPr="00783A81" w:rsidRDefault="00515762" w:rsidP="002D7053">
            <w:pPr>
              <w:jc w:val="center"/>
              <w:rPr>
                <w:color w:val="000000"/>
                <w:sz w:val="22"/>
                <w:szCs w:val="22"/>
              </w:rPr>
            </w:pPr>
            <w:r>
              <w:rPr>
                <w:color w:val="000000"/>
                <w:sz w:val="22"/>
                <w:szCs w:val="22"/>
              </w:rPr>
              <w:t>22</w:t>
            </w:r>
          </w:p>
        </w:tc>
        <w:tc>
          <w:tcPr>
            <w:tcW w:w="406" w:type="pct"/>
            <w:shd w:val="clear" w:color="auto" w:fill="auto"/>
            <w:vAlign w:val="center"/>
          </w:tcPr>
          <w:p w14:paraId="1E2E9636" w14:textId="149FDF43" w:rsidR="00915659" w:rsidRPr="00783A81" w:rsidRDefault="00515762" w:rsidP="002D7053">
            <w:pPr>
              <w:jc w:val="center"/>
              <w:rPr>
                <w:color w:val="000000"/>
                <w:sz w:val="22"/>
                <w:szCs w:val="22"/>
              </w:rPr>
            </w:pPr>
            <w:r>
              <w:rPr>
                <w:color w:val="000000"/>
                <w:sz w:val="22"/>
                <w:szCs w:val="22"/>
              </w:rPr>
              <w:t>13</w:t>
            </w:r>
          </w:p>
        </w:tc>
        <w:tc>
          <w:tcPr>
            <w:tcW w:w="406" w:type="pct"/>
            <w:shd w:val="clear" w:color="auto" w:fill="auto"/>
          </w:tcPr>
          <w:p w14:paraId="13DB671D" w14:textId="5444D68B" w:rsidR="00915659" w:rsidRPr="00783A81" w:rsidRDefault="00515762" w:rsidP="002D7053">
            <w:pPr>
              <w:jc w:val="center"/>
              <w:rPr>
                <w:color w:val="000000"/>
                <w:sz w:val="22"/>
                <w:szCs w:val="22"/>
              </w:rPr>
            </w:pPr>
            <w:r>
              <w:rPr>
                <w:color w:val="000000"/>
                <w:sz w:val="22"/>
                <w:szCs w:val="22"/>
              </w:rPr>
              <w:t>18</w:t>
            </w:r>
          </w:p>
        </w:tc>
      </w:tr>
      <w:tr w:rsidR="00915659" w:rsidRPr="00783A81" w14:paraId="6CD23AEF" w14:textId="630F8DCA" w:rsidTr="00C5082F">
        <w:trPr>
          <w:trHeight w:val="50"/>
        </w:trPr>
        <w:tc>
          <w:tcPr>
            <w:tcW w:w="3366" w:type="pct"/>
            <w:shd w:val="clear" w:color="auto" w:fill="auto"/>
            <w:vAlign w:val="center"/>
          </w:tcPr>
          <w:p w14:paraId="698F5DBC" w14:textId="36CF6A8F" w:rsidR="00915659" w:rsidRPr="00783A81" w:rsidRDefault="00915659" w:rsidP="002D7053">
            <w:pPr>
              <w:rPr>
                <w:b/>
                <w:sz w:val="22"/>
                <w:szCs w:val="22"/>
              </w:rPr>
            </w:pPr>
            <w:r w:rsidRPr="00783A81">
              <w:rPr>
                <w:b/>
                <w:sz w:val="22"/>
                <w:szCs w:val="22"/>
              </w:rPr>
              <w:t>Число умерших, чел.</w:t>
            </w:r>
          </w:p>
        </w:tc>
        <w:tc>
          <w:tcPr>
            <w:tcW w:w="411" w:type="pct"/>
            <w:shd w:val="clear" w:color="auto" w:fill="auto"/>
            <w:vAlign w:val="center"/>
          </w:tcPr>
          <w:p w14:paraId="3C0BF101" w14:textId="6FE77E17" w:rsidR="00915659" w:rsidRPr="00783A81" w:rsidRDefault="00515762" w:rsidP="002D7053">
            <w:pPr>
              <w:jc w:val="center"/>
              <w:rPr>
                <w:color w:val="000000"/>
                <w:sz w:val="22"/>
                <w:szCs w:val="22"/>
              </w:rPr>
            </w:pPr>
            <w:r>
              <w:rPr>
                <w:color w:val="000000"/>
                <w:sz w:val="22"/>
                <w:szCs w:val="22"/>
              </w:rPr>
              <w:t>31</w:t>
            </w:r>
          </w:p>
        </w:tc>
        <w:tc>
          <w:tcPr>
            <w:tcW w:w="411" w:type="pct"/>
            <w:shd w:val="clear" w:color="auto" w:fill="auto"/>
            <w:vAlign w:val="center"/>
          </w:tcPr>
          <w:p w14:paraId="312988EF" w14:textId="1EDD3244" w:rsidR="00915659" w:rsidRPr="00783A81" w:rsidRDefault="00515762" w:rsidP="002D7053">
            <w:pPr>
              <w:jc w:val="center"/>
              <w:rPr>
                <w:color w:val="000000"/>
                <w:sz w:val="22"/>
                <w:szCs w:val="22"/>
              </w:rPr>
            </w:pPr>
            <w:r>
              <w:rPr>
                <w:color w:val="000000"/>
                <w:sz w:val="22"/>
                <w:szCs w:val="22"/>
              </w:rPr>
              <w:t>25</w:t>
            </w:r>
          </w:p>
        </w:tc>
        <w:tc>
          <w:tcPr>
            <w:tcW w:w="406" w:type="pct"/>
            <w:shd w:val="clear" w:color="auto" w:fill="auto"/>
            <w:vAlign w:val="center"/>
          </w:tcPr>
          <w:p w14:paraId="2176FCF0" w14:textId="26DE2290" w:rsidR="00915659" w:rsidRPr="00783A81" w:rsidRDefault="00515762" w:rsidP="002D7053">
            <w:pPr>
              <w:jc w:val="center"/>
              <w:rPr>
                <w:color w:val="000000"/>
                <w:sz w:val="22"/>
                <w:szCs w:val="22"/>
              </w:rPr>
            </w:pPr>
            <w:r>
              <w:rPr>
                <w:color w:val="000000"/>
                <w:sz w:val="22"/>
                <w:szCs w:val="22"/>
              </w:rPr>
              <w:t>18</w:t>
            </w:r>
          </w:p>
        </w:tc>
        <w:tc>
          <w:tcPr>
            <w:tcW w:w="406" w:type="pct"/>
            <w:shd w:val="clear" w:color="auto" w:fill="auto"/>
          </w:tcPr>
          <w:p w14:paraId="66BF5872" w14:textId="32E0A935" w:rsidR="00915659" w:rsidRPr="00783A81" w:rsidRDefault="00515762" w:rsidP="002D7053">
            <w:pPr>
              <w:jc w:val="center"/>
              <w:rPr>
                <w:color w:val="000000"/>
                <w:sz w:val="22"/>
                <w:szCs w:val="22"/>
              </w:rPr>
            </w:pPr>
            <w:r>
              <w:rPr>
                <w:color w:val="000000"/>
                <w:sz w:val="22"/>
                <w:szCs w:val="22"/>
              </w:rPr>
              <w:t>32</w:t>
            </w:r>
          </w:p>
        </w:tc>
      </w:tr>
      <w:tr w:rsidR="00915659" w:rsidRPr="00783A81" w14:paraId="7077481D" w14:textId="55B0F3FD" w:rsidTr="00C5082F">
        <w:trPr>
          <w:trHeight w:val="78"/>
        </w:trPr>
        <w:tc>
          <w:tcPr>
            <w:tcW w:w="3366" w:type="pct"/>
            <w:shd w:val="clear" w:color="auto" w:fill="auto"/>
            <w:vAlign w:val="center"/>
          </w:tcPr>
          <w:p w14:paraId="79726A51" w14:textId="3BBB7AE1" w:rsidR="00915659" w:rsidRPr="00783A81" w:rsidRDefault="00915659" w:rsidP="002D7053">
            <w:pPr>
              <w:rPr>
                <w:b/>
                <w:sz w:val="22"/>
                <w:szCs w:val="22"/>
              </w:rPr>
            </w:pPr>
            <w:r w:rsidRPr="00783A81">
              <w:rPr>
                <w:b/>
                <w:sz w:val="22"/>
                <w:szCs w:val="22"/>
              </w:rPr>
              <w:t>Естественный прирост (убыль), чел.</w:t>
            </w:r>
          </w:p>
        </w:tc>
        <w:tc>
          <w:tcPr>
            <w:tcW w:w="411" w:type="pct"/>
            <w:shd w:val="clear" w:color="auto" w:fill="auto"/>
          </w:tcPr>
          <w:p w14:paraId="35658FAD" w14:textId="6FC82740" w:rsidR="00915659" w:rsidRPr="00783A81" w:rsidRDefault="00515762" w:rsidP="002D7053">
            <w:pPr>
              <w:jc w:val="center"/>
              <w:rPr>
                <w:color w:val="000000"/>
                <w:sz w:val="22"/>
                <w:szCs w:val="22"/>
              </w:rPr>
            </w:pPr>
            <w:r>
              <w:rPr>
                <w:color w:val="000000"/>
                <w:sz w:val="22"/>
                <w:szCs w:val="22"/>
              </w:rPr>
              <w:t>-10</w:t>
            </w:r>
          </w:p>
        </w:tc>
        <w:tc>
          <w:tcPr>
            <w:tcW w:w="411" w:type="pct"/>
            <w:shd w:val="clear" w:color="auto" w:fill="auto"/>
          </w:tcPr>
          <w:p w14:paraId="1445A935" w14:textId="6C96A9A6" w:rsidR="00915659" w:rsidRPr="00783A81" w:rsidRDefault="00515762" w:rsidP="002D7053">
            <w:pPr>
              <w:jc w:val="center"/>
              <w:rPr>
                <w:color w:val="000000"/>
                <w:sz w:val="22"/>
                <w:szCs w:val="22"/>
              </w:rPr>
            </w:pPr>
            <w:r>
              <w:rPr>
                <w:color w:val="000000"/>
                <w:sz w:val="22"/>
                <w:szCs w:val="22"/>
              </w:rPr>
              <w:t>-3</w:t>
            </w:r>
          </w:p>
        </w:tc>
        <w:tc>
          <w:tcPr>
            <w:tcW w:w="406" w:type="pct"/>
            <w:shd w:val="clear" w:color="auto" w:fill="auto"/>
          </w:tcPr>
          <w:p w14:paraId="4F79030F" w14:textId="6AF7389E" w:rsidR="00915659" w:rsidRPr="00783A81" w:rsidRDefault="00515762" w:rsidP="002D7053">
            <w:pPr>
              <w:jc w:val="center"/>
              <w:rPr>
                <w:color w:val="000000"/>
                <w:sz w:val="22"/>
                <w:szCs w:val="22"/>
              </w:rPr>
            </w:pPr>
            <w:r>
              <w:rPr>
                <w:color w:val="000000"/>
                <w:sz w:val="22"/>
                <w:szCs w:val="22"/>
              </w:rPr>
              <w:t>-5</w:t>
            </w:r>
          </w:p>
        </w:tc>
        <w:tc>
          <w:tcPr>
            <w:tcW w:w="406" w:type="pct"/>
            <w:shd w:val="clear" w:color="auto" w:fill="auto"/>
          </w:tcPr>
          <w:p w14:paraId="008D244E" w14:textId="2943F438" w:rsidR="00915659" w:rsidRPr="00783A81" w:rsidRDefault="00515762" w:rsidP="002D7053">
            <w:pPr>
              <w:jc w:val="center"/>
              <w:rPr>
                <w:color w:val="000000"/>
                <w:sz w:val="22"/>
                <w:szCs w:val="22"/>
              </w:rPr>
            </w:pPr>
            <w:r>
              <w:rPr>
                <w:color w:val="000000"/>
                <w:sz w:val="22"/>
                <w:szCs w:val="22"/>
              </w:rPr>
              <w:t>-14</w:t>
            </w:r>
          </w:p>
        </w:tc>
      </w:tr>
    </w:tbl>
    <w:p w14:paraId="43F263A1" w14:textId="321E3447" w:rsidR="00104C4A" w:rsidRPr="00783A81" w:rsidRDefault="00BF7E0C" w:rsidP="00BF7E0C">
      <w:pPr>
        <w:spacing w:before="120"/>
        <w:ind w:firstLine="709"/>
        <w:rPr>
          <w:lang w:eastAsia="ar-SA" w:bidi="en-US"/>
        </w:rPr>
      </w:pPr>
      <w:r w:rsidRPr="00783A81">
        <w:rPr>
          <w:lang w:eastAsia="ar-SA" w:bidi="en-US"/>
        </w:rPr>
        <w:t>Н</w:t>
      </w:r>
      <w:r w:rsidR="00104C4A" w:rsidRPr="00783A81">
        <w:rPr>
          <w:lang w:eastAsia="ar-SA" w:bidi="en-US"/>
        </w:rPr>
        <w:t xml:space="preserve">а территории </w:t>
      </w:r>
      <w:r w:rsidR="006A5062">
        <w:t>Новопашковского</w:t>
      </w:r>
      <w:r w:rsidR="003B4DF3" w:rsidRPr="00783A81">
        <w:t xml:space="preserve"> сельского поселения </w:t>
      </w:r>
      <w:r w:rsidR="00104C4A" w:rsidRPr="00783A81">
        <w:rPr>
          <w:lang w:eastAsia="ar-SA" w:bidi="en-US"/>
        </w:rPr>
        <w:t xml:space="preserve">наблюдается </w:t>
      </w:r>
      <w:r w:rsidR="005A0A5A" w:rsidRPr="00783A81">
        <w:rPr>
          <w:lang w:eastAsia="ar-SA" w:bidi="en-US"/>
        </w:rPr>
        <w:t>не</w:t>
      </w:r>
      <w:r w:rsidR="00104C4A" w:rsidRPr="00783A81">
        <w:rPr>
          <w:lang w:eastAsia="ar-SA" w:bidi="en-US"/>
        </w:rPr>
        <w:t>благоприятная тенденция превышения показателей</w:t>
      </w:r>
      <w:r w:rsidR="005A0A5A" w:rsidRPr="00783A81">
        <w:rPr>
          <w:lang w:eastAsia="ar-SA" w:bidi="en-US"/>
        </w:rPr>
        <w:t xml:space="preserve"> смертности</w:t>
      </w:r>
      <w:r w:rsidR="00104C4A" w:rsidRPr="00783A81">
        <w:rPr>
          <w:lang w:eastAsia="ar-SA" w:bidi="en-US"/>
        </w:rPr>
        <w:t xml:space="preserve"> над показателями </w:t>
      </w:r>
      <w:r w:rsidR="005A0A5A" w:rsidRPr="00783A81">
        <w:rPr>
          <w:lang w:eastAsia="ar-SA" w:bidi="en-US"/>
        </w:rPr>
        <w:t>рождаемости</w:t>
      </w:r>
      <w:r w:rsidR="00104C4A" w:rsidRPr="00783A81">
        <w:rPr>
          <w:lang w:eastAsia="ar-SA" w:bidi="en-US"/>
        </w:rPr>
        <w:t>.</w:t>
      </w:r>
    </w:p>
    <w:p w14:paraId="5A36CE7C" w14:textId="724DB833" w:rsidR="00BF7E0C" w:rsidRPr="00783A81" w:rsidRDefault="00FA7CD0" w:rsidP="00BF7E0C">
      <w:pPr>
        <w:ind w:firstLine="709"/>
      </w:pPr>
      <w:r w:rsidRPr="00783A81">
        <w:rPr>
          <w:szCs w:val="28"/>
        </w:rPr>
        <w:t xml:space="preserve">В последние годы </w:t>
      </w:r>
      <w:r w:rsidRPr="00783A81">
        <w:t>в</w:t>
      </w:r>
      <w:r w:rsidR="003F0BEA" w:rsidRPr="00783A81">
        <w:t xml:space="preserve"> </w:t>
      </w:r>
      <w:r w:rsidR="00515762">
        <w:t xml:space="preserve">Новопашковском </w:t>
      </w:r>
      <w:r w:rsidR="003B4DF3" w:rsidRPr="00783A81">
        <w:t xml:space="preserve">сельском поселении </w:t>
      </w:r>
      <w:r w:rsidR="003F0BEA" w:rsidRPr="00783A81">
        <w:t>п</w:t>
      </w:r>
      <w:r w:rsidR="00B03F73" w:rsidRPr="00783A81">
        <w:t>оказатели миграционного движения</w:t>
      </w:r>
      <w:r w:rsidR="00AB110B" w:rsidRPr="00783A81">
        <w:t xml:space="preserve"> численности населения</w:t>
      </w:r>
      <w:r w:rsidR="00B03F73" w:rsidRPr="00783A81">
        <w:t xml:space="preserve"> </w:t>
      </w:r>
      <w:r w:rsidR="00467561" w:rsidRPr="00783A81">
        <w:t>указывают</w:t>
      </w:r>
      <w:r w:rsidR="003B63B0">
        <w:t xml:space="preserve"> как</w:t>
      </w:r>
      <w:r w:rsidRPr="00783A81">
        <w:t xml:space="preserve"> миграционный </w:t>
      </w:r>
      <w:r w:rsidR="00BB4B4F" w:rsidRPr="00783A81">
        <w:t>отток,</w:t>
      </w:r>
      <w:r w:rsidR="003B63B0">
        <w:t xml:space="preserve"> так и на приток</w:t>
      </w:r>
      <w:r w:rsidR="00A35E84" w:rsidRPr="00783A81">
        <w:t xml:space="preserve"> </w:t>
      </w:r>
      <w:r w:rsidR="003B63B0">
        <w:t xml:space="preserve">населения </w:t>
      </w:r>
      <w:r w:rsidR="00B95E14" w:rsidRPr="00783A81">
        <w:t>(таблица 2.3).</w:t>
      </w:r>
    </w:p>
    <w:p w14:paraId="22B31312" w14:textId="4EE28EE0" w:rsidR="00BF7E0C" w:rsidRPr="00783A81" w:rsidRDefault="00B411EE" w:rsidP="00BF7E0C">
      <w:pPr>
        <w:keepNext/>
        <w:spacing w:before="120"/>
        <w:jc w:val="right"/>
        <w:rPr>
          <w:b/>
          <w:szCs w:val="28"/>
          <w:lang w:eastAsia="ar-SA" w:bidi="en-US"/>
        </w:rPr>
      </w:pPr>
      <w:r w:rsidRPr="00783A81">
        <w:rPr>
          <w:b/>
          <w:szCs w:val="28"/>
          <w:lang w:eastAsia="ar-SA" w:bidi="en-US"/>
        </w:rPr>
        <w:lastRenderedPageBreak/>
        <w:t>Т</w:t>
      </w:r>
      <w:r w:rsidR="00BF7E0C" w:rsidRPr="00783A81">
        <w:rPr>
          <w:b/>
          <w:szCs w:val="28"/>
          <w:lang w:eastAsia="ar-SA" w:bidi="en-US"/>
        </w:rPr>
        <w:t xml:space="preserve">аблица </w:t>
      </w:r>
      <w:r w:rsidR="00DC4420" w:rsidRPr="00783A81">
        <w:rPr>
          <w:b/>
          <w:szCs w:val="28"/>
          <w:lang w:eastAsia="ar-SA" w:bidi="en-US"/>
        </w:rPr>
        <w:t>2.3</w:t>
      </w:r>
    </w:p>
    <w:p w14:paraId="4AEF5149" w14:textId="5CF26817" w:rsidR="00BF7E0C" w:rsidRPr="00783A81" w:rsidRDefault="00BF7E0C" w:rsidP="00BF7E0C">
      <w:pPr>
        <w:keepNext/>
        <w:suppressAutoHyphens/>
        <w:spacing w:after="120"/>
        <w:jc w:val="center"/>
        <w:rPr>
          <w:b/>
          <w:szCs w:val="28"/>
          <w:lang w:eastAsia="ar-SA" w:bidi="en-US"/>
        </w:rPr>
      </w:pPr>
      <w:r w:rsidRPr="00783A81">
        <w:rPr>
          <w:b/>
          <w:lang w:eastAsia="ar-SA" w:bidi="en-US"/>
        </w:rPr>
        <w:t>Динамика миграционных показателей</w:t>
      </w:r>
      <w:r w:rsidR="00C96390" w:rsidRPr="00783A81">
        <w:rPr>
          <w:b/>
          <w:szCs w:val="28"/>
          <w:lang w:eastAsia="ar-SA" w:bidi="en-US"/>
        </w:rPr>
        <w:t xml:space="preserve"> населения</w:t>
      </w:r>
      <w:r w:rsidR="005A0A5A" w:rsidRPr="00783A81">
        <w:rPr>
          <w:b/>
          <w:szCs w:val="28"/>
          <w:lang w:eastAsia="ar-SA" w:bidi="en-US"/>
        </w:rPr>
        <w:t xml:space="preserve"> </w:t>
      </w:r>
      <w:r w:rsidR="006A5062">
        <w:rPr>
          <w:b/>
          <w:szCs w:val="28"/>
          <w:lang w:eastAsia="ar-SA" w:bidi="en-US"/>
        </w:rPr>
        <w:t>Новопашковского</w:t>
      </w:r>
      <w:r w:rsidR="003B4DF3" w:rsidRPr="00783A81">
        <w:rPr>
          <w:b/>
          <w:szCs w:val="28"/>
          <w:lang w:eastAsia="ar-SA" w:bidi="en-US"/>
        </w:rPr>
        <w:t xml:space="preserve"> сельского поселения </w:t>
      </w:r>
      <w:r w:rsidRPr="00783A81">
        <w:rPr>
          <w:b/>
          <w:szCs w:val="28"/>
          <w:lang w:eastAsia="ar-SA" w:bidi="en-US"/>
        </w:rPr>
        <w:t>чел.</w:t>
      </w: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28" w:type="dxa"/>
          <w:right w:w="28" w:type="dxa"/>
        </w:tblCellMar>
        <w:tblLook w:val="04A0" w:firstRow="1" w:lastRow="0" w:firstColumn="1" w:lastColumn="0" w:noHBand="0" w:noVBand="1"/>
      </w:tblPr>
      <w:tblGrid>
        <w:gridCol w:w="4664"/>
        <w:gridCol w:w="1117"/>
        <w:gridCol w:w="1277"/>
        <w:gridCol w:w="1136"/>
        <w:gridCol w:w="1130"/>
      </w:tblGrid>
      <w:tr w:rsidR="00FD1BB9" w:rsidRPr="00783A81" w14:paraId="7C5AF912" w14:textId="027879DD" w:rsidTr="003B63B0">
        <w:trPr>
          <w:trHeight w:val="363"/>
        </w:trPr>
        <w:tc>
          <w:tcPr>
            <w:tcW w:w="2501" w:type="pct"/>
            <w:shd w:val="clear" w:color="auto" w:fill="auto"/>
          </w:tcPr>
          <w:p w14:paraId="5A0E3CC1" w14:textId="77777777" w:rsidR="00FD1BB9" w:rsidRPr="00783A81" w:rsidRDefault="00FD1BB9" w:rsidP="00905188">
            <w:pPr>
              <w:keepNext/>
              <w:jc w:val="center"/>
              <w:rPr>
                <w:b/>
                <w:sz w:val="22"/>
                <w:szCs w:val="22"/>
              </w:rPr>
            </w:pPr>
            <w:r w:rsidRPr="00783A81">
              <w:rPr>
                <w:b/>
                <w:sz w:val="22"/>
                <w:szCs w:val="22"/>
              </w:rPr>
              <w:t>Показатели</w:t>
            </w:r>
          </w:p>
        </w:tc>
        <w:tc>
          <w:tcPr>
            <w:tcW w:w="599" w:type="pct"/>
            <w:shd w:val="clear" w:color="auto" w:fill="auto"/>
          </w:tcPr>
          <w:p w14:paraId="74BE0054" w14:textId="0BF21861" w:rsidR="00FD1BB9" w:rsidRPr="00783A81" w:rsidRDefault="00515762" w:rsidP="00905188">
            <w:pPr>
              <w:keepNext/>
              <w:jc w:val="center"/>
              <w:rPr>
                <w:b/>
                <w:sz w:val="22"/>
                <w:szCs w:val="22"/>
              </w:rPr>
            </w:pPr>
            <w:r>
              <w:rPr>
                <w:b/>
                <w:sz w:val="22"/>
                <w:szCs w:val="22"/>
              </w:rPr>
              <w:t>2017</w:t>
            </w:r>
            <w:r w:rsidR="00FD1BB9" w:rsidRPr="00783A81">
              <w:rPr>
                <w:b/>
                <w:sz w:val="22"/>
                <w:szCs w:val="22"/>
              </w:rPr>
              <w:t xml:space="preserve"> год</w:t>
            </w:r>
          </w:p>
        </w:tc>
        <w:tc>
          <w:tcPr>
            <w:tcW w:w="685" w:type="pct"/>
            <w:shd w:val="clear" w:color="auto" w:fill="auto"/>
          </w:tcPr>
          <w:p w14:paraId="381F8BA1" w14:textId="01DC1803" w:rsidR="00FD1BB9" w:rsidRPr="00783A81" w:rsidRDefault="00515762" w:rsidP="00905188">
            <w:pPr>
              <w:keepNext/>
              <w:jc w:val="center"/>
              <w:rPr>
                <w:b/>
                <w:sz w:val="22"/>
                <w:szCs w:val="22"/>
              </w:rPr>
            </w:pPr>
            <w:r>
              <w:rPr>
                <w:b/>
                <w:sz w:val="22"/>
                <w:szCs w:val="22"/>
              </w:rPr>
              <w:t>2018</w:t>
            </w:r>
            <w:r w:rsidR="00FD1BB9" w:rsidRPr="00783A81">
              <w:rPr>
                <w:b/>
                <w:sz w:val="22"/>
                <w:szCs w:val="22"/>
              </w:rPr>
              <w:t xml:space="preserve"> год</w:t>
            </w:r>
          </w:p>
        </w:tc>
        <w:tc>
          <w:tcPr>
            <w:tcW w:w="609" w:type="pct"/>
            <w:shd w:val="clear" w:color="auto" w:fill="auto"/>
          </w:tcPr>
          <w:p w14:paraId="2D3C75BB" w14:textId="3EE608E9" w:rsidR="00FD1BB9" w:rsidRPr="00783A81" w:rsidRDefault="00515762" w:rsidP="00905188">
            <w:pPr>
              <w:keepNext/>
              <w:jc w:val="center"/>
              <w:rPr>
                <w:b/>
                <w:sz w:val="22"/>
                <w:szCs w:val="22"/>
              </w:rPr>
            </w:pPr>
            <w:r>
              <w:rPr>
                <w:b/>
                <w:sz w:val="22"/>
                <w:szCs w:val="22"/>
              </w:rPr>
              <w:t>2019</w:t>
            </w:r>
            <w:r w:rsidR="00FD1BB9" w:rsidRPr="00783A81">
              <w:rPr>
                <w:b/>
                <w:sz w:val="22"/>
                <w:szCs w:val="22"/>
              </w:rPr>
              <w:t xml:space="preserve"> год</w:t>
            </w:r>
          </w:p>
        </w:tc>
        <w:tc>
          <w:tcPr>
            <w:tcW w:w="607" w:type="pct"/>
            <w:shd w:val="clear" w:color="auto" w:fill="auto"/>
          </w:tcPr>
          <w:p w14:paraId="62E7D811" w14:textId="3FA03388" w:rsidR="00FD1BB9" w:rsidRPr="00783A81" w:rsidRDefault="00515762" w:rsidP="00905188">
            <w:pPr>
              <w:keepNext/>
              <w:jc w:val="center"/>
              <w:rPr>
                <w:b/>
                <w:sz w:val="22"/>
                <w:szCs w:val="22"/>
              </w:rPr>
            </w:pPr>
            <w:r>
              <w:rPr>
                <w:b/>
                <w:sz w:val="22"/>
                <w:szCs w:val="22"/>
              </w:rPr>
              <w:t>2020</w:t>
            </w:r>
            <w:r w:rsidR="00FD1BB9" w:rsidRPr="00783A81">
              <w:rPr>
                <w:b/>
                <w:sz w:val="22"/>
                <w:szCs w:val="22"/>
              </w:rPr>
              <w:t xml:space="preserve"> год</w:t>
            </w:r>
          </w:p>
        </w:tc>
      </w:tr>
      <w:tr w:rsidR="00FD1BB9" w:rsidRPr="00783A81" w14:paraId="58B30012" w14:textId="7358FAA3" w:rsidTr="003B63B0">
        <w:trPr>
          <w:trHeight w:val="78"/>
        </w:trPr>
        <w:tc>
          <w:tcPr>
            <w:tcW w:w="2501" w:type="pct"/>
            <w:shd w:val="clear" w:color="auto" w:fill="auto"/>
          </w:tcPr>
          <w:p w14:paraId="49123082" w14:textId="72101373" w:rsidR="00FD1BB9" w:rsidRPr="00783A81" w:rsidRDefault="00FD1BB9" w:rsidP="00FA7CD0">
            <w:pPr>
              <w:rPr>
                <w:b/>
                <w:sz w:val="22"/>
                <w:szCs w:val="22"/>
              </w:rPr>
            </w:pPr>
            <w:r w:rsidRPr="00783A81">
              <w:rPr>
                <w:b/>
                <w:sz w:val="22"/>
                <w:szCs w:val="22"/>
              </w:rPr>
              <w:t>Прибывшие, чел.</w:t>
            </w:r>
          </w:p>
        </w:tc>
        <w:tc>
          <w:tcPr>
            <w:tcW w:w="599" w:type="pct"/>
            <w:shd w:val="clear" w:color="auto" w:fill="auto"/>
            <w:vAlign w:val="center"/>
          </w:tcPr>
          <w:p w14:paraId="303ADBF5" w14:textId="2E37EC2E" w:rsidR="00FD1BB9" w:rsidRPr="00783A81" w:rsidRDefault="00515762" w:rsidP="00FA7CD0">
            <w:pPr>
              <w:jc w:val="center"/>
              <w:rPr>
                <w:color w:val="000000"/>
                <w:sz w:val="22"/>
                <w:szCs w:val="22"/>
              </w:rPr>
            </w:pPr>
            <w:r>
              <w:rPr>
                <w:color w:val="000000"/>
                <w:sz w:val="22"/>
                <w:szCs w:val="22"/>
              </w:rPr>
              <w:t>43</w:t>
            </w:r>
          </w:p>
        </w:tc>
        <w:tc>
          <w:tcPr>
            <w:tcW w:w="685" w:type="pct"/>
            <w:shd w:val="clear" w:color="auto" w:fill="auto"/>
            <w:vAlign w:val="center"/>
          </w:tcPr>
          <w:p w14:paraId="5D151BDF" w14:textId="326C7DD9" w:rsidR="00FD1BB9" w:rsidRPr="00783A81" w:rsidRDefault="00515762" w:rsidP="00FA7CD0">
            <w:pPr>
              <w:jc w:val="center"/>
              <w:rPr>
                <w:color w:val="000000"/>
                <w:sz w:val="22"/>
                <w:szCs w:val="22"/>
              </w:rPr>
            </w:pPr>
            <w:r>
              <w:rPr>
                <w:color w:val="000000"/>
                <w:sz w:val="22"/>
                <w:szCs w:val="22"/>
              </w:rPr>
              <w:t>78</w:t>
            </w:r>
          </w:p>
        </w:tc>
        <w:tc>
          <w:tcPr>
            <w:tcW w:w="609" w:type="pct"/>
            <w:shd w:val="clear" w:color="auto" w:fill="auto"/>
            <w:vAlign w:val="center"/>
          </w:tcPr>
          <w:p w14:paraId="0DDB1A00" w14:textId="0724BF35" w:rsidR="00FD1BB9" w:rsidRPr="00783A81" w:rsidRDefault="00515762" w:rsidP="00FA7CD0">
            <w:pPr>
              <w:jc w:val="center"/>
              <w:rPr>
                <w:color w:val="000000"/>
                <w:sz w:val="22"/>
                <w:szCs w:val="22"/>
              </w:rPr>
            </w:pPr>
            <w:r>
              <w:rPr>
                <w:color w:val="000000"/>
                <w:sz w:val="22"/>
                <w:szCs w:val="22"/>
              </w:rPr>
              <w:t>55</w:t>
            </w:r>
          </w:p>
        </w:tc>
        <w:tc>
          <w:tcPr>
            <w:tcW w:w="607" w:type="pct"/>
            <w:shd w:val="clear" w:color="auto" w:fill="auto"/>
          </w:tcPr>
          <w:p w14:paraId="379436BA" w14:textId="27C811C6" w:rsidR="00FD1BB9" w:rsidRPr="00783A81" w:rsidRDefault="00515762" w:rsidP="00FA7CD0">
            <w:pPr>
              <w:jc w:val="center"/>
              <w:rPr>
                <w:color w:val="000000"/>
                <w:sz w:val="22"/>
                <w:szCs w:val="22"/>
              </w:rPr>
            </w:pPr>
            <w:r>
              <w:rPr>
                <w:color w:val="000000"/>
                <w:sz w:val="22"/>
                <w:szCs w:val="22"/>
              </w:rPr>
              <w:t>52</w:t>
            </w:r>
          </w:p>
        </w:tc>
      </w:tr>
      <w:tr w:rsidR="00FD1BB9" w:rsidRPr="00783A81" w14:paraId="1CE42436" w14:textId="4C044C9F" w:rsidTr="003B63B0">
        <w:trPr>
          <w:trHeight w:val="78"/>
        </w:trPr>
        <w:tc>
          <w:tcPr>
            <w:tcW w:w="2501" w:type="pct"/>
            <w:shd w:val="clear" w:color="auto" w:fill="auto"/>
          </w:tcPr>
          <w:p w14:paraId="66169F7C" w14:textId="6DC70C0D" w:rsidR="00FD1BB9" w:rsidRPr="00783A81" w:rsidRDefault="00FD1BB9" w:rsidP="00FA7CD0">
            <w:pPr>
              <w:rPr>
                <w:b/>
                <w:sz w:val="22"/>
                <w:szCs w:val="22"/>
              </w:rPr>
            </w:pPr>
            <w:r w:rsidRPr="00783A81">
              <w:rPr>
                <w:b/>
                <w:sz w:val="22"/>
                <w:szCs w:val="22"/>
              </w:rPr>
              <w:t>Убывшие, чел.</w:t>
            </w:r>
          </w:p>
        </w:tc>
        <w:tc>
          <w:tcPr>
            <w:tcW w:w="599" w:type="pct"/>
            <w:shd w:val="clear" w:color="auto" w:fill="auto"/>
            <w:vAlign w:val="center"/>
          </w:tcPr>
          <w:p w14:paraId="181DCC1A" w14:textId="415E9147" w:rsidR="00FD1BB9" w:rsidRPr="00783A81" w:rsidRDefault="00515762" w:rsidP="00FA7CD0">
            <w:pPr>
              <w:jc w:val="center"/>
              <w:rPr>
                <w:color w:val="000000"/>
                <w:sz w:val="22"/>
                <w:szCs w:val="22"/>
              </w:rPr>
            </w:pPr>
            <w:r>
              <w:rPr>
                <w:color w:val="000000"/>
                <w:sz w:val="22"/>
                <w:szCs w:val="22"/>
              </w:rPr>
              <w:t>70</w:t>
            </w:r>
          </w:p>
        </w:tc>
        <w:tc>
          <w:tcPr>
            <w:tcW w:w="685" w:type="pct"/>
            <w:shd w:val="clear" w:color="auto" w:fill="auto"/>
            <w:vAlign w:val="center"/>
          </w:tcPr>
          <w:p w14:paraId="4A2BB4EC" w14:textId="63F81B0C" w:rsidR="00FD1BB9" w:rsidRPr="00783A81" w:rsidRDefault="00515762" w:rsidP="00FA7CD0">
            <w:pPr>
              <w:jc w:val="center"/>
              <w:rPr>
                <w:color w:val="000000"/>
                <w:sz w:val="22"/>
                <w:szCs w:val="22"/>
              </w:rPr>
            </w:pPr>
            <w:r>
              <w:rPr>
                <w:color w:val="000000"/>
                <w:sz w:val="22"/>
                <w:szCs w:val="22"/>
              </w:rPr>
              <w:t>72</w:t>
            </w:r>
          </w:p>
        </w:tc>
        <w:tc>
          <w:tcPr>
            <w:tcW w:w="609" w:type="pct"/>
            <w:shd w:val="clear" w:color="auto" w:fill="auto"/>
            <w:vAlign w:val="center"/>
          </w:tcPr>
          <w:p w14:paraId="09C89369" w14:textId="38D97697" w:rsidR="00FD1BB9" w:rsidRPr="00783A81" w:rsidRDefault="00515762" w:rsidP="00FA7CD0">
            <w:pPr>
              <w:jc w:val="center"/>
              <w:rPr>
                <w:color w:val="000000"/>
                <w:sz w:val="22"/>
                <w:szCs w:val="22"/>
              </w:rPr>
            </w:pPr>
            <w:r>
              <w:rPr>
                <w:color w:val="000000"/>
                <w:sz w:val="22"/>
                <w:szCs w:val="22"/>
              </w:rPr>
              <w:t>66</w:t>
            </w:r>
          </w:p>
        </w:tc>
        <w:tc>
          <w:tcPr>
            <w:tcW w:w="607" w:type="pct"/>
            <w:shd w:val="clear" w:color="auto" w:fill="auto"/>
          </w:tcPr>
          <w:p w14:paraId="5BFC3B70" w14:textId="4F00B1F0" w:rsidR="00FD1BB9" w:rsidRPr="00783A81" w:rsidRDefault="00515762" w:rsidP="00FA7CD0">
            <w:pPr>
              <w:jc w:val="center"/>
              <w:rPr>
                <w:color w:val="000000"/>
                <w:sz w:val="22"/>
                <w:szCs w:val="22"/>
              </w:rPr>
            </w:pPr>
            <w:r>
              <w:rPr>
                <w:color w:val="000000"/>
                <w:sz w:val="22"/>
                <w:szCs w:val="22"/>
              </w:rPr>
              <w:t>41</w:t>
            </w:r>
          </w:p>
        </w:tc>
      </w:tr>
      <w:tr w:rsidR="00FD1BB9" w:rsidRPr="00783A81" w14:paraId="7A63A027" w14:textId="7681230F" w:rsidTr="003B63B0">
        <w:trPr>
          <w:trHeight w:val="78"/>
        </w:trPr>
        <w:tc>
          <w:tcPr>
            <w:tcW w:w="2501" w:type="pct"/>
            <w:shd w:val="clear" w:color="auto" w:fill="auto"/>
          </w:tcPr>
          <w:p w14:paraId="2317287E" w14:textId="4D7C82CF" w:rsidR="00FD1BB9" w:rsidRPr="00783A81" w:rsidRDefault="00FD1BB9" w:rsidP="00FD1BB9">
            <w:pPr>
              <w:rPr>
                <w:b/>
                <w:sz w:val="22"/>
                <w:szCs w:val="22"/>
              </w:rPr>
            </w:pPr>
            <w:r w:rsidRPr="00783A81">
              <w:rPr>
                <w:b/>
                <w:sz w:val="22"/>
                <w:szCs w:val="22"/>
              </w:rPr>
              <w:t>Миграционный приток (отток) населения чел.</w:t>
            </w:r>
          </w:p>
        </w:tc>
        <w:tc>
          <w:tcPr>
            <w:tcW w:w="599" w:type="pct"/>
            <w:shd w:val="clear" w:color="auto" w:fill="auto"/>
          </w:tcPr>
          <w:p w14:paraId="24F65FD1" w14:textId="11273BF5" w:rsidR="00FD1BB9" w:rsidRPr="00783A81" w:rsidRDefault="003B63B0" w:rsidP="00744636">
            <w:pPr>
              <w:jc w:val="center"/>
              <w:rPr>
                <w:sz w:val="22"/>
                <w:szCs w:val="22"/>
              </w:rPr>
            </w:pPr>
            <w:r>
              <w:rPr>
                <w:sz w:val="22"/>
                <w:szCs w:val="22"/>
              </w:rPr>
              <w:t>-27</w:t>
            </w:r>
          </w:p>
        </w:tc>
        <w:tc>
          <w:tcPr>
            <w:tcW w:w="685" w:type="pct"/>
            <w:shd w:val="clear" w:color="auto" w:fill="auto"/>
          </w:tcPr>
          <w:p w14:paraId="1AC6ACD2" w14:textId="2933D7D5" w:rsidR="00FD1BB9" w:rsidRPr="00783A81" w:rsidRDefault="003B63B0" w:rsidP="00744636">
            <w:pPr>
              <w:jc w:val="center"/>
              <w:rPr>
                <w:sz w:val="22"/>
                <w:szCs w:val="22"/>
              </w:rPr>
            </w:pPr>
            <w:r>
              <w:rPr>
                <w:sz w:val="22"/>
                <w:szCs w:val="22"/>
              </w:rPr>
              <w:t>6</w:t>
            </w:r>
          </w:p>
        </w:tc>
        <w:tc>
          <w:tcPr>
            <w:tcW w:w="609" w:type="pct"/>
            <w:shd w:val="clear" w:color="auto" w:fill="auto"/>
          </w:tcPr>
          <w:p w14:paraId="52E0AA3D" w14:textId="44EBD833" w:rsidR="00FD1BB9" w:rsidRPr="00783A81" w:rsidRDefault="003B63B0" w:rsidP="00AC1B27">
            <w:pPr>
              <w:jc w:val="center"/>
              <w:rPr>
                <w:sz w:val="22"/>
                <w:szCs w:val="22"/>
              </w:rPr>
            </w:pPr>
            <w:r>
              <w:rPr>
                <w:sz w:val="22"/>
                <w:szCs w:val="22"/>
              </w:rPr>
              <w:t>-11</w:t>
            </w:r>
          </w:p>
        </w:tc>
        <w:tc>
          <w:tcPr>
            <w:tcW w:w="607" w:type="pct"/>
            <w:shd w:val="clear" w:color="auto" w:fill="auto"/>
          </w:tcPr>
          <w:p w14:paraId="532ADB74" w14:textId="26D203DB" w:rsidR="00FD1BB9" w:rsidRPr="00783A81" w:rsidRDefault="003B63B0" w:rsidP="00744636">
            <w:pPr>
              <w:jc w:val="center"/>
              <w:rPr>
                <w:sz w:val="22"/>
                <w:szCs w:val="22"/>
              </w:rPr>
            </w:pPr>
            <w:r>
              <w:rPr>
                <w:sz w:val="22"/>
                <w:szCs w:val="22"/>
              </w:rPr>
              <w:t>11</w:t>
            </w:r>
          </w:p>
        </w:tc>
      </w:tr>
    </w:tbl>
    <w:p w14:paraId="44B75AEF" w14:textId="77777777" w:rsidR="004A377C" w:rsidRPr="00783A81" w:rsidRDefault="004A377C" w:rsidP="003D2BDC">
      <w:pPr>
        <w:ind w:firstLine="709"/>
        <w:rPr>
          <w:lang w:eastAsia="ar-SA" w:bidi="en-US"/>
        </w:rPr>
      </w:pPr>
      <w:bookmarkStart w:id="36" w:name="_Toc522808443"/>
    </w:p>
    <w:p w14:paraId="44F0C345" w14:textId="6B1EA044" w:rsidR="00D2636C" w:rsidRPr="00783A81" w:rsidRDefault="00D2636C" w:rsidP="003D2BDC">
      <w:pPr>
        <w:ind w:firstLine="709"/>
        <w:rPr>
          <w:highlight w:val="yellow"/>
          <w:lang w:eastAsia="ar-SA" w:bidi="en-US"/>
        </w:rPr>
      </w:pPr>
      <w:r w:rsidRPr="00783A81">
        <w:rPr>
          <w:lang w:eastAsia="ar-SA" w:bidi="en-US"/>
        </w:rPr>
        <w:t>Социально-экономическое развитие любой территории определяется совокупностью внешних и внутренних условий, одним из которых является демографическая ситуация.</w:t>
      </w:r>
    </w:p>
    <w:p w14:paraId="60738D19" w14:textId="2A2269CC" w:rsidR="00D2636C" w:rsidRPr="00783A81" w:rsidRDefault="003B63B0" w:rsidP="00D2636C">
      <w:pPr>
        <w:ind w:firstLine="709"/>
        <w:rPr>
          <w:lang w:eastAsia="ar-SA" w:bidi="en-US"/>
        </w:rPr>
      </w:pPr>
      <w:r>
        <w:rPr>
          <w:lang w:eastAsia="ar-SA" w:bidi="en-US"/>
        </w:rPr>
        <w:t>К началу 2021</w:t>
      </w:r>
      <w:r w:rsidR="00D2636C" w:rsidRPr="00783A81">
        <w:rPr>
          <w:lang w:eastAsia="ar-SA" w:bidi="en-US"/>
        </w:rPr>
        <w:t xml:space="preserve"> года численность населения сельского поселения за рассматриваемый период сократилась на </w:t>
      </w:r>
      <w:r>
        <w:rPr>
          <w:lang w:eastAsia="ar-SA" w:bidi="en-US"/>
        </w:rPr>
        <w:t>53</w:t>
      </w:r>
      <w:r w:rsidR="00D2636C" w:rsidRPr="00783A81">
        <w:rPr>
          <w:lang w:eastAsia="ar-SA" w:bidi="en-US"/>
        </w:rPr>
        <w:t xml:space="preserve"> человек</w:t>
      </w:r>
      <w:r>
        <w:rPr>
          <w:lang w:eastAsia="ar-SA" w:bidi="en-US"/>
        </w:rPr>
        <w:t>а</w:t>
      </w:r>
      <w:r w:rsidR="00D2636C" w:rsidRPr="00783A81">
        <w:rPr>
          <w:lang w:eastAsia="ar-SA" w:bidi="en-US"/>
        </w:rPr>
        <w:t>.</w:t>
      </w:r>
      <w:r w:rsidR="007D5A2B" w:rsidRPr="00783A81">
        <w:rPr>
          <w:lang w:eastAsia="ar-SA" w:bidi="en-US"/>
        </w:rPr>
        <w:t xml:space="preserve"> </w:t>
      </w:r>
      <w:r w:rsidR="00D2636C" w:rsidRPr="00783A81">
        <w:rPr>
          <w:lang w:eastAsia="ar-SA" w:bidi="en-US"/>
        </w:rPr>
        <w:t>В свою очередь, темпы измен</w:t>
      </w:r>
      <w:r>
        <w:rPr>
          <w:lang w:eastAsia="ar-SA" w:bidi="en-US"/>
        </w:rPr>
        <w:t>ения численности населения (2017-2021</w:t>
      </w:r>
      <w:r w:rsidR="00D2636C" w:rsidRPr="00783A81">
        <w:rPr>
          <w:lang w:eastAsia="ar-SA" w:bidi="en-US"/>
        </w:rPr>
        <w:t xml:space="preserve"> гг.) в разрезе населенных пунктов различны:</w:t>
      </w:r>
    </w:p>
    <w:p w14:paraId="4BF8E6AD" w14:textId="60554E70" w:rsidR="00D2636C" w:rsidRPr="00783A81" w:rsidRDefault="00D2636C" w:rsidP="003B63B0">
      <w:pPr>
        <w:pStyle w:val="a0"/>
        <w:numPr>
          <w:ilvl w:val="0"/>
          <w:numId w:val="8"/>
        </w:numPr>
        <w:rPr>
          <w:szCs w:val="28"/>
          <w:lang w:val="ru-RU"/>
        </w:rPr>
      </w:pPr>
      <w:r w:rsidRPr="00783A81">
        <w:rPr>
          <w:szCs w:val="28"/>
          <w:lang w:val="ru-RU"/>
        </w:rPr>
        <w:t xml:space="preserve">положительный прирост населения прослеживается в центре сельского поселения – станице </w:t>
      </w:r>
      <w:r w:rsidR="003B63B0">
        <w:rPr>
          <w:szCs w:val="28"/>
          <w:lang w:val="ru-RU"/>
        </w:rPr>
        <w:t>Новопашковской.</w:t>
      </w:r>
    </w:p>
    <w:p w14:paraId="1A789A91" w14:textId="4C66663D" w:rsidR="003B63B0" w:rsidRPr="003B63B0" w:rsidRDefault="00D2636C" w:rsidP="003B63B0">
      <w:pPr>
        <w:pStyle w:val="a0"/>
        <w:numPr>
          <w:ilvl w:val="0"/>
          <w:numId w:val="8"/>
        </w:numPr>
        <w:rPr>
          <w:szCs w:val="28"/>
          <w:lang w:val="ru-RU"/>
        </w:rPr>
      </w:pPr>
      <w:r w:rsidRPr="00783A81">
        <w:rPr>
          <w:szCs w:val="28"/>
          <w:lang w:val="ru-RU"/>
        </w:rPr>
        <w:t xml:space="preserve">наиболее высокие темпы убыли населения имеют такие населенные </w:t>
      </w:r>
      <w:r w:rsidR="003B63B0">
        <w:rPr>
          <w:szCs w:val="28"/>
          <w:lang w:val="ru-RU"/>
        </w:rPr>
        <w:t>пункты как с.</w:t>
      </w:r>
      <w:r w:rsidRPr="00783A81">
        <w:rPr>
          <w:szCs w:val="28"/>
          <w:lang w:val="ru-RU"/>
        </w:rPr>
        <w:t xml:space="preserve"> </w:t>
      </w:r>
      <w:r w:rsidR="003B63B0">
        <w:rPr>
          <w:szCs w:val="28"/>
          <w:lang w:val="ru-RU"/>
        </w:rPr>
        <w:t>Грузское</w:t>
      </w:r>
      <w:r w:rsidR="003B63B0" w:rsidRPr="00783A81">
        <w:rPr>
          <w:szCs w:val="28"/>
          <w:lang w:val="ru-RU"/>
        </w:rPr>
        <w:t xml:space="preserve"> </w:t>
      </w:r>
      <w:r w:rsidRPr="00783A81">
        <w:rPr>
          <w:szCs w:val="28"/>
          <w:lang w:val="ru-RU"/>
        </w:rPr>
        <w:t xml:space="preserve">и хутор </w:t>
      </w:r>
      <w:r w:rsidR="003B63B0" w:rsidRPr="001429BF">
        <w:rPr>
          <w:szCs w:val="28"/>
          <w:lang w:val="ru-RU"/>
        </w:rPr>
        <w:t>Лобова Балка</w:t>
      </w:r>
      <w:r w:rsidR="003B63B0">
        <w:rPr>
          <w:szCs w:val="28"/>
          <w:lang w:val="ru-RU"/>
        </w:rPr>
        <w:t xml:space="preserve"> и х. </w:t>
      </w:r>
      <w:r w:rsidR="003B63B0" w:rsidRPr="001429BF">
        <w:rPr>
          <w:szCs w:val="28"/>
          <w:lang w:val="ru-RU"/>
        </w:rPr>
        <w:t>Тверской</w:t>
      </w:r>
      <w:r w:rsidRPr="00783A81">
        <w:rPr>
          <w:szCs w:val="28"/>
          <w:lang w:val="ru-RU"/>
        </w:rPr>
        <w:t>.</w:t>
      </w:r>
    </w:p>
    <w:p w14:paraId="3C712EE3" w14:textId="6455347B" w:rsidR="00D2636C" w:rsidRPr="00783A81" w:rsidRDefault="00D2636C" w:rsidP="00D2636C">
      <w:pPr>
        <w:ind w:firstLine="709"/>
        <w:rPr>
          <w:lang w:eastAsia="ar-SA" w:bidi="en-US"/>
        </w:rPr>
      </w:pPr>
      <w:r w:rsidRPr="00783A81">
        <w:rPr>
          <w:lang w:eastAsia="ar-SA" w:bidi="en-US"/>
        </w:rPr>
        <w:t xml:space="preserve">Тенденция абсолютного и относительного снижения численности населения </w:t>
      </w:r>
      <w:r w:rsidR="006A5062">
        <w:rPr>
          <w:lang w:eastAsia="ar-SA" w:bidi="en-US"/>
        </w:rPr>
        <w:t>Новопашковского</w:t>
      </w:r>
      <w:r w:rsidRPr="00783A81">
        <w:rPr>
          <w:lang w:eastAsia="ar-SA" w:bidi="en-US"/>
        </w:rPr>
        <w:t xml:space="preserve"> сельского поселения обусловлена, в первую очередь, устойчивым сочетанием низкого уровня рождаемости и более высокой смертностью.</w:t>
      </w:r>
    </w:p>
    <w:p w14:paraId="4276AD95" w14:textId="11E6E42F" w:rsidR="00D2636C" w:rsidRPr="00783A81" w:rsidRDefault="00D2636C" w:rsidP="00D2636C">
      <w:pPr>
        <w:ind w:firstLine="709"/>
        <w:rPr>
          <w:lang w:eastAsia="ar-SA" w:bidi="en-US"/>
        </w:rPr>
      </w:pPr>
      <w:r w:rsidRPr="00783A81">
        <w:rPr>
          <w:lang w:eastAsia="ar-SA" w:bidi="en-US"/>
        </w:rPr>
        <w:t>Для территории сельского поселения характерна устойчивая тенденция естественной убыли населения. Естественные потери населения сельского поселения обусловлены двумя негативными направлениями демографических процессов, сложившимися в естественном движении населения:</w:t>
      </w:r>
    </w:p>
    <w:p w14:paraId="5DEE0192" w14:textId="2D4FF174" w:rsidR="00D2636C" w:rsidRPr="00783A81" w:rsidRDefault="00D2636C" w:rsidP="00D2636C">
      <w:pPr>
        <w:pStyle w:val="a0"/>
        <w:numPr>
          <w:ilvl w:val="0"/>
          <w:numId w:val="8"/>
        </w:numPr>
        <w:rPr>
          <w:szCs w:val="28"/>
          <w:lang w:val="ru-RU"/>
        </w:rPr>
      </w:pPr>
      <w:r w:rsidRPr="00783A81">
        <w:rPr>
          <w:szCs w:val="28"/>
          <w:lang w:val="ru-RU"/>
        </w:rPr>
        <w:t>уровень рождаемости не обеспечивает простого воспроизводства населения;</w:t>
      </w:r>
    </w:p>
    <w:p w14:paraId="0EBF3315" w14:textId="12316865" w:rsidR="00D2636C" w:rsidRPr="00783A81" w:rsidRDefault="00D2636C" w:rsidP="00D2636C">
      <w:pPr>
        <w:pStyle w:val="a0"/>
        <w:numPr>
          <w:ilvl w:val="0"/>
          <w:numId w:val="8"/>
        </w:numPr>
        <w:rPr>
          <w:szCs w:val="28"/>
          <w:lang w:val="ru-RU"/>
        </w:rPr>
      </w:pPr>
      <w:r w:rsidRPr="00783A81">
        <w:rPr>
          <w:szCs w:val="28"/>
          <w:lang w:val="ru-RU"/>
        </w:rPr>
        <w:t>уровень смертности превышает рождаемость, который, однако, имеет тенденцию к снижению</w:t>
      </w:r>
      <w:r w:rsidR="007D5A2B" w:rsidRPr="00783A81">
        <w:rPr>
          <w:szCs w:val="28"/>
          <w:lang w:val="ru-RU"/>
        </w:rPr>
        <w:t>;</w:t>
      </w:r>
    </w:p>
    <w:p w14:paraId="0D2AF8FF" w14:textId="289191C6" w:rsidR="00D2636C" w:rsidRPr="00783A81" w:rsidRDefault="00D2636C" w:rsidP="00D2636C">
      <w:pPr>
        <w:ind w:firstLine="709"/>
        <w:rPr>
          <w:highlight w:val="yellow"/>
          <w:lang w:eastAsia="ar-SA" w:bidi="en-US"/>
        </w:rPr>
      </w:pPr>
      <w:r w:rsidRPr="00783A81">
        <w:rPr>
          <w:lang w:eastAsia="ar-SA" w:bidi="en-US"/>
        </w:rPr>
        <w:t>Ярким показателем демографической ситуации является возрастная структура населения сельского поселения. Вследствие негативных тенденций в естественном движении на территории поселения сложилась регрессивная возрастная структура населения</w:t>
      </w:r>
      <w:r w:rsidR="007D5A2B" w:rsidRPr="00783A81">
        <w:rPr>
          <w:lang w:eastAsia="ar-SA" w:bidi="en-US"/>
        </w:rPr>
        <w:t>.</w:t>
      </w:r>
    </w:p>
    <w:p w14:paraId="772656B9" w14:textId="63131E59" w:rsidR="003D2BDC" w:rsidRPr="00783A81" w:rsidRDefault="003D2BDC" w:rsidP="003D2BDC">
      <w:pPr>
        <w:ind w:firstLine="709"/>
        <w:rPr>
          <w:lang w:eastAsia="ar-SA" w:bidi="en-US"/>
        </w:rPr>
      </w:pPr>
      <w:r w:rsidRPr="00783A81">
        <w:rPr>
          <w:lang w:eastAsia="ar-SA" w:bidi="en-US"/>
        </w:rPr>
        <w:t>Снизить отток населения предполагается за счет создани</w:t>
      </w:r>
      <w:r w:rsidR="005F13E6" w:rsidRPr="00783A81">
        <w:rPr>
          <w:lang w:eastAsia="ar-SA" w:bidi="en-US"/>
        </w:rPr>
        <w:t>я</w:t>
      </w:r>
      <w:r w:rsidRPr="00783A81">
        <w:rPr>
          <w:lang w:eastAsia="ar-SA" w:bidi="en-US"/>
        </w:rPr>
        <w:t xml:space="preserve"> качественной среды проживания населения, повышения уровня жизни</w:t>
      </w:r>
      <w:r w:rsidR="005F13E6" w:rsidRPr="00783A81">
        <w:rPr>
          <w:lang w:eastAsia="ar-SA" w:bidi="en-US"/>
        </w:rPr>
        <w:t>, реализации мер по организации и оздоровлени</w:t>
      </w:r>
      <w:r w:rsidR="00A71A27" w:rsidRPr="00783A81">
        <w:rPr>
          <w:lang w:eastAsia="ar-SA" w:bidi="en-US"/>
        </w:rPr>
        <w:t>ю</w:t>
      </w:r>
      <w:r w:rsidR="005F13E6" w:rsidRPr="00783A81">
        <w:rPr>
          <w:lang w:eastAsia="ar-SA" w:bidi="en-US"/>
        </w:rPr>
        <w:t xml:space="preserve"> детей.</w:t>
      </w:r>
      <w:r w:rsidRPr="00783A81">
        <w:rPr>
          <w:lang w:eastAsia="ar-SA" w:bidi="en-US"/>
        </w:rPr>
        <w:t xml:space="preserve"> </w:t>
      </w:r>
    </w:p>
    <w:p w14:paraId="14D9DDB6" w14:textId="177D1F91" w:rsidR="003D2BDC" w:rsidRPr="00783A81" w:rsidRDefault="003D2BDC" w:rsidP="003D2BDC">
      <w:pPr>
        <w:ind w:firstLine="709"/>
        <w:rPr>
          <w:lang w:eastAsia="ar-SA" w:bidi="en-US"/>
        </w:rPr>
      </w:pPr>
      <w:r w:rsidRPr="00783A81">
        <w:rPr>
          <w:lang w:eastAsia="ar-SA" w:bidi="en-US"/>
        </w:rPr>
        <w:t>Основным инструментом улучшения демографической ситуации могут стать меры, принимаемые администрацией</w:t>
      </w:r>
      <w:r w:rsidR="007D5A2B" w:rsidRPr="00783A81">
        <w:rPr>
          <w:lang w:eastAsia="ar-SA" w:bidi="en-US"/>
        </w:rPr>
        <w:t xml:space="preserve"> </w:t>
      </w:r>
      <w:r w:rsidR="006A5062">
        <w:t>Новопашковского</w:t>
      </w:r>
      <w:r w:rsidR="007D5A2B" w:rsidRPr="00783A81">
        <w:t xml:space="preserve"> сельского поселения и</w:t>
      </w:r>
      <w:r w:rsidRPr="00783A81">
        <w:rPr>
          <w:lang w:eastAsia="ar-SA" w:bidi="en-US"/>
        </w:rPr>
        <w:t xml:space="preserve"> </w:t>
      </w:r>
      <w:r w:rsidR="007D5A2B" w:rsidRPr="00783A81">
        <w:t>Крыловского</w:t>
      </w:r>
      <w:r w:rsidR="00BF759B" w:rsidRPr="00783A81">
        <w:rPr>
          <w:lang w:eastAsia="ar-SA" w:bidi="en-US"/>
        </w:rPr>
        <w:t xml:space="preserve"> </w:t>
      </w:r>
      <w:r w:rsidRPr="00783A81">
        <w:rPr>
          <w:lang w:eastAsia="ar-SA" w:bidi="en-US"/>
        </w:rPr>
        <w:t>района в целом по созданию новых рабочих мест для молодежи и прибывших граждан, принципиальный пересмотр организующих социального и экономического каркасов развития района.</w:t>
      </w:r>
    </w:p>
    <w:p w14:paraId="4AE2640F" w14:textId="3572EA2F" w:rsidR="000202A3" w:rsidRPr="00783A81" w:rsidRDefault="000202A3" w:rsidP="000202A3">
      <w:pPr>
        <w:ind w:firstLine="709"/>
        <w:rPr>
          <w:lang w:eastAsia="ar-SA" w:bidi="en-US"/>
        </w:rPr>
      </w:pPr>
      <w:r w:rsidRPr="00783A81">
        <w:rPr>
          <w:lang w:eastAsia="ar-SA" w:bidi="en-US"/>
        </w:rPr>
        <w:t>Таким образом, прогнозная численность на расчетный срок</w:t>
      </w:r>
      <w:r w:rsidR="003B63B0">
        <w:rPr>
          <w:lang w:eastAsia="ar-SA" w:bidi="en-US"/>
        </w:rPr>
        <w:t xml:space="preserve"> принимается по численности 2021</w:t>
      </w:r>
      <w:r w:rsidRPr="00783A81">
        <w:rPr>
          <w:lang w:eastAsia="ar-SA" w:bidi="en-US"/>
        </w:rPr>
        <w:t xml:space="preserve"> года – </w:t>
      </w:r>
      <w:r w:rsidR="003B63B0" w:rsidRPr="003B63B0">
        <w:t>2426</w:t>
      </w:r>
      <w:r w:rsidRPr="00783A81">
        <w:rPr>
          <w:lang w:eastAsia="ar-SA" w:bidi="en-US"/>
        </w:rPr>
        <w:t xml:space="preserve"> чел.</w:t>
      </w:r>
    </w:p>
    <w:p w14:paraId="3699B4F4" w14:textId="116D6643" w:rsidR="003D2BDC" w:rsidRPr="00783A81" w:rsidRDefault="003D2BDC" w:rsidP="003D2BDC">
      <w:pPr>
        <w:ind w:firstLine="709"/>
      </w:pPr>
      <w:r w:rsidRPr="00783A81">
        <w:rPr>
          <w:lang w:eastAsia="ar-SA" w:bidi="en-US"/>
        </w:rPr>
        <w:t>На расчетный период основные усилия должны быть направлены на поддержа</w:t>
      </w:r>
      <w:r w:rsidRPr="00783A81">
        <w:t>ние положительного естественного прироста, в первую очередь путём снижения уровня смертности</w:t>
      </w:r>
      <w:r w:rsidR="000202A3" w:rsidRPr="00783A81">
        <w:t>.</w:t>
      </w:r>
    </w:p>
    <w:p w14:paraId="41BFB3BB" w14:textId="0DEE7CB3" w:rsidR="003D2BDC" w:rsidRPr="00783A81" w:rsidRDefault="003D2BDC" w:rsidP="003D2BDC">
      <w:pPr>
        <w:ind w:firstLine="709"/>
        <w:rPr>
          <w:lang w:eastAsia="ar-SA" w:bidi="en-US"/>
        </w:rPr>
      </w:pPr>
      <w:r w:rsidRPr="00783A81">
        <w:rPr>
          <w:lang w:eastAsia="ar-SA" w:bidi="en-US"/>
        </w:rPr>
        <w:t xml:space="preserve">Так же для улучшения демографической ситуации в </w:t>
      </w:r>
      <w:r w:rsidR="003B63B0">
        <w:t>Новопашковском</w:t>
      </w:r>
      <w:r w:rsidR="003B63B0" w:rsidRPr="00783A81">
        <w:t xml:space="preserve"> </w:t>
      </w:r>
      <w:r w:rsidR="007D5A2B" w:rsidRPr="00783A81">
        <w:t xml:space="preserve">сельском поселении-- </w:t>
      </w:r>
      <w:r w:rsidRPr="00783A81">
        <w:rPr>
          <w:lang w:eastAsia="ar-SA" w:bidi="en-US"/>
        </w:rPr>
        <w:t xml:space="preserve">необходимо проведение целого комплекса социально-экономических мероприятий, которые будут направлены на разные аспекты, определяющие демографическое развитие, такие как сокращение общего уровня смертности (в том числе и от социально-значимых заболеваний и внешних причин), укрепление репродуктивного здоровья населения, </w:t>
      </w:r>
      <w:r w:rsidRPr="00783A81">
        <w:rPr>
          <w:lang w:eastAsia="ar-SA" w:bidi="en-US"/>
        </w:rPr>
        <w:lastRenderedPageBreak/>
        <w:t xml:space="preserve">здоровья детей и подростков, сокращение уровня материнской и младенческой смертности, сохранение и укрепление здоровья населения, увеличение продолжительности жизни, создание условий для ведения здорового образа жизни, повышение уровня рождаемости, укрепление института семьи, возрождение и сохранение традиций крепких семейных отношений, поддержку материнства и детства, улучшение миграционной ситуации. </w:t>
      </w:r>
    </w:p>
    <w:p w14:paraId="725EE486" w14:textId="77777777" w:rsidR="003D2BDC" w:rsidRPr="00783A81" w:rsidRDefault="003D2BDC" w:rsidP="003D2BDC">
      <w:pPr>
        <w:ind w:firstLine="709"/>
        <w:rPr>
          <w:lang w:eastAsia="ar-SA" w:bidi="en-US"/>
        </w:rPr>
      </w:pPr>
      <w:r w:rsidRPr="00783A81">
        <w:rPr>
          <w:lang w:eastAsia="ar-SA" w:bidi="en-US"/>
        </w:rPr>
        <w:t>Принимаемые меры по улучшению демографической ситуации, в том числе успешной реализации демографических программ по стимулированию рождаемости, программ направленных на поддержку семей с детьми и молодых семей, приоритетного национального проекта в сфере здравоохранения позволят на расчетный срок обеспечить положительную динамику коэффициента естественного прироста, хотя существует опасность снижения коэффициента естественного прироста в случае ухудшения экономической ситуации в стране.</w:t>
      </w:r>
    </w:p>
    <w:p w14:paraId="254E96F8" w14:textId="77777777" w:rsidR="003D496A" w:rsidRDefault="003D496A" w:rsidP="00832907">
      <w:pPr>
        <w:pStyle w:val="3"/>
        <w:numPr>
          <w:ilvl w:val="2"/>
          <w:numId w:val="18"/>
        </w:numPr>
        <w:ind w:left="0" w:firstLine="0"/>
        <w:rPr>
          <w:i w:val="0"/>
          <w:szCs w:val="28"/>
        </w:rPr>
      </w:pPr>
      <w:bookmarkStart w:id="37" w:name="_Toc222307648"/>
      <w:r w:rsidRPr="00783A81">
        <w:rPr>
          <w:i w:val="0"/>
          <w:szCs w:val="28"/>
        </w:rPr>
        <w:t>Экономический потенциал</w:t>
      </w:r>
      <w:bookmarkEnd w:id="36"/>
      <w:bookmarkEnd w:id="37"/>
    </w:p>
    <w:p w14:paraId="092694E6" w14:textId="77777777" w:rsidR="00326593" w:rsidRPr="00326593" w:rsidRDefault="00326593" w:rsidP="00326593">
      <w:pPr>
        <w:ind w:firstLine="709"/>
        <w:rPr>
          <w:lang w:eastAsia="ar-SA" w:bidi="en-US"/>
        </w:rPr>
      </w:pPr>
      <w:r w:rsidRPr="00326593">
        <w:rPr>
          <w:lang w:eastAsia="ar-SA" w:bidi="en-US"/>
        </w:rPr>
        <w:t xml:space="preserve">Ключевым фактором, определяющим социально-экономическое развитие сельского поселения, является сложившаяся на протяжении многих лет традиционная сельскохозяйственная специализация с преобладанием продукции растениеводства. Доля отрасли растениеводства в общем обороте организаций поселения составляет 84 %. </w:t>
      </w:r>
    </w:p>
    <w:p w14:paraId="282AE6CA" w14:textId="77777777" w:rsidR="00326593" w:rsidRPr="00326593" w:rsidRDefault="00326593" w:rsidP="00326593">
      <w:pPr>
        <w:ind w:firstLine="709"/>
        <w:rPr>
          <w:lang w:eastAsia="ar-SA" w:bidi="en-US"/>
        </w:rPr>
      </w:pPr>
      <w:r w:rsidRPr="00326593">
        <w:rPr>
          <w:lang w:eastAsia="ar-SA" w:bidi="en-US"/>
        </w:rPr>
        <w:t xml:space="preserve">Сельскохозяйственный сектор экономики Новопашковского сельского поселения представлен в основном крестьянско-фермерскими хозяйствами и хозяйствами населения. </w:t>
      </w:r>
    </w:p>
    <w:p w14:paraId="0801CAB5" w14:textId="77777777" w:rsidR="00326593" w:rsidRPr="00326593" w:rsidRDefault="00326593" w:rsidP="00326593">
      <w:pPr>
        <w:ind w:firstLine="709"/>
        <w:rPr>
          <w:lang w:eastAsia="ar-SA" w:bidi="en-US"/>
        </w:rPr>
      </w:pPr>
      <w:r w:rsidRPr="00326593">
        <w:rPr>
          <w:lang w:eastAsia="ar-SA" w:bidi="en-US"/>
        </w:rPr>
        <w:t>Ситуацию в растениеводстве в целом можно охарактеризовать как стабильную. Несмотря на существование определенных проблем на протяжении последних лет увеличились валовые сборы и объемы реализации основных сельскохозяйственных культур.</w:t>
      </w:r>
    </w:p>
    <w:p w14:paraId="47CA4411" w14:textId="4E84EA81" w:rsidR="00326593" w:rsidRPr="00326593" w:rsidRDefault="00326593" w:rsidP="00326593">
      <w:pPr>
        <w:ind w:firstLine="709"/>
        <w:rPr>
          <w:lang w:eastAsia="ar-SA" w:bidi="en-US"/>
        </w:rPr>
      </w:pPr>
      <w:r w:rsidRPr="00326593">
        <w:rPr>
          <w:lang w:eastAsia="ar-SA" w:bidi="en-US"/>
        </w:rPr>
        <w:t>В животноводческой отрасли так же наблюдаются положительные тенденции роста. Во всех категориях хозяйств общий объем производства скота и птицы (</w:t>
      </w:r>
      <w:r>
        <w:rPr>
          <w:lang w:eastAsia="ar-SA" w:bidi="en-US"/>
        </w:rPr>
        <w:t>в живом весе) по поселению в 201</w:t>
      </w:r>
      <w:r w:rsidRPr="00326593">
        <w:rPr>
          <w:lang w:eastAsia="ar-SA" w:bidi="en-US"/>
        </w:rPr>
        <w:t>9 году составил 300,0 тыс. тонн.</w:t>
      </w:r>
    </w:p>
    <w:p w14:paraId="35A21080" w14:textId="77777777" w:rsidR="00326593" w:rsidRPr="00326593" w:rsidRDefault="00326593" w:rsidP="00326593">
      <w:pPr>
        <w:ind w:firstLine="709"/>
        <w:rPr>
          <w:lang w:eastAsia="ar-SA" w:bidi="en-US"/>
        </w:rPr>
      </w:pPr>
      <w:r w:rsidRPr="00326593">
        <w:rPr>
          <w:lang w:eastAsia="ar-SA" w:bidi="en-US"/>
        </w:rPr>
        <w:t xml:space="preserve">На фоне происходящих смен организационно-правовых форм предприятий происходит изменение показателей эффективности их хозяйственной деятельности, что в свою очередь повлекло за собой высвобождение трудовых ресурсов, которые начали перемещаться в КФХ и ЛПХ. </w:t>
      </w:r>
    </w:p>
    <w:p w14:paraId="255FCD8D" w14:textId="77777777" w:rsidR="00326593" w:rsidRPr="00326593" w:rsidRDefault="00326593" w:rsidP="00326593">
      <w:pPr>
        <w:ind w:firstLine="709"/>
        <w:rPr>
          <w:lang w:eastAsia="ar-SA" w:bidi="en-US"/>
        </w:rPr>
      </w:pPr>
      <w:r w:rsidRPr="00326593">
        <w:rPr>
          <w:lang w:eastAsia="ar-SA" w:bidi="en-US"/>
        </w:rPr>
        <w:t>С увеличением доли малых форм хозяйствования происходят изменения в структуре сельскохозяйственного производства. В настоящее время в личных подсобных хозяйствах выращивается и производится 88 % картофеля, 85 % овощей, 100 % - молока, скота и птицы (в живом весе).</w:t>
      </w:r>
    </w:p>
    <w:p w14:paraId="675D65E6" w14:textId="5C254874" w:rsidR="00326593" w:rsidRPr="00326593" w:rsidRDefault="00326593" w:rsidP="00326593">
      <w:pPr>
        <w:ind w:firstLine="709"/>
        <w:rPr>
          <w:lang w:eastAsia="ar-SA" w:bidi="en-US"/>
        </w:rPr>
      </w:pPr>
      <w:r w:rsidRPr="00326593">
        <w:rPr>
          <w:lang w:eastAsia="ar-SA" w:bidi="en-US"/>
        </w:rPr>
        <w:t xml:space="preserve">Помимо сельскохозяйственных предприятий на территории поселения расположено промышленное предприятие – Кирпичный завод ПСХ Нива Кубани. </w:t>
      </w:r>
    </w:p>
    <w:p w14:paraId="724F102B" w14:textId="0B79CD8C" w:rsidR="00326593" w:rsidRPr="00326593" w:rsidRDefault="00326593" w:rsidP="00326593">
      <w:pPr>
        <w:ind w:firstLine="709"/>
        <w:rPr>
          <w:lang w:eastAsia="ar-SA" w:bidi="en-US"/>
        </w:rPr>
      </w:pPr>
      <w:r w:rsidRPr="00326593">
        <w:rPr>
          <w:lang w:eastAsia="ar-SA" w:bidi="en-US"/>
        </w:rPr>
        <w:t xml:space="preserve">Все большую роль в развитии экономики сельского поселения играют структуры малого и среднего бизнеса. </w:t>
      </w:r>
    </w:p>
    <w:p w14:paraId="5DDAD35A" w14:textId="77777777" w:rsidR="002E053A" w:rsidRPr="00783A81" w:rsidRDefault="002E053A" w:rsidP="00832907">
      <w:pPr>
        <w:pStyle w:val="3"/>
        <w:numPr>
          <w:ilvl w:val="2"/>
          <w:numId w:val="18"/>
        </w:numPr>
        <w:ind w:left="0" w:firstLine="0"/>
        <w:rPr>
          <w:i w:val="0"/>
          <w:szCs w:val="28"/>
        </w:rPr>
      </w:pPr>
      <w:bookmarkStart w:id="38" w:name="_Toc222307649"/>
      <w:bookmarkStart w:id="39" w:name="_Toc522808445"/>
      <w:bookmarkEnd w:id="34"/>
      <w:r w:rsidRPr="00783A81">
        <w:rPr>
          <w:i w:val="0"/>
          <w:szCs w:val="28"/>
        </w:rPr>
        <w:t>Объекты социальной инфраструктуры</w:t>
      </w:r>
      <w:bookmarkEnd w:id="38"/>
    </w:p>
    <w:p w14:paraId="2FA2BB62" w14:textId="0648D247" w:rsidR="00CF703D" w:rsidRPr="00783A81" w:rsidRDefault="002E053A" w:rsidP="00B838AB">
      <w:pPr>
        <w:ind w:firstLine="709"/>
        <w:rPr>
          <w:lang w:eastAsia="ar-SA" w:bidi="en-US"/>
        </w:rPr>
      </w:pPr>
      <w:r w:rsidRPr="00783A81">
        <w:rPr>
          <w:lang w:eastAsia="ar-SA" w:bidi="en-US"/>
        </w:rPr>
        <w:t>Перечни объектов</w:t>
      </w:r>
      <w:r w:rsidRPr="00783A81">
        <w:t xml:space="preserve"> социальной инфраструктуры</w:t>
      </w:r>
      <w:r w:rsidRPr="00783A81">
        <w:rPr>
          <w:lang w:eastAsia="ar-SA" w:bidi="en-US"/>
        </w:rPr>
        <w:t>, размещение которых определило формирование на территории населенных пунктов поселения общественно-дело</w:t>
      </w:r>
      <w:r w:rsidR="004630E7" w:rsidRPr="00783A81">
        <w:rPr>
          <w:lang w:eastAsia="ar-SA" w:bidi="en-US"/>
        </w:rPr>
        <w:t>вых зон, приведены в таблице 2.4</w:t>
      </w:r>
      <w:r w:rsidRPr="00783A81">
        <w:rPr>
          <w:lang w:eastAsia="ar-SA" w:bidi="en-US"/>
        </w:rPr>
        <w:t>.</w:t>
      </w:r>
    </w:p>
    <w:p w14:paraId="0B34FE1B" w14:textId="4714E3DF" w:rsidR="002E053A" w:rsidRPr="00783A81" w:rsidRDefault="004630E7" w:rsidP="002E053A">
      <w:pPr>
        <w:pStyle w:val="a0"/>
        <w:keepNext/>
        <w:spacing w:before="120"/>
        <w:jc w:val="right"/>
        <w:rPr>
          <w:b/>
          <w:szCs w:val="28"/>
          <w:lang w:val="ru-RU"/>
        </w:rPr>
      </w:pPr>
      <w:r w:rsidRPr="00783A81">
        <w:rPr>
          <w:b/>
          <w:szCs w:val="28"/>
          <w:lang w:val="ru-RU"/>
        </w:rPr>
        <w:lastRenderedPageBreak/>
        <w:t>Таблица 2.4</w:t>
      </w:r>
    </w:p>
    <w:p w14:paraId="0B04FDB8" w14:textId="64D0F9B7" w:rsidR="002E053A" w:rsidRPr="00783A81" w:rsidRDefault="002E053A" w:rsidP="002E053A">
      <w:pPr>
        <w:pStyle w:val="a0"/>
        <w:keepNext/>
        <w:suppressAutoHyphens/>
        <w:spacing w:after="120"/>
        <w:ind w:firstLine="0"/>
        <w:jc w:val="center"/>
        <w:rPr>
          <w:b/>
          <w:szCs w:val="28"/>
          <w:lang w:val="ru-RU"/>
        </w:rPr>
      </w:pPr>
      <w:r w:rsidRPr="00783A81">
        <w:rPr>
          <w:b/>
          <w:szCs w:val="28"/>
          <w:lang w:val="ru-RU"/>
        </w:rPr>
        <w:t xml:space="preserve">Объекты социальной инфраструктуры </w:t>
      </w:r>
      <w:r w:rsidR="006A5062">
        <w:rPr>
          <w:b/>
          <w:szCs w:val="28"/>
          <w:lang w:val="ru-RU"/>
        </w:rPr>
        <w:t>Новопашковского</w:t>
      </w:r>
      <w:r w:rsidR="00CA69D5" w:rsidRPr="00783A81">
        <w:rPr>
          <w:b/>
          <w:szCs w:val="28"/>
          <w:lang w:val="ru-RU"/>
        </w:rPr>
        <w:t xml:space="preserve"> сельского поселения</w:t>
      </w:r>
    </w:p>
    <w:tbl>
      <w:tblPr>
        <w:tblW w:w="505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1E0" w:firstRow="1" w:lastRow="1" w:firstColumn="1" w:lastColumn="1" w:noHBand="0" w:noVBand="0"/>
      </w:tblPr>
      <w:tblGrid>
        <w:gridCol w:w="1979"/>
        <w:gridCol w:w="1985"/>
        <w:gridCol w:w="1985"/>
        <w:gridCol w:w="1632"/>
        <w:gridCol w:w="1844"/>
      </w:tblGrid>
      <w:tr w:rsidR="002E053A" w:rsidRPr="00783A81" w14:paraId="2F5ECC84" w14:textId="77777777" w:rsidTr="00BB4B4F">
        <w:trPr>
          <w:cantSplit/>
          <w:trHeight w:val="146"/>
          <w:tblHeader/>
          <w:jc w:val="center"/>
        </w:trPr>
        <w:tc>
          <w:tcPr>
            <w:tcW w:w="1050" w:type="pct"/>
            <w:shd w:val="clear" w:color="auto" w:fill="auto"/>
          </w:tcPr>
          <w:p w14:paraId="59864041" w14:textId="77777777" w:rsidR="002E053A" w:rsidRPr="00783A81" w:rsidRDefault="002E053A" w:rsidP="00533463">
            <w:pPr>
              <w:keepNext/>
              <w:jc w:val="center"/>
              <w:rPr>
                <w:b/>
                <w:sz w:val="22"/>
                <w:szCs w:val="22"/>
              </w:rPr>
            </w:pPr>
            <w:r w:rsidRPr="00783A81">
              <w:rPr>
                <w:b/>
                <w:sz w:val="22"/>
                <w:szCs w:val="22"/>
              </w:rPr>
              <w:t>Наименование объекта</w:t>
            </w:r>
          </w:p>
        </w:tc>
        <w:tc>
          <w:tcPr>
            <w:tcW w:w="1053" w:type="pct"/>
            <w:shd w:val="clear" w:color="auto" w:fill="auto"/>
          </w:tcPr>
          <w:p w14:paraId="0E5BD13D" w14:textId="77777777" w:rsidR="002E053A" w:rsidRPr="00783A81" w:rsidRDefault="002E053A" w:rsidP="00533463">
            <w:pPr>
              <w:keepNext/>
              <w:jc w:val="center"/>
              <w:rPr>
                <w:b/>
                <w:sz w:val="22"/>
                <w:szCs w:val="22"/>
              </w:rPr>
            </w:pPr>
            <w:r w:rsidRPr="00783A81">
              <w:rPr>
                <w:b/>
                <w:sz w:val="22"/>
                <w:szCs w:val="22"/>
              </w:rPr>
              <w:t>Адрес</w:t>
            </w:r>
          </w:p>
        </w:tc>
        <w:tc>
          <w:tcPr>
            <w:tcW w:w="1053" w:type="pct"/>
            <w:shd w:val="clear" w:color="auto" w:fill="auto"/>
          </w:tcPr>
          <w:p w14:paraId="7376B98B" w14:textId="77777777" w:rsidR="002E053A" w:rsidRPr="00783A81" w:rsidRDefault="002E053A" w:rsidP="00533463">
            <w:pPr>
              <w:keepNext/>
              <w:jc w:val="center"/>
              <w:rPr>
                <w:b/>
                <w:sz w:val="22"/>
                <w:szCs w:val="22"/>
              </w:rPr>
            </w:pPr>
            <w:r w:rsidRPr="00783A81">
              <w:rPr>
                <w:b/>
                <w:sz w:val="22"/>
                <w:szCs w:val="22"/>
              </w:rPr>
              <w:t>Общая характеристика</w:t>
            </w:r>
          </w:p>
        </w:tc>
        <w:tc>
          <w:tcPr>
            <w:tcW w:w="866" w:type="pct"/>
            <w:shd w:val="clear" w:color="auto" w:fill="auto"/>
          </w:tcPr>
          <w:p w14:paraId="2CB90607" w14:textId="77777777" w:rsidR="002E053A" w:rsidRPr="00783A81" w:rsidRDefault="002E053A" w:rsidP="00533463">
            <w:pPr>
              <w:keepNext/>
              <w:jc w:val="center"/>
              <w:rPr>
                <w:b/>
                <w:sz w:val="22"/>
                <w:szCs w:val="22"/>
              </w:rPr>
            </w:pPr>
            <w:r w:rsidRPr="00783A81">
              <w:rPr>
                <w:b/>
                <w:sz w:val="22"/>
                <w:szCs w:val="22"/>
              </w:rPr>
              <w:t>Мощность объекта с указанием единиц измерения</w:t>
            </w:r>
          </w:p>
        </w:tc>
        <w:tc>
          <w:tcPr>
            <w:tcW w:w="978" w:type="pct"/>
            <w:shd w:val="clear" w:color="auto" w:fill="auto"/>
          </w:tcPr>
          <w:p w14:paraId="5129102F" w14:textId="77777777" w:rsidR="002E053A" w:rsidRPr="00783A81" w:rsidRDefault="002E053A" w:rsidP="00533463">
            <w:pPr>
              <w:keepNext/>
              <w:jc w:val="center"/>
              <w:rPr>
                <w:b/>
                <w:sz w:val="22"/>
                <w:szCs w:val="22"/>
              </w:rPr>
            </w:pPr>
            <w:r w:rsidRPr="00783A81">
              <w:rPr>
                <w:b/>
                <w:sz w:val="22"/>
                <w:szCs w:val="22"/>
              </w:rPr>
              <w:t>Значение объекта</w:t>
            </w:r>
          </w:p>
        </w:tc>
      </w:tr>
      <w:tr w:rsidR="002E053A" w:rsidRPr="00783A81" w14:paraId="2FFBA629" w14:textId="77777777" w:rsidTr="00BB4B4F">
        <w:trPr>
          <w:cantSplit/>
          <w:trHeight w:val="157"/>
          <w:jc w:val="center"/>
        </w:trPr>
        <w:tc>
          <w:tcPr>
            <w:tcW w:w="5000" w:type="pct"/>
            <w:gridSpan w:val="5"/>
            <w:shd w:val="clear" w:color="auto" w:fill="auto"/>
          </w:tcPr>
          <w:p w14:paraId="62D8BDF1" w14:textId="7E472933" w:rsidR="002E053A" w:rsidRPr="00783A81" w:rsidRDefault="002E053A" w:rsidP="00533463">
            <w:pPr>
              <w:keepNext/>
              <w:autoSpaceDE w:val="0"/>
              <w:autoSpaceDN w:val="0"/>
              <w:adjustRightInd w:val="0"/>
              <w:jc w:val="center"/>
              <w:rPr>
                <w:rFonts w:eastAsia="Calibri"/>
                <w:b/>
                <w:color w:val="000000"/>
                <w:sz w:val="22"/>
                <w:szCs w:val="22"/>
                <w:lang w:eastAsia="en-US"/>
              </w:rPr>
            </w:pPr>
            <w:r w:rsidRPr="00783A81">
              <w:rPr>
                <w:rFonts w:eastAsia="Calibri"/>
                <w:b/>
                <w:color w:val="000000"/>
                <w:sz w:val="22"/>
                <w:szCs w:val="22"/>
                <w:lang w:eastAsia="en-US"/>
              </w:rPr>
              <w:t>Объекты образования</w:t>
            </w:r>
          </w:p>
        </w:tc>
      </w:tr>
      <w:tr w:rsidR="00BC10DE" w:rsidRPr="00783A81" w14:paraId="20922E78" w14:textId="77777777" w:rsidTr="00BB4B4F">
        <w:trPr>
          <w:cantSplit/>
          <w:trHeight w:val="157"/>
          <w:jc w:val="center"/>
        </w:trPr>
        <w:tc>
          <w:tcPr>
            <w:tcW w:w="1050" w:type="pct"/>
            <w:shd w:val="clear" w:color="auto" w:fill="auto"/>
          </w:tcPr>
          <w:p w14:paraId="46235F94" w14:textId="04385FBB" w:rsidR="00BC10DE" w:rsidRPr="00783A81" w:rsidRDefault="00BB4B4F" w:rsidP="004630E7">
            <w:pPr>
              <w:rPr>
                <w:b/>
                <w:sz w:val="22"/>
                <w:szCs w:val="22"/>
              </w:rPr>
            </w:pPr>
            <w:r w:rsidRPr="00BB4B4F">
              <w:rPr>
                <w:b/>
                <w:sz w:val="22"/>
                <w:szCs w:val="22"/>
              </w:rPr>
              <w:t>МБОУ СОШ№</w:t>
            </w:r>
            <w:r>
              <w:rPr>
                <w:b/>
                <w:sz w:val="22"/>
                <w:szCs w:val="22"/>
              </w:rPr>
              <w:t xml:space="preserve"> </w:t>
            </w:r>
            <w:r w:rsidRPr="00BB4B4F">
              <w:rPr>
                <w:b/>
                <w:sz w:val="22"/>
                <w:szCs w:val="22"/>
              </w:rPr>
              <w:t>8</w:t>
            </w:r>
          </w:p>
        </w:tc>
        <w:tc>
          <w:tcPr>
            <w:tcW w:w="1053" w:type="pct"/>
            <w:shd w:val="clear" w:color="auto" w:fill="auto"/>
          </w:tcPr>
          <w:p w14:paraId="56169A7D" w14:textId="1E6B0461" w:rsidR="00BC10DE" w:rsidRPr="00783A81" w:rsidRDefault="00BB4B4F" w:rsidP="00904C70">
            <w:pPr>
              <w:autoSpaceDE w:val="0"/>
              <w:autoSpaceDN w:val="0"/>
              <w:adjustRightInd w:val="0"/>
              <w:jc w:val="center"/>
              <w:rPr>
                <w:sz w:val="22"/>
                <w:szCs w:val="22"/>
                <w:highlight w:val="yellow"/>
              </w:rPr>
            </w:pPr>
            <w:r w:rsidRPr="00BB4B4F">
              <w:rPr>
                <w:sz w:val="22"/>
                <w:szCs w:val="22"/>
              </w:rPr>
              <w:t>ст.</w:t>
            </w:r>
            <w:r>
              <w:rPr>
                <w:sz w:val="22"/>
                <w:szCs w:val="22"/>
              </w:rPr>
              <w:t xml:space="preserve"> </w:t>
            </w:r>
            <w:r w:rsidRPr="00BB4B4F">
              <w:rPr>
                <w:sz w:val="22"/>
                <w:szCs w:val="22"/>
              </w:rPr>
              <w:t>Новопашковская ул. Первомайская 47</w:t>
            </w:r>
          </w:p>
        </w:tc>
        <w:tc>
          <w:tcPr>
            <w:tcW w:w="1053" w:type="pct"/>
            <w:shd w:val="clear" w:color="auto" w:fill="auto"/>
          </w:tcPr>
          <w:p w14:paraId="3C319290" w14:textId="0FC512EB" w:rsidR="00BC10DE" w:rsidRPr="00783A81" w:rsidRDefault="00E4309A" w:rsidP="002C17FD">
            <w:pPr>
              <w:autoSpaceDE w:val="0"/>
              <w:autoSpaceDN w:val="0"/>
              <w:adjustRightInd w:val="0"/>
              <w:jc w:val="center"/>
              <w:rPr>
                <w:rFonts w:eastAsia="Calibri"/>
                <w:color w:val="000000"/>
                <w:sz w:val="22"/>
                <w:szCs w:val="22"/>
                <w:highlight w:val="yellow"/>
                <w:lang w:eastAsia="en-US"/>
              </w:rPr>
            </w:pPr>
            <w:r w:rsidRPr="00783A81">
              <w:rPr>
                <w:rFonts w:eastAsia="Calibri"/>
                <w:color w:val="000000"/>
                <w:sz w:val="22"/>
                <w:szCs w:val="22"/>
                <w:lang w:eastAsia="en-US"/>
              </w:rPr>
              <w:t>С</w:t>
            </w:r>
            <w:r w:rsidR="00BF51C5" w:rsidRPr="00783A81">
              <w:rPr>
                <w:rFonts w:eastAsia="Calibri"/>
                <w:color w:val="000000"/>
                <w:sz w:val="22"/>
                <w:szCs w:val="22"/>
                <w:lang w:eastAsia="en-US"/>
              </w:rPr>
              <w:t>остояние удовлетворительное</w:t>
            </w:r>
          </w:p>
        </w:tc>
        <w:tc>
          <w:tcPr>
            <w:tcW w:w="866" w:type="pct"/>
            <w:shd w:val="clear" w:color="auto" w:fill="auto"/>
          </w:tcPr>
          <w:p w14:paraId="54D08065" w14:textId="62ED6C64" w:rsidR="00A17605" w:rsidRPr="00783A81" w:rsidRDefault="001A6F66" w:rsidP="000D1BA1">
            <w:pPr>
              <w:autoSpaceDE w:val="0"/>
              <w:autoSpaceDN w:val="0"/>
              <w:adjustRightInd w:val="0"/>
              <w:jc w:val="center"/>
              <w:rPr>
                <w:rFonts w:eastAsia="Calibri"/>
                <w:color w:val="000000"/>
                <w:sz w:val="22"/>
                <w:szCs w:val="22"/>
                <w:lang w:eastAsia="en-US"/>
              </w:rPr>
            </w:pPr>
            <w:r>
              <w:rPr>
                <w:sz w:val="22"/>
                <w:szCs w:val="22"/>
              </w:rPr>
              <w:t>350</w:t>
            </w:r>
          </w:p>
        </w:tc>
        <w:tc>
          <w:tcPr>
            <w:tcW w:w="978" w:type="pct"/>
            <w:shd w:val="clear" w:color="auto" w:fill="auto"/>
          </w:tcPr>
          <w:p w14:paraId="5DDA739D" w14:textId="445443E0" w:rsidR="00BC10DE" w:rsidRPr="00783A81" w:rsidRDefault="007037C4" w:rsidP="00533463">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 местного значения муниципального района</w:t>
            </w:r>
          </w:p>
        </w:tc>
      </w:tr>
      <w:tr w:rsidR="00BC10DE" w:rsidRPr="00783A81" w14:paraId="50FC2AA5" w14:textId="77777777" w:rsidTr="00BB4B4F">
        <w:trPr>
          <w:cantSplit/>
          <w:trHeight w:val="157"/>
          <w:jc w:val="center"/>
        </w:trPr>
        <w:tc>
          <w:tcPr>
            <w:tcW w:w="1050" w:type="pct"/>
            <w:shd w:val="clear" w:color="auto" w:fill="auto"/>
          </w:tcPr>
          <w:p w14:paraId="2100FAB7" w14:textId="25982B51" w:rsidR="00BC10DE" w:rsidRPr="00783A81" w:rsidRDefault="00BB4B4F" w:rsidP="00A53474">
            <w:pPr>
              <w:rPr>
                <w:b/>
                <w:sz w:val="22"/>
                <w:szCs w:val="22"/>
              </w:rPr>
            </w:pPr>
            <w:r w:rsidRPr="00BB4B4F">
              <w:rPr>
                <w:b/>
                <w:sz w:val="22"/>
                <w:szCs w:val="22"/>
              </w:rPr>
              <w:t>МБДОУ «Сказка»</w:t>
            </w:r>
          </w:p>
        </w:tc>
        <w:tc>
          <w:tcPr>
            <w:tcW w:w="1053" w:type="pct"/>
            <w:shd w:val="clear" w:color="auto" w:fill="auto"/>
          </w:tcPr>
          <w:p w14:paraId="3D9F0404" w14:textId="6B5BEA53" w:rsidR="00BC10DE" w:rsidRPr="00783A81" w:rsidRDefault="00BB4B4F" w:rsidP="00F86910">
            <w:pPr>
              <w:autoSpaceDE w:val="0"/>
              <w:autoSpaceDN w:val="0"/>
              <w:adjustRightInd w:val="0"/>
              <w:jc w:val="center"/>
              <w:rPr>
                <w:sz w:val="22"/>
                <w:szCs w:val="22"/>
              </w:rPr>
            </w:pPr>
            <w:r w:rsidRPr="00BB4B4F">
              <w:rPr>
                <w:sz w:val="22"/>
                <w:szCs w:val="22"/>
              </w:rPr>
              <w:t>ст. Новопашковская ул. Первомайская 35</w:t>
            </w:r>
          </w:p>
        </w:tc>
        <w:tc>
          <w:tcPr>
            <w:tcW w:w="1053" w:type="pct"/>
            <w:shd w:val="clear" w:color="auto" w:fill="auto"/>
          </w:tcPr>
          <w:p w14:paraId="1869D683" w14:textId="62645193" w:rsidR="00BC10DE" w:rsidRPr="00783A81" w:rsidRDefault="003C4F3B" w:rsidP="00533463">
            <w:pPr>
              <w:autoSpaceDE w:val="0"/>
              <w:autoSpaceDN w:val="0"/>
              <w:adjustRightInd w:val="0"/>
              <w:jc w:val="center"/>
              <w:rPr>
                <w:rFonts w:eastAsia="Calibri"/>
                <w:color w:val="000000"/>
                <w:sz w:val="22"/>
                <w:szCs w:val="22"/>
                <w:highlight w:val="yellow"/>
                <w:lang w:eastAsia="en-US"/>
              </w:rPr>
            </w:pPr>
            <w:r w:rsidRPr="00783A81">
              <w:rPr>
                <w:rFonts w:eastAsia="Calibri"/>
                <w:color w:val="000000"/>
                <w:sz w:val="22"/>
                <w:szCs w:val="22"/>
                <w:lang w:eastAsia="en-US"/>
              </w:rPr>
              <w:t>С</w:t>
            </w:r>
            <w:r w:rsidR="00BF51C5" w:rsidRPr="00783A81">
              <w:rPr>
                <w:rFonts w:eastAsia="Calibri"/>
                <w:color w:val="000000"/>
                <w:sz w:val="22"/>
                <w:szCs w:val="22"/>
                <w:lang w:eastAsia="en-US"/>
              </w:rPr>
              <w:t xml:space="preserve">остояние </w:t>
            </w:r>
            <w:r w:rsidR="00260A97" w:rsidRPr="00783A81">
              <w:rPr>
                <w:rFonts w:eastAsia="Calibri"/>
                <w:color w:val="000000"/>
                <w:sz w:val="22"/>
                <w:szCs w:val="22"/>
                <w:lang w:eastAsia="en-US"/>
              </w:rPr>
              <w:t>удовлетворительное</w:t>
            </w:r>
          </w:p>
        </w:tc>
        <w:tc>
          <w:tcPr>
            <w:tcW w:w="866" w:type="pct"/>
            <w:shd w:val="clear" w:color="auto" w:fill="auto"/>
          </w:tcPr>
          <w:p w14:paraId="2F5716E3" w14:textId="51A06716" w:rsidR="00BC10DE" w:rsidRPr="00783A81" w:rsidRDefault="001A6F66" w:rsidP="00677596">
            <w:pPr>
              <w:autoSpaceDE w:val="0"/>
              <w:autoSpaceDN w:val="0"/>
              <w:adjustRightInd w:val="0"/>
              <w:jc w:val="center"/>
              <w:rPr>
                <w:rFonts w:eastAsia="Calibri"/>
                <w:color w:val="000000"/>
                <w:sz w:val="22"/>
                <w:szCs w:val="22"/>
                <w:lang w:eastAsia="en-US"/>
              </w:rPr>
            </w:pPr>
            <w:r>
              <w:rPr>
                <w:sz w:val="22"/>
                <w:szCs w:val="22"/>
              </w:rPr>
              <w:t>115</w:t>
            </w:r>
          </w:p>
        </w:tc>
        <w:tc>
          <w:tcPr>
            <w:tcW w:w="978" w:type="pct"/>
            <w:shd w:val="clear" w:color="auto" w:fill="auto"/>
          </w:tcPr>
          <w:p w14:paraId="3B15DE41" w14:textId="3CA5E8D3" w:rsidR="00BC10DE" w:rsidRPr="00783A81" w:rsidRDefault="007037C4" w:rsidP="00533463">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 местного значения муниципального района</w:t>
            </w:r>
          </w:p>
        </w:tc>
      </w:tr>
      <w:tr w:rsidR="00BB4B4F" w:rsidRPr="00783A81" w14:paraId="446038D5" w14:textId="77777777" w:rsidTr="00BB4B4F">
        <w:trPr>
          <w:cantSplit/>
          <w:trHeight w:val="157"/>
          <w:jc w:val="center"/>
        </w:trPr>
        <w:tc>
          <w:tcPr>
            <w:tcW w:w="1050" w:type="pct"/>
            <w:shd w:val="clear" w:color="auto" w:fill="auto"/>
          </w:tcPr>
          <w:p w14:paraId="669E0891" w14:textId="77888AAE" w:rsidR="00BB4B4F" w:rsidRPr="00BB4B4F" w:rsidRDefault="00BB4B4F" w:rsidP="00BB4B4F">
            <w:pPr>
              <w:rPr>
                <w:b/>
                <w:sz w:val="22"/>
                <w:szCs w:val="22"/>
              </w:rPr>
            </w:pPr>
            <w:r w:rsidRPr="00BB4B4F">
              <w:rPr>
                <w:b/>
                <w:sz w:val="22"/>
                <w:szCs w:val="22"/>
              </w:rPr>
              <w:t>ООШ №13</w:t>
            </w:r>
          </w:p>
        </w:tc>
        <w:tc>
          <w:tcPr>
            <w:tcW w:w="1053" w:type="pct"/>
            <w:shd w:val="clear" w:color="auto" w:fill="auto"/>
          </w:tcPr>
          <w:p w14:paraId="57BB9EE8" w14:textId="61CB9F10" w:rsidR="00BB4B4F" w:rsidRPr="00BB4B4F" w:rsidRDefault="00BB4B4F" w:rsidP="00BB4B4F">
            <w:pPr>
              <w:autoSpaceDE w:val="0"/>
              <w:autoSpaceDN w:val="0"/>
              <w:adjustRightInd w:val="0"/>
              <w:jc w:val="center"/>
              <w:rPr>
                <w:sz w:val="22"/>
                <w:szCs w:val="22"/>
              </w:rPr>
            </w:pPr>
            <w:r w:rsidRPr="00BB4B4F">
              <w:rPr>
                <w:sz w:val="22"/>
                <w:szCs w:val="22"/>
              </w:rPr>
              <w:t>х.</w:t>
            </w:r>
            <w:r>
              <w:rPr>
                <w:sz w:val="22"/>
                <w:szCs w:val="22"/>
              </w:rPr>
              <w:t xml:space="preserve"> </w:t>
            </w:r>
            <w:r w:rsidRPr="00BB4B4F">
              <w:rPr>
                <w:sz w:val="22"/>
                <w:szCs w:val="22"/>
              </w:rPr>
              <w:t>Тверской ул. Первомайская 31</w:t>
            </w:r>
          </w:p>
        </w:tc>
        <w:tc>
          <w:tcPr>
            <w:tcW w:w="1053" w:type="pct"/>
            <w:shd w:val="clear" w:color="auto" w:fill="auto"/>
          </w:tcPr>
          <w:p w14:paraId="53CC0A43" w14:textId="0E2FD7BD" w:rsidR="00BB4B4F" w:rsidRPr="00783A81" w:rsidRDefault="00BB4B4F" w:rsidP="00BB4B4F">
            <w:pPr>
              <w:autoSpaceDE w:val="0"/>
              <w:autoSpaceDN w:val="0"/>
              <w:adjustRightInd w:val="0"/>
              <w:jc w:val="center"/>
              <w:rPr>
                <w:rFonts w:eastAsia="Calibri"/>
                <w:color w:val="000000"/>
                <w:sz w:val="22"/>
                <w:szCs w:val="22"/>
                <w:lang w:eastAsia="en-US"/>
              </w:rPr>
            </w:pPr>
            <w:r w:rsidRPr="00783A81">
              <w:rPr>
                <w:rFonts w:eastAsia="Calibri"/>
                <w:color w:val="000000"/>
                <w:sz w:val="22"/>
                <w:szCs w:val="22"/>
                <w:lang w:eastAsia="en-US"/>
              </w:rPr>
              <w:t>Состояние удовлетворительное</w:t>
            </w:r>
          </w:p>
        </w:tc>
        <w:tc>
          <w:tcPr>
            <w:tcW w:w="866" w:type="pct"/>
            <w:shd w:val="clear" w:color="auto" w:fill="auto"/>
          </w:tcPr>
          <w:p w14:paraId="55B2A054" w14:textId="2DF9C1A8" w:rsidR="00BB4B4F" w:rsidRPr="00783A81" w:rsidRDefault="001A6F66" w:rsidP="00BB4B4F">
            <w:pPr>
              <w:autoSpaceDE w:val="0"/>
              <w:autoSpaceDN w:val="0"/>
              <w:adjustRightInd w:val="0"/>
              <w:jc w:val="center"/>
              <w:rPr>
                <w:sz w:val="22"/>
                <w:szCs w:val="22"/>
              </w:rPr>
            </w:pPr>
            <w:r>
              <w:rPr>
                <w:sz w:val="22"/>
                <w:szCs w:val="22"/>
              </w:rPr>
              <w:t>88</w:t>
            </w:r>
          </w:p>
        </w:tc>
        <w:tc>
          <w:tcPr>
            <w:tcW w:w="978" w:type="pct"/>
            <w:shd w:val="clear" w:color="auto" w:fill="auto"/>
          </w:tcPr>
          <w:p w14:paraId="40BD9740" w14:textId="6D9E1398" w:rsidR="00BB4B4F" w:rsidRPr="00783A81" w:rsidRDefault="00BB4B4F" w:rsidP="00BB4B4F">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 местного значения муниципального района</w:t>
            </w:r>
          </w:p>
        </w:tc>
      </w:tr>
      <w:tr w:rsidR="00F77682" w:rsidRPr="00783A81" w14:paraId="39EBF4D8" w14:textId="77777777" w:rsidTr="00BB4B4F">
        <w:trPr>
          <w:cantSplit/>
          <w:trHeight w:val="157"/>
          <w:jc w:val="center"/>
        </w:trPr>
        <w:tc>
          <w:tcPr>
            <w:tcW w:w="1050" w:type="pct"/>
            <w:shd w:val="clear" w:color="auto" w:fill="auto"/>
          </w:tcPr>
          <w:p w14:paraId="0D4DB986" w14:textId="31F80054" w:rsidR="00F77682" w:rsidRPr="00BB4B4F" w:rsidRDefault="00F77682" w:rsidP="00F77682">
            <w:pPr>
              <w:rPr>
                <w:b/>
                <w:sz w:val="22"/>
                <w:szCs w:val="22"/>
              </w:rPr>
            </w:pPr>
            <w:r w:rsidRPr="00BB4B4F">
              <w:rPr>
                <w:b/>
                <w:sz w:val="22"/>
                <w:szCs w:val="22"/>
              </w:rPr>
              <w:t>ООШ№14</w:t>
            </w:r>
          </w:p>
        </w:tc>
        <w:tc>
          <w:tcPr>
            <w:tcW w:w="1053" w:type="pct"/>
            <w:shd w:val="clear" w:color="auto" w:fill="auto"/>
          </w:tcPr>
          <w:p w14:paraId="79D3070B" w14:textId="3215F870" w:rsidR="00F77682" w:rsidRPr="00BB4B4F" w:rsidRDefault="00F77682" w:rsidP="00F77682">
            <w:pPr>
              <w:autoSpaceDE w:val="0"/>
              <w:autoSpaceDN w:val="0"/>
              <w:adjustRightInd w:val="0"/>
              <w:jc w:val="center"/>
              <w:rPr>
                <w:sz w:val="22"/>
                <w:szCs w:val="22"/>
              </w:rPr>
            </w:pPr>
            <w:r w:rsidRPr="00F77682">
              <w:rPr>
                <w:sz w:val="22"/>
                <w:szCs w:val="22"/>
              </w:rPr>
              <w:t>х.</w:t>
            </w:r>
            <w:r>
              <w:rPr>
                <w:sz w:val="22"/>
                <w:szCs w:val="22"/>
              </w:rPr>
              <w:t xml:space="preserve"> </w:t>
            </w:r>
            <w:r w:rsidRPr="00F77682">
              <w:rPr>
                <w:sz w:val="22"/>
                <w:szCs w:val="22"/>
              </w:rPr>
              <w:t>Лобова Балка ул. Первомайская</w:t>
            </w:r>
            <w:r>
              <w:rPr>
                <w:sz w:val="22"/>
                <w:szCs w:val="22"/>
              </w:rPr>
              <w:t xml:space="preserve"> </w:t>
            </w:r>
            <w:r w:rsidRPr="00F77682">
              <w:rPr>
                <w:sz w:val="22"/>
                <w:szCs w:val="22"/>
              </w:rPr>
              <w:t>36а</w:t>
            </w:r>
          </w:p>
        </w:tc>
        <w:tc>
          <w:tcPr>
            <w:tcW w:w="1053" w:type="pct"/>
            <w:shd w:val="clear" w:color="auto" w:fill="auto"/>
          </w:tcPr>
          <w:p w14:paraId="2FC22822" w14:textId="20B79E46" w:rsidR="00F77682" w:rsidRPr="00783A81" w:rsidRDefault="00F77682" w:rsidP="00F77682">
            <w:pPr>
              <w:autoSpaceDE w:val="0"/>
              <w:autoSpaceDN w:val="0"/>
              <w:adjustRightInd w:val="0"/>
              <w:jc w:val="center"/>
              <w:rPr>
                <w:rFonts w:eastAsia="Calibri"/>
                <w:color w:val="000000"/>
                <w:sz w:val="22"/>
                <w:szCs w:val="22"/>
                <w:lang w:eastAsia="en-US"/>
              </w:rPr>
            </w:pPr>
            <w:r w:rsidRPr="00783A81">
              <w:rPr>
                <w:rFonts w:eastAsia="Calibri"/>
                <w:color w:val="000000"/>
                <w:sz w:val="22"/>
                <w:szCs w:val="22"/>
                <w:lang w:eastAsia="en-US"/>
              </w:rPr>
              <w:t>Состояние удовлетворительное</w:t>
            </w:r>
          </w:p>
        </w:tc>
        <w:tc>
          <w:tcPr>
            <w:tcW w:w="866" w:type="pct"/>
            <w:shd w:val="clear" w:color="auto" w:fill="auto"/>
          </w:tcPr>
          <w:p w14:paraId="468A72FF" w14:textId="35BB6EFC" w:rsidR="00F77682" w:rsidRPr="00783A81" w:rsidRDefault="001A6F66" w:rsidP="00F77682">
            <w:pPr>
              <w:autoSpaceDE w:val="0"/>
              <w:autoSpaceDN w:val="0"/>
              <w:adjustRightInd w:val="0"/>
              <w:jc w:val="center"/>
              <w:rPr>
                <w:sz w:val="22"/>
                <w:szCs w:val="22"/>
              </w:rPr>
            </w:pPr>
            <w:r>
              <w:rPr>
                <w:sz w:val="22"/>
                <w:szCs w:val="22"/>
              </w:rPr>
              <w:t>60</w:t>
            </w:r>
          </w:p>
        </w:tc>
        <w:tc>
          <w:tcPr>
            <w:tcW w:w="978" w:type="pct"/>
            <w:shd w:val="clear" w:color="auto" w:fill="auto"/>
          </w:tcPr>
          <w:p w14:paraId="486A87E3" w14:textId="05B55225" w:rsidR="00F77682" w:rsidRPr="00783A81" w:rsidRDefault="00F77682" w:rsidP="00F77682">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 местного значения муниципального района</w:t>
            </w:r>
          </w:p>
        </w:tc>
      </w:tr>
      <w:tr w:rsidR="00F77682" w:rsidRPr="00783A81" w14:paraId="5A58BDCE" w14:textId="77777777" w:rsidTr="00BB4B4F">
        <w:trPr>
          <w:cantSplit/>
          <w:trHeight w:val="157"/>
          <w:jc w:val="center"/>
        </w:trPr>
        <w:tc>
          <w:tcPr>
            <w:tcW w:w="5000" w:type="pct"/>
            <w:gridSpan w:val="5"/>
            <w:shd w:val="clear" w:color="auto" w:fill="auto"/>
          </w:tcPr>
          <w:p w14:paraId="4D37377E" w14:textId="02580E26" w:rsidR="00F77682" w:rsidRPr="00783A81" w:rsidRDefault="00F77682" w:rsidP="00F77682">
            <w:pPr>
              <w:keepNext/>
              <w:autoSpaceDE w:val="0"/>
              <w:autoSpaceDN w:val="0"/>
              <w:adjustRightInd w:val="0"/>
              <w:jc w:val="center"/>
              <w:rPr>
                <w:rFonts w:eastAsia="Calibri"/>
                <w:sz w:val="22"/>
                <w:szCs w:val="22"/>
                <w:lang w:eastAsia="en-US"/>
              </w:rPr>
            </w:pPr>
            <w:r w:rsidRPr="00783A81">
              <w:rPr>
                <w:rFonts w:eastAsia="Calibri"/>
                <w:b/>
                <w:sz w:val="22"/>
                <w:szCs w:val="22"/>
                <w:lang w:eastAsia="en-US"/>
              </w:rPr>
              <w:t>Объекты спорта и физической культуры</w:t>
            </w:r>
          </w:p>
        </w:tc>
      </w:tr>
      <w:tr w:rsidR="00F77682" w:rsidRPr="00783A81" w14:paraId="3C5541C1" w14:textId="77777777" w:rsidTr="00BB4B4F">
        <w:trPr>
          <w:cantSplit/>
          <w:trHeight w:val="157"/>
          <w:jc w:val="center"/>
        </w:trPr>
        <w:tc>
          <w:tcPr>
            <w:tcW w:w="1050" w:type="pct"/>
            <w:shd w:val="clear" w:color="auto" w:fill="auto"/>
          </w:tcPr>
          <w:p w14:paraId="6ED88CA5" w14:textId="74846B8A" w:rsidR="00F77682" w:rsidRPr="00783A81" w:rsidRDefault="00F77682" w:rsidP="00F77682">
            <w:pPr>
              <w:rPr>
                <w:b/>
                <w:sz w:val="22"/>
                <w:szCs w:val="22"/>
              </w:rPr>
            </w:pPr>
            <w:r w:rsidRPr="00783A81">
              <w:rPr>
                <w:b/>
                <w:sz w:val="22"/>
                <w:szCs w:val="22"/>
              </w:rPr>
              <w:t>Плоскостные спортивные сооружения</w:t>
            </w:r>
          </w:p>
        </w:tc>
        <w:tc>
          <w:tcPr>
            <w:tcW w:w="1053" w:type="pct"/>
            <w:shd w:val="clear" w:color="auto" w:fill="auto"/>
          </w:tcPr>
          <w:p w14:paraId="04988823" w14:textId="6584CC23" w:rsidR="00F77682" w:rsidRPr="00783A81" w:rsidRDefault="008B7AF9" w:rsidP="00F77682">
            <w:pPr>
              <w:autoSpaceDE w:val="0"/>
              <w:autoSpaceDN w:val="0"/>
              <w:adjustRightInd w:val="0"/>
              <w:jc w:val="center"/>
              <w:rPr>
                <w:sz w:val="22"/>
                <w:szCs w:val="22"/>
              </w:rPr>
            </w:pPr>
            <w:r>
              <w:rPr>
                <w:sz w:val="22"/>
                <w:szCs w:val="22"/>
              </w:rPr>
              <w:t xml:space="preserve">Новопашковское </w:t>
            </w:r>
            <w:r w:rsidRPr="00783A81">
              <w:rPr>
                <w:sz w:val="22"/>
                <w:szCs w:val="22"/>
              </w:rPr>
              <w:t>сельское поселение</w:t>
            </w:r>
          </w:p>
        </w:tc>
        <w:tc>
          <w:tcPr>
            <w:tcW w:w="1053" w:type="pct"/>
            <w:shd w:val="clear" w:color="auto" w:fill="auto"/>
          </w:tcPr>
          <w:p w14:paraId="6AAB534B" w14:textId="77777777" w:rsidR="00F77682" w:rsidRPr="00783A81" w:rsidRDefault="00F77682" w:rsidP="00F77682">
            <w:pPr>
              <w:autoSpaceDE w:val="0"/>
              <w:autoSpaceDN w:val="0"/>
              <w:adjustRightInd w:val="0"/>
              <w:jc w:val="center"/>
              <w:rPr>
                <w:rFonts w:eastAsia="Calibri"/>
                <w:sz w:val="22"/>
                <w:szCs w:val="22"/>
                <w:lang w:eastAsia="en-US"/>
              </w:rPr>
            </w:pPr>
            <w:r w:rsidRPr="00783A81">
              <w:rPr>
                <w:rFonts w:eastAsia="Calibri"/>
                <w:sz w:val="22"/>
                <w:szCs w:val="22"/>
                <w:lang w:eastAsia="en-US"/>
              </w:rPr>
              <w:t xml:space="preserve">Состояние </w:t>
            </w:r>
          </w:p>
          <w:p w14:paraId="49A7675F" w14:textId="77777777" w:rsidR="00F77682" w:rsidRPr="00783A81" w:rsidRDefault="00F77682" w:rsidP="00F77682">
            <w:pPr>
              <w:autoSpaceDE w:val="0"/>
              <w:autoSpaceDN w:val="0"/>
              <w:adjustRightInd w:val="0"/>
              <w:jc w:val="center"/>
              <w:rPr>
                <w:rFonts w:eastAsia="Calibri"/>
                <w:sz w:val="22"/>
                <w:szCs w:val="22"/>
                <w:lang w:eastAsia="en-US"/>
              </w:rPr>
            </w:pPr>
            <w:r w:rsidRPr="00783A81">
              <w:rPr>
                <w:rFonts w:eastAsia="Calibri"/>
                <w:sz w:val="22"/>
                <w:szCs w:val="22"/>
                <w:lang w:eastAsia="en-US"/>
              </w:rPr>
              <w:t>удовлетворительное</w:t>
            </w:r>
          </w:p>
        </w:tc>
        <w:tc>
          <w:tcPr>
            <w:tcW w:w="866" w:type="pct"/>
            <w:shd w:val="clear" w:color="auto" w:fill="auto"/>
          </w:tcPr>
          <w:p w14:paraId="36357C68" w14:textId="542E7403" w:rsidR="00F77682" w:rsidRPr="00783A81" w:rsidRDefault="00F77682" w:rsidP="008B7AF9">
            <w:pPr>
              <w:autoSpaceDE w:val="0"/>
              <w:autoSpaceDN w:val="0"/>
              <w:adjustRightInd w:val="0"/>
              <w:jc w:val="center"/>
              <w:rPr>
                <w:rFonts w:eastAsia="Calibri"/>
                <w:sz w:val="22"/>
                <w:szCs w:val="22"/>
                <w:lang w:eastAsia="en-US"/>
              </w:rPr>
            </w:pPr>
            <w:r w:rsidRPr="00783A81">
              <w:rPr>
                <w:rFonts w:eastAsia="Calibri"/>
                <w:sz w:val="22"/>
                <w:szCs w:val="22"/>
                <w:lang w:eastAsia="en-US"/>
              </w:rPr>
              <w:t xml:space="preserve">По данным ФСГС </w:t>
            </w:r>
            <w:r w:rsidR="008B7AF9">
              <w:rPr>
                <w:rFonts w:eastAsia="Calibri"/>
                <w:sz w:val="22"/>
                <w:szCs w:val="22"/>
                <w:lang w:eastAsia="en-US"/>
              </w:rPr>
              <w:t>5</w:t>
            </w:r>
            <w:r w:rsidRPr="00783A81">
              <w:rPr>
                <w:rFonts w:eastAsia="Calibri"/>
                <w:sz w:val="22"/>
                <w:szCs w:val="22"/>
                <w:lang w:eastAsia="en-US"/>
              </w:rPr>
              <w:t xml:space="preserve"> ед.</w:t>
            </w:r>
          </w:p>
        </w:tc>
        <w:tc>
          <w:tcPr>
            <w:tcW w:w="978" w:type="pct"/>
            <w:shd w:val="clear" w:color="auto" w:fill="auto"/>
          </w:tcPr>
          <w:p w14:paraId="3CF273E7" w14:textId="30D9AA56" w:rsidR="00F77682" w:rsidRPr="00783A81" w:rsidRDefault="00F77682" w:rsidP="00F77682">
            <w:pPr>
              <w:autoSpaceDE w:val="0"/>
              <w:autoSpaceDN w:val="0"/>
              <w:adjustRightInd w:val="0"/>
              <w:rPr>
                <w:rFonts w:eastAsia="Calibri"/>
                <w:sz w:val="22"/>
                <w:szCs w:val="22"/>
                <w:lang w:eastAsia="en-US"/>
              </w:rPr>
            </w:pPr>
            <w:r w:rsidRPr="00783A81">
              <w:rPr>
                <w:rFonts w:eastAsia="Calibri"/>
                <w:sz w:val="22"/>
                <w:szCs w:val="22"/>
                <w:lang w:eastAsia="en-US"/>
              </w:rPr>
              <w:t>Объект местного значения сельского поселения</w:t>
            </w:r>
          </w:p>
        </w:tc>
      </w:tr>
      <w:tr w:rsidR="00F77682" w:rsidRPr="00783A81" w14:paraId="3705A023" w14:textId="77777777" w:rsidTr="00BB4B4F">
        <w:trPr>
          <w:cantSplit/>
          <w:trHeight w:val="157"/>
          <w:jc w:val="center"/>
        </w:trPr>
        <w:tc>
          <w:tcPr>
            <w:tcW w:w="1050" w:type="pct"/>
            <w:shd w:val="clear" w:color="auto" w:fill="auto"/>
          </w:tcPr>
          <w:p w14:paraId="2DC864FA" w14:textId="4F3DEE7E" w:rsidR="00F77682" w:rsidRPr="00783A81" w:rsidRDefault="00F77682" w:rsidP="00F77682">
            <w:pPr>
              <w:rPr>
                <w:b/>
                <w:sz w:val="22"/>
                <w:szCs w:val="22"/>
                <w:highlight w:val="yellow"/>
              </w:rPr>
            </w:pPr>
            <w:r w:rsidRPr="00783A81">
              <w:rPr>
                <w:b/>
                <w:sz w:val="22"/>
                <w:szCs w:val="22"/>
              </w:rPr>
              <w:t>Спортивный зал в здании школы</w:t>
            </w:r>
          </w:p>
        </w:tc>
        <w:tc>
          <w:tcPr>
            <w:tcW w:w="1053" w:type="pct"/>
            <w:shd w:val="clear" w:color="auto" w:fill="auto"/>
          </w:tcPr>
          <w:p w14:paraId="7BD698D1" w14:textId="095DF4EA" w:rsidR="00F77682" w:rsidRPr="00783A81" w:rsidRDefault="008B7AF9" w:rsidP="00F77682">
            <w:pPr>
              <w:autoSpaceDE w:val="0"/>
              <w:autoSpaceDN w:val="0"/>
              <w:adjustRightInd w:val="0"/>
              <w:jc w:val="center"/>
              <w:rPr>
                <w:sz w:val="22"/>
                <w:szCs w:val="22"/>
                <w:highlight w:val="yellow"/>
              </w:rPr>
            </w:pPr>
            <w:r w:rsidRPr="00BB4B4F">
              <w:rPr>
                <w:sz w:val="22"/>
                <w:szCs w:val="22"/>
              </w:rPr>
              <w:t>ст.</w:t>
            </w:r>
            <w:r>
              <w:rPr>
                <w:sz w:val="22"/>
                <w:szCs w:val="22"/>
              </w:rPr>
              <w:t xml:space="preserve"> </w:t>
            </w:r>
            <w:r w:rsidRPr="00BB4B4F">
              <w:rPr>
                <w:sz w:val="22"/>
                <w:szCs w:val="22"/>
              </w:rPr>
              <w:t>Новопашковская ул. Первомайская 47</w:t>
            </w:r>
          </w:p>
        </w:tc>
        <w:tc>
          <w:tcPr>
            <w:tcW w:w="1053" w:type="pct"/>
            <w:shd w:val="clear" w:color="auto" w:fill="auto"/>
          </w:tcPr>
          <w:p w14:paraId="72B18D7F" w14:textId="77777777" w:rsidR="00F77682" w:rsidRPr="00783A81" w:rsidRDefault="00F77682" w:rsidP="00F77682">
            <w:pPr>
              <w:autoSpaceDE w:val="0"/>
              <w:autoSpaceDN w:val="0"/>
              <w:adjustRightInd w:val="0"/>
              <w:jc w:val="center"/>
              <w:rPr>
                <w:rFonts w:eastAsia="Calibri"/>
                <w:sz w:val="22"/>
                <w:szCs w:val="22"/>
                <w:lang w:eastAsia="en-US"/>
              </w:rPr>
            </w:pPr>
            <w:r w:rsidRPr="00783A81">
              <w:rPr>
                <w:rFonts w:eastAsia="Calibri"/>
                <w:sz w:val="22"/>
                <w:szCs w:val="22"/>
                <w:lang w:eastAsia="en-US"/>
              </w:rPr>
              <w:t xml:space="preserve">Состояние </w:t>
            </w:r>
          </w:p>
          <w:p w14:paraId="208E3FD8" w14:textId="77777777" w:rsidR="00F77682" w:rsidRPr="00783A81" w:rsidRDefault="00F77682" w:rsidP="00F77682">
            <w:pPr>
              <w:autoSpaceDE w:val="0"/>
              <w:autoSpaceDN w:val="0"/>
              <w:adjustRightInd w:val="0"/>
              <w:jc w:val="center"/>
              <w:rPr>
                <w:rFonts w:eastAsia="Calibri"/>
                <w:sz w:val="22"/>
                <w:szCs w:val="22"/>
                <w:lang w:eastAsia="en-US"/>
              </w:rPr>
            </w:pPr>
            <w:r w:rsidRPr="00783A81">
              <w:rPr>
                <w:rFonts w:eastAsia="Calibri"/>
                <w:sz w:val="22"/>
                <w:szCs w:val="22"/>
                <w:lang w:eastAsia="en-US"/>
              </w:rPr>
              <w:t>удовлетворительное</w:t>
            </w:r>
          </w:p>
        </w:tc>
        <w:tc>
          <w:tcPr>
            <w:tcW w:w="866" w:type="pct"/>
            <w:shd w:val="clear" w:color="auto" w:fill="auto"/>
          </w:tcPr>
          <w:p w14:paraId="0C33FAF1" w14:textId="57E3D068" w:rsidR="00F77682" w:rsidRPr="00783A81" w:rsidRDefault="00F77682" w:rsidP="00F77682">
            <w:pPr>
              <w:autoSpaceDE w:val="0"/>
              <w:autoSpaceDN w:val="0"/>
              <w:adjustRightInd w:val="0"/>
              <w:jc w:val="center"/>
              <w:rPr>
                <w:rFonts w:eastAsia="Calibri"/>
                <w:sz w:val="22"/>
                <w:szCs w:val="22"/>
                <w:lang w:eastAsia="en-US"/>
              </w:rPr>
            </w:pPr>
            <w:r w:rsidRPr="00783A81">
              <w:rPr>
                <w:rFonts w:eastAsia="Calibri"/>
                <w:sz w:val="22"/>
                <w:szCs w:val="22"/>
                <w:lang w:eastAsia="en-US"/>
              </w:rPr>
              <w:t>-</w:t>
            </w:r>
          </w:p>
        </w:tc>
        <w:tc>
          <w:tcPr>
            <w:tcW w:w="978" w:type="pct"/>
            <w:shd w:val="clear" w:color="auto" w:fill="auto"/>
          </w:tcPr>
          <w:p w14:paraId="412EAF3D" w14:textId="1B3A966B" w:rsidR="00F77682" w:rsidRPr="00783A81" w:rsidRDefault="00F77682" w:rsidP="00F77682">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 местного значения муниципального района</w:t>
            </w:r>
          </w:p>
        </w:tc>
      </w:tr>
      <w:tr w:rsidR="00F77682" w:rsidRPr="00783A81" w14:paraId="57CFF3C9" w14:textId="77777777" w:rsidTr="00BB4B4F">
        <w:trPr>
          <w:cantSplit/>
          <w:trHeight w:val="157"/>
          <w:jc w:val="center"/>
        </w:trPr>
        <w:tc>
          <w:tcPr>
            <w:tcW w:w="5000" w:type="pct"/>
            <w:gridSpan w:val="5"/>
            <w:shd w:val="clear" w:color="auto" w:fill="auto"/>
          </w:tcPr>
          <w:p w14:paraId="6DDD248C" w14:textId="77777777" w:rsidR="00F77682" w:rsidRPr="00783A81" w:rsidRDefault="00F77682" w:rsidP="00F77682">
            <w:pPr>
              <w:autoSpaceDE w:val="0"/>
              <w:autoSpaceDN w:val="0"/>
              <w:adjustRightInd w:val="0"/>
              <w:jc w:val="center"/>
              <w:rPr>
                <w:rFonts w:eastAsia="Calibri"/>
                <w:color w:val="000000"/>
                <w:sz w:val="22"/>
                <w:szCs w:val="22"/>
                <w:lang w:eastAsia="en-US"/>
              </w:rPr>
            </w:pPr>
            <w:r w:rsidRPr="00783A81">
              <w:rPr>
                <w:rFonts w:eastAsia="Calibri"/>
                <w:b/>
                <w:color w:val="000000"/>
                <w:sz w:val="22"/>
                <w:szCs w:val="22"/>
                <w:lang w:eastAsia="en-US"/>
              </w:rPr>
              <w:t>Объекты культуры</w:t>
            </w:r>
          </w:p>
        </w:tc>
      </w:tr>
      <w:tr w:rsidR="00F77682" w:rsidRPr="00783A81" w14:paraId="27FE5D34" w14:textId="77777777" w:rsidTr="00BB4B4F">
        <w:trPr>
          <w:cantSplit/>
          <w:trHeight w:val="157"/>
          <w:jc w:val="center"/>
        </w:trPr>
        <w:tc>
          <w:tcPr>
            <w:tcW w:w="1050" w:type="pct"/>
            <w:shd w:val="clear" w:color="auto" w:fill="auto"/>
          </w:tcPr>
          <w:p w14:paraId="694A9F3E" w14:textId="343901C4" w:rsidR="00F77682" w:rsidRPr="00783A81" w:rsidRDefault="00F77682" w:rsidP="00F77682">
            <w:pPr>
              <w:rPr>
                <w:b/>
                <w:sz w:val="22"/>
                <w:szCs w:val="22"/>
              </w:rPr>
            </w:pPr>
            <w:r w:rsidRPr="00BB4B4F">
              <w:rPr>
                <w:b/>
                <w:sz w:val="22"/>
                <w:szCs w:val="22"/>
              </w:rPr>
              <w:t>МБУ СДК «Новопашковский»</w:t>
            </w:r>
          </w:p>
        </w:tc>
        <w:tc>
          <w:tcPr>
            <w:tcW w:w="1053" w:type="pct"/>
            <w:shd w:val="clear" w:color="auto" w:fill="auto"/>
          </w:tcPr>
          <w:p w14:paraId="6ECBFCA4" w14:textId="4D8950E6" w:rsidR="00F77682" w:rsidRPr="00783A81" w:rsidRDefault="00F77682" w:rsidP="00F77682">
            <w:pPr>
              <w:autoSpaceDE w:val="0"/>
              <w:autoSpaceDN w:val="0"/>
              <w:adjustRightInd w:val="0"/>
              <w:jc w:val="center"/>
              <w:rPr>
                <w:sz w:val="22"/>
                <w:szCs w:val="22"/>
              </w:rPr>
            </w:pPr>
            <w:r w:rsidRPr="00BB4B4F">
              <w:rPr>
                <w:sz w:val="22"/>
                <w:szCs w:val="22"/>
              </w:rPr>
              <w:t>ст. Новопашковская ул. Первомайская 45</w:t>
            </w:r>
          </w:p>
        </w:tc>
        <w:tc>
          <w:tcPr>
            <w:tcW w:w="1053" w:type="pct"/>
            <w:shd w:val="clear" w:color="auto" w:fill="auto"/>
          </w:tcPr>
          <w:p w14:paraId="17509C28" w14:textId="77777777" w:rsidR="00F77682" w:rsidRPr="00783A81" w:rsidRDefault="00F77682" w:rsidP="00F77682">
            <w:pPr>
              <w:autoSpaceDE w:val="0"/>
              <w:autoSpaceDN w:val="0"/>
              <w:adjustRightInd w:val="0"/>
              <w:jc w:val="center"/>
              <w:rPr>
                <w:rFonts w:eastAsia="Calibri"/>
                <w:sz w:val="22"/>
                <w:szCs w:val="22"/>
                <w:lang w:eastAsia="en-US"/>
              </w:rPr>
            </w:pPr>
            <w:r w:rsidRPr="00783A81">
              <w:rPr>
                <w:rFonts w:eastAsia="Calibri"/>
                <w:sz w:val="22"/>
                <w:szCs w:val="22"/>
                <w:lang w:eastAsia="en-US"/>
              </w:rPr>
              <w:t xml:space="preserve">Состояние </w:t>
            </w:r>
          </w:p>
          <w:p w14:paraId="22A807BB" w14:textId="0A8375FD" w:rsidR="00F77682" w:rsidRPr="00783A81" w:rsidRDefault="00F77682" w:rsidP="00F77682">
            <w:pPr>
              <w:autoSpaceDE w:val="0"/>
              <w:autoSpaceDN w:val="0"/>
              <w:adjustRightInd w:val="0"/>
              <w:jc w:val="center"/>
              <w:rPr>
                <w:rFonts w:eastAsia="Calibri"/>
                <w:color w:val="000000"/>
                <w:sz w:val="22"/>
                <w:szCs w:val="22"/>
                <w:lang w:eastAsia="en-US"/>
              </w:rPr>
            </w:pPr>
            <w:r w:rsidRPr="00783A81">
              <w:rPr>
                <w:rFonts w:eastAsia="Calibri"/>
                <w:sz w:val="22"/>
                <w:szCs w:val="22"/>
                <w:lang w:eastAsia="en-US"/>
              </w:rPr>
              <w:t>удовлетворительное</w:t>
            </w:r>
          </w:p>
        </w:tc>
        <w:tc>
          <w:tcPr>
            <w:tcW w:w="866" w:type="pct"/>
            <w:shd w:val="clear" w:color="auto" w:fill="auto"/>
          </w:tcPr>
          <w:p w14:paraId="233D56FE" w14:textId="17AB0E27" w:rsidR="00F77682" w:rsidRPr="00783A81" w:rsidRDefault="00F77682" w:rsidP="00F77682">
            <w:pPr>
              <w:autoSpaceDE w:val="0"/>
              <w:autoSpaceDN w:val="0"/>
              <w:adjustRightInd w:val="0"/>
              <w:jc w:val="center"/>
              <w:rPr>
                <w:rFonts w:eastAsia="Calibri"/>
                <w:color w:val="000000"/>
                <w:sz w:val="22"/>
                <w:szCs w:val="22"/>
                <w:lang w:eastAsia="en-US"/>
              </w:rPr>
            </w:pPr>
            <w:r w:rsidRPr="00783A81">
              <w:rPr>
                <w:sz w:val="22"/>
                <w:szCs w:val="22"/>
              </w:rPr>
              <w:t>-</w:t>
            </w:r>
          </w:p>
        </w:tc>
        <w:tc>
          <w:tcPr>
            <w:tcW w:w="978" w:type="pct"/>
            <w:shd w:val="clear" w:color="auto" w:fill="auto"/>
          </w:tcPr>
          <w:p w14:paraId="033F21BF" w14:textId="043C79C6" w:rsidR="00F77682" w:rsidRPr="00783A81" w:rsidRDefault="00F77682" w:rsidP="00F77682">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 местного значения сельского поселения</w:t>
            </w:r>
          </w:p>
        </w:tc>
      </w:tr>
      <w:tr w:rsidR="00F77682" w:rsidRPr="00783A81" w14:paraId="25089D3B" w14:textId="77777777" w:rsidTr="00BB4B4F">
        <w:trPr>
          <w:cantSplit/>
          <w:trHeight w:val="157"/>
          <w:jc w:val="center"/>
        </w:trPr>
        <w:tc>
          <w:tcPr>
            <w:tcW w:w="1050" w:type="pct"/>
            <w:shd w:val="clear" w:color="auto" w:fill="auto"/>
          </w:tcPr>
          <w:p w14:paraId="3040F878" w14:textId="74D9E4DA" w:rsidR="00F77682" w:rsidRPr="00783A81" w:rsidRDefault="00F77682" w:rsidP="00F77682">
            <w:pPr>
              <w:rPr>
                <w:b/>
                <w:sz w:val="22"/>
                <w:szCs w:val="22"/>
              </w:rPr>
            </w:pPr>
            <w:r w:rsidRPr="00BB4B4F">
              <w:rPr>
                <w:b/>
                <w:sz w:val="22"/>
                <w:szCs w:val="22"/>
              </w:rPr>
              <w:t>МБУК</w:t>
            </w:r>
            <w:r>
              <w:rPr>
                <w:b/>
                <w:sz w:val="22"/>
                <w:szCs w:val="22"/>
              </w:rPr>
              <w:t xml:space="preserve"> </w:t>
            </w:r>
            <w:r w:rsidRPr="00BB4B4F">
              <w:rPr>
                <w:b/>
                <w:sz w:val="22"/>
                <w:szCs w:val="22"/>
              </w:rPr>
              <w:t>"Новопашковская ПБ"</w:t>
            </w:r>
          </w:p>
        </w:tc>
        <w:tc>
          <w:tcPr>
            <w:tcW w:w="1053" w:type="pct"/>
            <w:shd w:val="clear" w:color="auto" w:fill="auto"/>
          </w:tcPr>
          <w:p w14:paraId="4788D408" w14:textId="52AFDFD7" w:rsidR="00F77682" w:rsidRPr="00783A81" w:rsidRDefault="00F77682" w:rsidP="00F77682">
            <w:pPr>
              <w:autoSpaceDE w:val="0"/>
              <w:autoSpaceDN w:val="0"/>
              <w:adjustRightInd w:val="0"/>
              <w:rPr>
                <w:sz w:val="22"/>
                <w:szCs w:val="22"/>
              </w:rPr>
            </w:pPr>
            <w:r w:rsidRPr="00BB4B4F">
              <w:rPr>
                <w:sz w:val="22"/>
                <w:szCs w:val="22"/>
              </w:rPr>
              <w:t>ст. Новопашковская ул. Первомайская 45</w:t>
            </w:r>
          </w:p>
        </w:tc>
        <w:tc>
          <w:tcPr>
            <w:tcW w:w="1053" w:type="pct"/>
            <w:shd w:val="clear" w:color="auto" w:fill="auto"/>
          </w:tcPr>
          <w:p w14:paraId="19BE381E" w14:textId="77777777" w:rsidR="00F77682" w:rsidRPr="00783A81" w:rsidRDefault="00F77682" w:rsidP="00F77682">
            <w:pPr>
              <w:autoSpaceDE w:val="0"/>
              <w:autoSpaceDN w:val="0"/>
              <w:adjustRightInd w:val="0"/>
              <w:jc w:val="center"/>
              <w:rPr>
                <w:rFonts w:eastAsia="Calibri"/>
                <w:sz w:val="22"/>
                <w:szCs w:val="22"/>
                <w:lang w:eastAsia="en-US"/>
              </w:rPr>
            </w:pPr>
            <w:r w:rsidRPr="00783A81">
              <w:rPr>
                <w:rFonts w:eastAsia="Calibri"/>
                <w:sz w:val="22"/>
                <w:szCs w:val="22"/>
                <w:lang w:eastAsia="en-US"/>
              </w:rPr>
              <w:t xml:space="preserve">Состояние </w:t>
            </w:r>
          </w:p>
          <w:p w14:paraId="673B18D6" w14:textId="317B8F3F" w:rsidR="00F77682" w:rsidRPr="00783A81" w:rsidRDefault="00F77682" w:rsidP="00F77682">
            <w:pPr>
              <w:autoSpaceDE w:val="0"/>
              <w:autoSpaceDN w:val="0"/>
              <w:adjustRightInd w:val="0"/>
              <w:jc w:val="center"/>
              <w:rPr>
                <w:rFonts w:eastAsia="Calibri"/>
                <w:sz w:val="22"/>
                <w:szCs w:val="22"/>
                <w:lang w:eastAsia="en-US"/>
              </w:rPr>
            </w:pPr>
            <w:r w:rsidRPr="00783A81">
              <w:rPr>
                <w:rFonts w:eastAsia="Calibri"/>
                <w:sz w:val="22"/>
                <w:szCs w:val="22"/>
                <w:lang w:eastAsia="en-US"/>
              </w:rPr>
              <w:t>удовлетворительное</w:t>
            </w:r>
          </w:p>
        </w:tc>
        <w:tc>
          <w:tcPr>
            <w:tcW w:w="866" w:type="pct"/>
            <w:shd w:val="clear" w:color="auto" w:fill="auto"/>
          </w:tcPr>
          <w:p w14:paraId="6134B317" w14:textId="1301C9C5" w:rsidR="00F77682" w:rsidRPr="00783A81" w:rsidRDefault="00F77682" w:rsidP="00F77682">
            <w:pPr>
              <w:autoSpaceDE w:val="0"/>
              <w:autoSpaceDN w:val="0"/>
              <w:adjustRightInd w:val="0"/>
              <w:jc w:val="center"/>
              <w:rPr>
                <w:sz w:val="22"/>
                <w:szCs w:val="22"/>
              </w:rPr>
            </w:pPr>
            <w:r w:rsidRPr="00783A81">
              <w:rPr>
                <w:sz w:val="22"/>
                <w:szCs w:val="22"/>
              </w:rPr>
              <w:t>-</w:t>
            </w:r>
          </w:p>
        </w:tc>
        <w:tc>
          <w:tcPr>
            <w:tcW w:w="978" w:type="pct"/>
            <w:shd w:val="clear" w:color="auto" w:fill="auto"/>
          </w:tcPr>
          <w:p w14:paraId="3DC76208" w14:textId="12763B9C" w:rsidR="00F77682" w:rsidRPr="00783A81" w:rsidRDefault="00F77682" w:rsidP="00F77682">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 местного значения сельского поселения</w:t>
            </w:r>
          </w:p>
        </w:tc>
      </w:tr>
      <w:tr w:rsidR="00F77682" w:rsidRPr="00783A81" w14:paraId="395E8521" w14:textId="77777777" w:rsidTr="00BB4B4F">
        <w:trPr>
          <w:cantSplit/>
          <w:trHeight w:val="157"/>
          <w:jc w:val="center"/>
        </w:trPr>
        <w:tc>
          <w:tcPr>
            <w:tcW w:w="1050" w:type="pct"/>
            <w:shd w:val="clear" w:color="auto" w:fill="auto"/>
          </w:tcPr>
          <w:p w14:paraId="34E31131" w14:textId="1C36ACCB" w:rsidR="00F77682" w:rsidRPr="00783A81" w:rsidRDefault="00F77682" w:rsidP="00F77682">
            <w:pPr>
              <w:rPr>
                <w:b/>
                <w:sz w:val="22"/>
                <w:szCs w:val="22"/>
              </w:rPr>
            </w:pPr>
            <w:r w:rsidRPr="00BB4B4F">
              <w:rPr>
                <w:b/>
                <w:sz w:val="22"/>
                <w:szCs w:val="22"/>
              </w:rPr>
              <w:t>СК «х.Тверской»</w:t>
            </w:r>
          </w:p>
        </w:tc>
        <w:tc>
          <w:tcPr>
            <w:tcW w:w="1053" w:type="pct"/>
            <w:shd w:val="clear" w:color="auto" w:fill="auto"/>
          </w:tcPr>
          <w:p w14:paraId="0617452B" w14:textId="57CFF998" w:rsidR="00F77682" w:rsidRPr="00783A81" w:rsidRDefault="00F77682" w:rsidP="00F77682">
            <w:pPr>
              <w:autoSpaceDE w:val="0"/>
              <w:autoSpaceDN w:val="0"/>
              <w:adjustRightInd w:val="0"/>
              <w:ind w:right="407"/>
              <w:rPr>
                <w:sz w:val="22"/>
                <w:szCs w:val="22"/>
              </w:rPr>
            </w:pPr>
            <w:r w:rsidRPr="00BB4B4F">
              <w:rPr>
                <w:sz w:val="22"/>
                <w:szCs w:val="22"/>
              </w:rPr>
              <w:t>х.</w:t>
            </w:r>
            <w:r>
              <w:rPr>
                <w:sz w:val="22"/>
                <w:szCs w:val="22"/>
              </w:rPr>
              <w:t xml:space="preserve"> </w:t>
            </w:r>
            <w:r w:rsidRPr="00BB4B4F">
              <w:rPr>
                <w:sz w:val="22"/>
                <w:szCs w:val="22"/>
              </w:rPr>
              <w:t>Тверской ул. Красноармейская 96-а</w:t>
            </w:r>
          </w:p>
        </w:tc>
        <w:tc>
          <w:tcPr>
            <w:tcW w:w="1053" w:type="pct"/>
            <w:shd w:val="clear" w:color="auto" w:fill="auto"/>
          </w:tcPr>
          <w:p w14:paraId="3084A7F8" w14:textId="77777777" w:rsidR="00F77682" w:rsidRPr="00783A81" w:rsidRDefault="00F77682" w:rsidP="00F77682">
            <w:pPr>
              <w:autoSpaceDE w:val="0"/>
              <w:autoSpaceDN w:val="0"/>
              <w:adjustRightInd w:val="0"/>
              <w:jc w:val="center"/>
              <w:rPr>
                <w:rFonts w:eastAsia="Calibri"/>
                <w:sz w:val="22"/>
                <w:szCs w:val="22"/>
                <w:lang w:eastAsia="en-US"/>
              </w:rPr>
            </w:pPr>
            <w:r w:rsidRPr="00783A81">
              <w:rPr>
                <w:rFonts w:eastAsia="Calibri"/>
                <w:sz w:val="22"/>
                <w:szCs w:val="22"/>
                <w:lang w:eastAsia="en-US"/>
              </w:rPr>
              <w:t xml:space="preserve">Состояние </w:t>
            </w:r>
          </w:p>
          <w:p w14:paraId="45C53739" w14:textId="6C2CA497" w:rsidR="00F77682" w:rsidRPr="00783A81" w:rsidRDefault="00F77682" w:rsidP="00F77682">
            <w:pPr>
              <w:autoSpaceDE w:val="0"/>
              <w:autoSpaceDN w:val="0"/>
              <w:adjustRightInd w:val="0"/>
              <w:jc w:val="center"/>
              <w:rPr>
                <w:rFonts w:eastAsia="Calibri"/>
                <w:sz w:val="22"/>
                <w:szCs w:val="22"/>
                <w:lang w:eastAsia="en-US"/>
              </w:rPr>
            </w:pPr>
            <w:r w:rsidRPr="00783A81">
              <w:rPr>
                <w:rFonts w:eastAsia="Calibri"/>
                <w:sz w:val="22"/>
                <w:szCs w:val="22"/>
                <w:lang w:eastAsia="en-US"/>
              </w:rPr>
              <w:t>удовлетворительное</w:t>
            </w:r>
          </w:p>
        </w:tc>
        <w:tc>
          <w:tcPr>
            <w:tcW w:w="866" w:type="pct"/>
            <w:shd w:val="clear" w:color="auto" w:fill="auto"/>
          </w:tcPr>
          <w:p w14:paraId="39E44CD1" w14:textId="07B32A59" w:rsidR="00F77682" w:rsidRPr="00783A81" w:rsidRDefault="00F77682" w:rsidP="00F77682">
            <w:pPr>
              <w:autoSpaceDE w:val="0"/>
              <w:autoSpaceDN w:val="0"/>
              <w:adjustRightInd w:val="0"/>
              <w:jc w:val="center"/>
              <w:rPr>
                <w:sz w:val="22"/>
                <w:szCs w:val="22"/>
              </w:rPr>
            </w:pPr>
            <w:r w:rsidRPr="00783A81">
              <w:rPr>
                <w:sz w:val="22"/>
                <w:szCs w:val="22"/>
              </w:rPr>
              <w:t>-</w:t>
            </w:r>
          </w:p>
        </w:tc>
        <w:tc>
          <w:tcPr>
            <w:tcW w:w="978" w:type="pct"/>
            <w:shd w:val="clear" w:color="auto" w:fill="auto"/>
          </w:tcPr>
          <w:p w14:paraId="0663AFDE" w14:textId="27AB6DAD" w:rsidR="00F77682" w:rsidRPr="00783A81" w:rsidRDefault="00F77682" w:rsidP="00F77682">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 местного значения сельского поселения</w:t>
            </w:r>
          </w:p>
        </w:tc>
      </w:tr>
      <w:tr w:rsidR="008B7AF9" w:rsidRPr="00783A81" w14:paraId="0A4F1AD3" w14:textId="77777777" w:rsidTr="00BB4B4F">
        <w:trPr>
          <w:cantSplit/>
          <w:trHeight w:val="157"/>
          <w:jc w:val="center"/>
        </w:trPr>
        <w:tc>
          <w:tcPr>
            <w:tcW w:w="1050" w:type="pct"/>
            <w:shd w:val="clear" w:color="auto" w:fill="auto"/>
          </w:tcPr>
          <w:p w14:paraId="48604796" w14:textId="1430427F" w:rsidR="008B7AF9" w:rsidRPr="00BB4B4F" w:rsidRDefault="008B7AF9" w:rsidP="008B7AF9">
            <w:pPr>
              <w:rPr>
                <w:b/>
                <w:sz w:val="22"/>
                <w:szCs w:val="22"/>
              </w:rPr>
            </w:pPr>
            <w:r w:rsidRPr="008B7AF9">
              <w:rPr>
                <w:b/>
                <w:sz w:val="22"/>
                <w:szCs w:val="22"/>
              </w:rPr>
              <w:t>СК «Лобова Балка»</w:t>
            </w:r>
          </w:p>
        </w:tc>
        <w:tc>
          <w:tcPr>
            <w:tcW w:w="1053" w:type="pct"/>
            <w:shd w:val="clear" w:color="auto" w:fill="auto"/>
          </w:tcPr>
          <w:p w14:paraId="30A72C12" w14:textId="582D54D5" w:rsidR="008B7AF9" w:rsidRPr="00BB4B4F" w:rsidRDefault="008B7AF9" w:rsidP="008B7AF9">
            <w:pPr>
              <w:autoSpaceDE w:val="0"/>
              <w:autoSpaceDN w:val="0"/>
              <w:adjustRightInd w:val="0"/>
              <w:ind w:right="407"/>
              <w:rPr>
                <w:sz w:val="22"/>
                <w:szCs w:val="22"/>
              </w:rPr>
            </w:pPr>
            <w:r w:rsidRPr="008B7AF9">
              <w:rPr>
                <w:sz w:val="22"/>
                <w:szCs w:val="22"/>
              </w:rPr>
              <w:t>х.</w:t>
            </w:r>
            <w:r>
              <w:rPr>
                <w:sz w:val="22"/>
                <w:szCs w:val="22"/>
              </w:rPr>
              <w:t xml:space="preserve"> </w:t>
            </w:r>
            <w:r w:rsidRPr="008B7AF9">
              <w:rPr>
                <w:sz w:val="22"/>
                <w:szCs w:val="22"/>
              </w:rPr>
              <w:t>Лобова Балка ул. Первомайская2/1</w:t>
            </w:r>
          </w:p>
        </w:tc>
        <w:tc>
          <w:tcPr>
            <w:tcW w:w="1053" w:type="pct"/>
            <w:shd w:val="clear" w:color="auto" w:fill="auto"/>
          </w:tcPr>
          <w:p w14:paraId="34F46D5C" w14:textId="77777777" w:rsidR="008B7AF9" w:rsidRPr="00783A81" w:rsidRDefault="008B7AF9" w:rsidP="008B7AF9">
            <w:pPr>
              <w:autoSpaceDE w:val="0"/>
              <w:autoSpaceDN w:val="0"/>
              <w:adjustRightInd w:val="0"/>
              <w:jc w:val="center"/>
              <w:rPr>
                <w:rFonts w:eastAsia="Calibri"/>
                <w:sz w:val="22"/>
                <w:szCs w:val="22"/>
                <w:lang w:eastAsia="en-US"/>
              </w:rPr>
            </w:pPr>
            <w:r w:rsidRPr="00783A81">
              <w:rPr>
                <w:rFonts w:eastAsia="Calibri"/>
                <w:sz w:val="22"/>
                <w:szCs w:val="22"/>
                <w:lang w:eastAsia="en-US"/>
              </w:rPr>
              <w:t xml:space="preserve">Состояние </w:t>
            </w:r>
          </w:p>
          <w:p w14:paraId="18527B91" w14:textId="20142868" w:rsidR="008B7AF9" w:rsidRPr="00783A81" w:rsidRDefault="008B7AF9" w:rsidP="008B7AF9">
            <w:pPr>
              <w:autoSpaceDE w:val="0"/>
              <w:autoSpaceDN w:val="0"/>
              <w:adjustRightInd w:val="0"/>
              <w:jc w:val="center"/>
              <w:rPr>
                <w:rFonts w:eastAsia="Calibri"/>
                <w:sz w:val="22"/>
                <w:szCs w:val="22"/>
                <w:lang w:eastAsia="en-US"/>
              </w:rPr>
            </w:pPr>
            <w:r w:rsidRPr="00783A81">
              <w:rPr>
                <w:rFonts w:eastAsia="Calibri"/>
                <w:sz w:val="22"/>
                <w:szCs w:val="22"/>
                <w:lang w:eastAsia="en-US"/>
              </w:rPr>
              <w:t>удовлетворительное</w:t>
            </w:r>
          </w:p>
        </w:tc>
        <w:tc>
          <w:tcPr>
            <w:tcW w:w="866" w:type="pct"/>
            <w:shd w:val="clear" w:color="auto" w:fill="auto"/>
          </w:tcPr>
          <w:p w14:paraId="2F5B3907" w14:textId="405EEA49" w:rsidR="008B7AF9" w:rsidRPr="00783A81" w:rsidRDefault="008B7AF9" w:rsidP="008B7AF9">
            <w:pPr>
              <w:autoSpaceDE w:val="0"/>
              <w:autoSpaceDN w:val="0"/>
              <w:adjustRightInd w:val="0"/>
              <w:jc w:val="center"/>
              <w:rPr>
                <w:sz w:val="22"/>
                <w:szCs w:val="22"/>
              </w:rPr>
            </w:pPr>
            <w:r w:rsidRPr="00783A81">
              <w:rPr>
                <w:sz w:val="22"/>
                <w:szCs w:val="22"/>
              </w:rPr>
              <w:t>-</w:t>
            </w:r>
          </w:p>
        </w:tc>
        <w:tc>
          <w:tcPr>
            <w:tcW w:w="978" w:type="pct"/>
            <w:shd w:val="clear" w:color="auto" w:fill="auto"/>
          </w:tcPr>
          <w:p w14:paraId="59A782BB" w14:textId="144EB775" w:rsidR="008B7AF9" w:rsidRPr="00783A81" w:rsidRDefault="008B7AF9" w:rsidP="008B7AF9">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 местного значения сельского поселения</w:t>
            </w:r>
          </w:p>
        </w:tc>
      </w:tr>
      <w:tr w:rsidR="008B7AF9" w:rsidRPr="00783A81" w14:paraId="7E9C981A" w14:textId="77777777" w:rsidTr="00BB4B4F">
        <w:trPr>
          <w:cantSplit/>
          <w:trHeight w:val="157"/>
          <w:jc w:val="center"/>
        </w:trPr>
        <w:tc>
          <w:tcPr>
            <w:tcW w:w="5000" w:type="pct"/>
            <w:gridSpan w:val="5"/>
            <w:shd w:val="clear" w:color="auto" w:fill="auto"/>
          </w:tcPr>
          <w:p w14:paraId="7B5ECAF2" w14:textId="77777777" w:rsidR="008B7AF9" w:rsidRPr="00783A81" w:rsidRDefault="008B7AF9" w:rsidP="008B7AF9">
            <w:pPr>
              <w:keepNext/>
              <w:autoSpaceDE w:val="0"/>
              <w:autoSpaceDN w:val="0"/>
              <w:adjustRightInd w:val="0"/>
              <w:jc w:val="center"/>
              <w:rPr>
                <w:rFonts w:eastAsia="Calibri"/>
                <w:b/>
                <w:color w:val="000000"/>
                <w:sz w:val="22"/>
                <w:szCs w:val="22"/>
                <w:highlight w:val="yellow"/>
                <w:lang w:eastAsia="en-US"/>
              </w:rPr>
            </w:pPr>
            <w:r w:rsidRPr="00783A81">
              <w:rPr>
                <w:rFonts w:eastAsia="Calibri"/>
                <w:b/>
                <w:color w:val="000000"/>
                <w:sz w:val="22"/>
                <w:szCs w:val="22"/>
                <w:lang w:eastAsia="en-US"/>
              </w:rPr>
              <w:t>Объекты здравоохранения</w:t>
            </w:r>
          </w:p>
        </w:tc>
      </w:tr>
      <w:tr w:rsidR="008B7AF9" w:rsidRPr="00783A81" w14:paraId="38807EF9" w14:textId="77777777" w:rsidTr="00BB4B4F">
        <w:trPr>
          <w:cantSplit/>
          <w:trHeight w:val="157"/>
          <w:jc w:val="center"/>
        </w:trPr>
        <w:tc>
          <w:tcPr>
            <w:tcW w:w="1050" w:type="pct"/>
            <w:shd w:val="clear" w:color="auto" w:fill="auto"/>
          </w:tcPr>
          <w:p w14:paraId="6012F930" w14:textId="007C03D3" w:rsidR="008B7AF9" w:rsidRPr="00783A81" w:rsidRDefault="008B7AF9" w:rsidP="008B7AF9">
            <w:pPr>
              <w:rPr>
                <w:b/>
                <w:sz w:val="22"/>
                <w:szCs w:val="22"/>
                <w:highlight w:val="yellow"/>
              </w:rPr>
            </w:pPr>
            <w:r w:rsidRPr="00BB4B4F">
              <w:rPr>
                <w:b/>
                <w:sz w:val="22"/>
                <w:szCs w:val="22"/>
              </w:rPr>
              <w:t>Новопашковская врачебная амбулатория</w:t>
            </w:r>
          </w:p>
        </w:tc>
        <w:tc>
          <w:tcPr>
            <w:tcW w:w="1053" w:type="pct"/>
            <w:shd w:val="clear" w:color="auto" w:fill="auto"/>
          </w:tcPr>
          <w:p w14:paraId="52EEA1D8" w14:textId="4578D295" w:rsidR="008B7AF9" w:rsidRPr="00783A81" w:rsidRDefault="008B7AF9" w:rsidP="008B7AF9">
            <w:pPr>
              <w:autoSpaceDE w:val="0"/>
              <w:autoSpaceDN w:val="0"/>
              <w:adjustRightInd w:val="0"/>
              <w:jc w:val="center"/>
              <w:rPr>
                <w:sz w:val="22"/>
                <w:szCs w:val="22"/>
                <w:highlight w:val="yellow"/>
              </w:rPr>
            </w:pPr>
            <w:r w:rsidRPr="00BB4B4F">
              <w:rPr>
                <w:sz w:val="22"/>
                <w:szCs w:val="22"/>
              </w:rPr>
              <w:t>ст.</w:t>
            </w:r>
            <w:r>
              <w:rPr>
                <w:sz w:val="22"/>
                <w:szCs w:val="22"/>
              </w:rPr>
              <w:t xml:space="preserve"> </w:t>
            </w:r>
            <w:r w:rsidRPr="00BB4B4F">
              <w:rPr>
                <w:sz w:val="22"/>
                <w:szCs w:val="22"/>
              </w:rPr>
              <w:t>Новопашкоская ул. Первомайская 50</w:t>
            </w:r>
          </w:p>
        </w:tc>
        <w:tc>
          <w:tcPr>
            <w:tcW w:w="1053" w:type="pct"/>
            <w:vMerge w:val="restart"/>
            <w:shd w:val="clear" w:color="auto" w:fill="auto"/>
          </w:tcPr>
          <w:p w14:paraId="27C3BB87" w14:textId="23DCCF8B" w:rsidR="008B7AF9" w:rsidRPr="00783A81" w:rsidRDefault="008B7AF9" w:rsidP="008B7AF9">
            <w:pPr>
              <w:autoSpaceDE w:val="0"/>
              <w:autoSpaceDN w:val="0"/>
              <w:adjustRightInd w:val="0"/>
              <w:jc w:val="center"/>
              <w:rPr>
                <w:rFonts w:eastAsia="Calibri"/>
                <w:color w:val="000000"/>
                <w:sz w:val="22"/>
                <w:szCs w:val="22"/>
                <w:highlight w:val="yellow"/>
                <w:lang w:eastAsia="en-US"/>
              </w:rPr>
            </w:pPr>
            <w:r w:rsidRPr="00783A81">
              <w:rPr>
                <w:rFonts w:eastAsia="Calibri"/>
                <w:color w:val="000000"/>
                <w:sz w:val="22"/>
                <w:szCs w:val="22"/>
                <w:lang w:eastAsia="en-US"/>
              </w:rPr>
              <w:t>Ведет амбулаторный прием и профилактический прием пациентов, так же осуществляет неотложную помощь.</w:t>
            </w:r>
          </w:p>
        </w:tc>
        <w:tc>
          <w:tcPr>
            <w:tcW w:w="866" w:type="pct"/>
            <w:shd w:val="clear" w:color="auto" w:fill="auto"/>
          </w:tcPr>
          <w:p w14:paraId="1AFDFEA4" w14:textId="3F93E314" w:rsidR="008B7AF9" w:rsidRPr="00783A81" w:rsidRDefault="008B7AF9" w:rsidP="008B7AF9">
            <w:pPr>
              <w:autoSpaceDE w:val="0"/>
              <w:autoSpaceDN w:val="0"/>
              <w:adjustRightInd w:val="0"/>
              <w:jc w:val="center"/>
              <w:rPr>
                <w:rFonts w:eastAsia="Calibri"/>
                <w:color w:val="000000"/>
                <w:sz w:val="22"/>
                <w:szCs w:val="22"/>
                <w:highlight w:val="yellow"/>
                <w:lang w:eastAsia="en-US"/>
              </w:rPr>
            </w:pPr>
            <w:r w:rsidRPr="00783A81">
              <w:rPr>
                <w:rFonts w:eastAsia="Calibri"/>
                <w:color w:val="000000"/>
                <w:sz w:val="22"/>
                <w:szCs w:val="22"/>
                <w:lang w:eastAsia="en-US"/>
              </w:rPr>
              <w:t>-</w:t>
            </w:r>
          </w:p>
        </w:tc>
        <w:tc>
          <w:tcPr>
            <w:tcW w:w="978" w:type="pct"/>
            <w:tcBorders>
              <w:top w:val="single" w:sz="12" w:space="0" w:color="auto"/>
            </w:tcBorders>
            <w:shd w:val="clear" w:color="auto" w:fill="auto"/>
          </w:tcPr>
          <w:p w14:paraId="1D1E8FD4" w14:textId="3ACB4CCE" w:rsidR="008B7AF9" w:rsidRPr="00783A81" w:rsidRDefault="008B7AF9" w:rsidP="008B7AF9">
            <w:pPr>
              <w:autoSpaceDE w:val="0"/>
              <w:autoSpaceDN w:val="0"/>
              <w:adjustRightInd w:val="0"/>
              <w:rPr>
                <w:rFonts w:eastAsia="Calibri"/>
                <w:color w:val="000000"/>
                <w:sz w:val="22"/>
                <w:szCs w:val="22"/>
                <w:highlight w:val="yellow"/>
                <w:lang w:eastAsia="en-US"/>
              </w:rPr>
            </w:pPr>
            <w:r w:rsidRPr="00783A81">
              <w:rPr>
                <w:rFonts w:eastAsia="Calibri"/>
                <w:color w:val="000000"/>
                <w:sz w:val="22"/>
                <w:szCs w:val="22"/>
                <w:lang w:eastAsia="en-US"/>
              </w:rPr>
              <w:t>Объект регионального значения</w:t>
            </w:r>
          </w:p>
        </w:tc>
      </w:tr>
      <w:tr w:rsidR="008B7AF9" w:rsidRPr="00783A81" w14:paraId="68C1631A" w14:textId="77777777" w:rsidTr="00BB4B4F">
        <w:trPr>
          <w:cantSplit/>
          <w:trHeight w:val="157"/>
          <w:jc w:val="center"/>
        </w:trPr>
        <w:tc>
          <w:tcPr>
            <w:tcW w:w="1050" w:type="pct"/>
            <w:shd w:val="clear" w:color="auto" w:fill="auto"/>
          </w:tcPr>
          <w:p w14:paraId="0A79CF02" w14:textId="0ED31C6D" w:rsidR="008B7AF9" w:rsidRPr="00783A81" w:rsidRDefault="008B7AF9" w:rsidP="008B7AF9">
            <w:pPr>
              <w:jc w:val="center"/>
              <w:rPr>
                <w:b/>
                <w:sz w:val="22"/>
                <w:szCs w:val="22"/>
                <w:highlight w:val="yellow"/>
              </w:rPr>
            </w:pPr>
            <w:r w:rsidRPr="00BB4B4F">
              <w:rPr>
                <w:b/>
                <w:sz w:val="22"/>
                <w:szCs w:val="22"/>
              </w:rPr>
              <w:t>ФАП</w:t>
            </w:r>
          </w:p>
        </w:tc>
        <w:tc>
          <w:tcPr>
            <w:tcW w:w="1053" w:type="pct"/>
            <w:shd w:val="clear" w:color="auto" w:fill="auto"/>
          </w:tcPr>
          <w:p w14:paraId="7E07451B" w14:textId="2EF997AF" w:rsidR="008B7AF9" w:rsidRPr="00783A81" w:rsidRDefault="008B7AF9" w:rsidP="008B7AF9">
            <w:pPr>
              <w:autoSpaceDE w:val="0"/>
              <w:autoSpaceDN w:val="0"/>
              <w:adjustRightInd w:val="0"/>
              <w:jc w:val="center"/>
              <w:rPr>
                <w:sz w:val="22"/>
                <w:szCs w:val="22"/>
                <w:highlight w:val="yellow"/>
              </w:rPr>
            </w:pPr>
            <w:r w:rsidRPr="00BB4B4F">
              <w:rPr>
                <w:sz w:val="22"/>
                <w:szCs w:val="22"/>
              </w:rPr>
              <w:t>х.</w:t>
            </w:r>
            <w:r>
              <w:rPr>
                <w:sz w:val="22"/>
                <w:szCs w:val="22"/>
              </w:rPr>
              <w:t xml:space="preserve"> </w:t>
            </w:r>
            <w:r w:rsidRPr="00BB4B4F">
              <w:rPr>
                <w:sz w:val="22"/>
                <w:szCs w:val="22"/>
              </w:rPr>
              <w:t>Тверской ул. Первомайская 30/1</w:t>
            </w:r>
          </w:p>
        </w:tc>
        <w:tc>
          <w:tcPr>
            <w:tcW w:w="1053" w:type="pct"/>
            <w:vMerge/>
            <w:shd w:val="clear" w:color="auto" w:fill="auto"/>
          </w:tcPr>
          <w:p w14:paraId="77F324A7" w14:textId="77777777" w:rsidR="008B7AF9" w:rsidRPr="00783A81" w:rsidRDefault="008B7AF9" w:rsidP="008B7AF9">
            <w:pPr>
              <w:autoSpaceDE w:val="0"/>
              <w:autoSpaceDN w:val="0"/>
              <w:adjustRightInd w:val="0"/>
              <w:jc w:val="center"/>
              <w:rPr>
                <w:rFonts w:eastAsia="Calibri"/>
                <w:color w:val="000000"/>
                <w:sz w:val="22"/>
                <w:szCs w:val="22"/>
                <w:lang w:eastAsia="en-US"/>
              </w:rPr>
            </w:pPr>
          </w:p>
        </w:tc>
        <w:tc>
          <w:tcPr>
            <w:tcW w:w="866" w:type="pct"/>
            <w:shd w:val="clear" w:color="auto" w:fill="auto"/>
          </w:tcPr>
          <w:p w14:paraId="45D200A5" w14:textId="4825E252" w:rsidR="008B7AF9" w:rsidRPr="00783A81" w:rsidRDefault="008B7AF9" w:rsidP="008B7AF9">
            <w:pPr>
              <w:autoSpaceDE w:val="0"/>
              <w:autoSpaceDN w:val="0"/>
              <w:adjustRightInd w:val="0"/>
              <w:jc w:val="center"/>
              <w:rPr>
                <w:rFonts w:eastAsia="Calibri"/>
                <w:color w:val="000000"/>
                <w:sz w:val="22"/>
                <w:szCs w:val="22"/>
                <w:lang w:eastAsia="en-US"/>
              </w:rPr>
            </w:pPr>
            <w:r w:rsidRPr="00783A81">
              <w:rPr>
                <w:rFonts w:eastAsia="Calibri"/>
                <w:color w:val="000000"/>
                <w:sz w:val="22"/>
                <w:szCs w:val="22"/>
                <w:lang w:eastAsia="en-US"/>
              </w:rPr>
              <w:t>-</w:t>
            </w:r>
          </w:p>
        </w:tc>
        <w:tc>
          <w:tcPr>
            <w:tcW w:w="978" w:type="pct"/>
            <w:tcBorders>
              <w:top w:val="single" w:sz="12" w:space="0" w:color="auto"/>
            </w:tcBorders>
            <w:shd w:val="clear" w:color="auto" w:fill="auto"/>
          </w:tcPr>
          <w:p w14:paraId="246F9C06" w14:textId="698A013C" w:rsidR="008B7AF9" w:rsidRPr="00783A81" w:rsidRDefault="008B7AF9" w:rsidP="008B7AF9">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 регионального значения</w:t>
            </w:r>
          </w:p>
        </w:tc>
      </w:tr>
      <w:tr w:rsidR="008B7AF9" w:rsidRPr="00783A81" w14:paraId="497B77D5" w14:textId="77777777" w:rsidTr="00BB4B4F">
        <w:trPr>
          <w:cantSplit/>
          <w:trHeight w:val="157"/>
          <w:jc w:val="center"/>
        </w:trPr>
        <w:tc>
          <w:tcPr>
            <w:tcW w:w="1050" w:type="pct"/>
            <w:shd w:val="clear" w:color="auto" w:fill="auto"/>
          </w:tcPr>
          <w:p w14:paraId="5E200E9D" w14:textId="080C8897" w:rsidR="008B7AF9" w:rsidRPr="00783A81" w:rsidRDefault="008B7AF9" w:rsidP="008B7AF9">
            <w:pPr>
              <w:jc w:val="center"/>
              <w:rPr>
                <w:b/>
                <w:sz w:val="22"/>
                <w:szCs w:val="22"/>
              </w:rPr>
            </w:pPr>
            <w:r w:rsidRPr="00BB4B4F">
              <w:rPr>
                <w:b/>
                <w:sz w:val="22"/>
                <w:szCs w:val="22"/>
              </w:rPr>
              <w:t>ФАП</w:t>
            </w:r>
          </w:p>
        </w:tc>
        <w:tc>
          <w:tcPr>
            <w:tcW w:w="1053" w:type="pct"/>
            <w:shd w:val="clear" w:color="auto" w:fill="auto"/>
          </w:tcPr>
          <w:p w14:paraId="0EDD7D06" w14:textId="34D4B826" w:rsidR="008B7AF9" w:rsidRPr="00783A81" w:rsidRDefault="008B7AF9" w:rsidP="008B7AF9">
            <w:pPr>
              <w:autoSpaceDE w:val="0"/>
              <w:autoSpaceDN w:val="0"/>
              <w:adjustRightInd w:val="0"/>
              <w:jc w:val="center"/>
              <w:rPr>
                <w:sz w:val="22"/>
                <w:szCs w:val="22"/>
              </w:rPr>
            </w:pPr>
            <w:r w:rsidRPr="008B7AF9">
              <w:rPr>
                <w:sz w:val="22"/>
                <w:szCs w:val="22"/>
              </w:rPr>
              <w:t>х.</w:t>
            </w:r>
            <w:r>
              <w:rPr>
                <w:sz w:val="22"/>
                <w:szCs w:val="22"/>
              </w:rPr>
              <w:t xml:space="preserve"> </w:t>
            </w:r>
            <w:r w:rsidRPr="008B7AF9">
              <w:rPr>
                <w:sz w:val="22"/>
                <w:szCs w:val="22"/>
              </w:rPr>
              <w:t>Лобова Балка ул. Первомайская2б/3</w:t>
            </w:r>
          </w:p>
        </w:tc>
        <w:tc>
          <w:tcPr>
            <w:tcW w:w="1053" w:type="pct"/>
            <w:vMerge/>
            <w:shd w:val="clear" w:color="auto" w:fill="auto"/>
          </w:tcPr>
          <w:p w14:paraId="6211F671" w14:textId="77777777" w:rsidR="008B7AF9" w:rsidRPr="00783A81" w:rsidRDefault="008B7AF9" w:rsidP="008B7AF9">
            <w:pPr>
              <w:autoSpaceDE w:val="0"/>
              <w:autoSpaceDN w:val="0"/>
              <w:adjustRightInd w:val="0"/>
              <w:jc w:val="center"/>
              <w:rPr>
                <w:rFonts w:eastAsia="Calibri"/>
                <w:color w:val="000000"/>
                <w:sz w:val="22"/>
                <w:szCs w:val="22"/>
                <w:lang w:eastAsia="en-US"/>
              </w:rPr>
            </w:pPr>
          </w:p>
        </w:tc>
        <w:tc>
          <w:tcPr>
            <w:tcW w:w="866" w:type="pct"/>
            <w:shd w:val="clear" w:color="auto" w:fill="auto"/>
          </w:tcPr>
          <w:p w14:paraId="66282DC8" w14:textId="2083EACD" w:rsidR="008B7AF9" w:rsidRPr="00783A81" w:rsidRDefault="008B7AF9" w:rsidP="008B7AF9">
            <w:pPr>
              <w:autoSpaceDE w:val="0"/>
              <w:autoSpaceDN w:val="0"/>
              <w:adjustRightInd w:val="0"/>
              <w:jc w:val="center"/>
              <w:rPr>
                <w:rFonts w:eastAsia="Calibri"/>
                <w:color w:val="000000"/>
                <w:sz w:val="22"/>
                <w:szCs w:val="22"/>
                <w:lang w:eastAsia="en-US"/>
              </w:rPr>
            </w:pPr>
            <w:r w:rsidRPr="00783A81">
              <w:rPr>
                <w:rFonts w:eastAsia="Calibri"/>
                <w:color w:val="000000"/>
                <w:sz w:val="22"/>
                <w:szCs w:val="22"/>
                <w:lang w:eastAsia="en-US"/>
              </w:rPr>
              <w:t>-</w:t>
            </w:r>
          </w:p>
        </w:tc>
        <w:tc>
          <w:tcPr>
            <w:tcW w:w="978" w:type="pct"/>
            <w:tcBorders>
              <w:top w:val="single" w:sz="12" w:space="0" w:color="auto"/>
            </w:tcBorders>
            <w:shd w:val="clear" w:color="auto" w:fill="auto"/>
          </w:tcPr>
          <w:p w14:paraId="2E713E9A" w14:textId="53814013" w:rsidR="008B7AF9" w:rsidRPr="00783A81" w:rsidRDefault="008B7AF9" w:rsidP="008B7AF9">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 регионального значения</w:t>
            </w:r>
          </w:p>
        </w:tc>
      </w:tr>
      <w:tr w:rsidR="008B7AF9" w:rsidRPr="00783A81" w14:paraId="104F364A" w14:textId="77777777" w:rsidTr="00BB4B4F">
        <w:trPr>
          <w:cantSplit/>
          <w:trHeight w:val="157"/>
          <w:jc w:val="center"/>
        </w:trPr>
        <w:tc>
          <w:tcPr>
            <w:tcW w:w="1050" w:type="pct"/>
            <w:shd w:val="clear" w:color="auto" w:fill="auto"/>
          </w:tcPr>
          <w:p w14:paraId="5656E4F5" w14:textId="66D1E711" w:rsidR="008B7AF9" w:rsidRPr="00BB4B4F" w:rsidRDefault="008B7AF9" w:rsidP="008B7AF9">
            <w:pPr>
              <w:jc w:val="center"/>
              <w:rPr>
                <w:b/>
                <w:sz w:val="22"/>
                <w:szCs w:val="22"/>
              </w:rPr>
            </w:pPr>
            <w:r w:rsidRPr="008B7AF9">
              <w:rPr>
                <w:b/>
                <w:sz w:val="22"/>
                <w:szCs w:val="22"/>
              </w:rPr>
              <w:t>ФАП</w:t>
            </w:r>
          </w:p>
        </w:tc>
        <w:tc>
          <w:tcPr>
            <w:tcW w:w="1053" w:type="pct"/>
            <w:shd w:val="clear" w:color="auto" w:fill="auto"/>
          </w:tcPr>
          <w:p w14:paraId="5E9A6FDB" w14:textId="4B718B04" w:rsidR="008B7AF9" w:rsidRPr="008B7AF9" w:rsidRDefault="008B7AF9" w:rsidP="008B7AF9">
            <w:pPr>
              <w:autoSpaceDE w:val="0"/>
              <w:autoSpaceDN w:val="0"/>
              <w:adjustRightInd w:val="0"/>
              <w:jc w:val="center"/>
              <w:rPr>
                <w:sz w:val="22"/>
                <w:szCs w:val="22"/>
              </w:rPr>
            </w:pPr>
            <w:r w:rsidRPr="008B7AF9">
              <w:rPr>
                <w:sz w:val="22"/>
                <w:szCs w:val="22"/>
              </w:rPr>
              <w:t>с.</w:t>
            </w:r>
            <w:r>
              <w:rPr>
                <w:sz w:val="22"/>
                <w:szCs w:val="22"/>
              </w:rPr>
              <w:t xml:space="preserve"> Грузское ул. Трудовая </w:t>
            </w:r>
            <w:r w:rsidRPr="008B7AF9">
              <w:rPr>
                <w:sz w:val="22"/>
                <w:szCs w:val="22"/>
              </w:rPr>
              <w:t>13-а</w:t>
            </w:r>
          </w:p>
        </w:tc>
        <w:tc>
          <w:tcPr>
            <w:tcW w:w="1053" w:type="pct"/>
            <w:vMerge/>
            <w:shd w:val="clear" w:color="auto" w:fill="auto"/>
          </w:tcPr>
          <w:p w14:paraId="65C21121" w14:textId="77777777" w:rsidR="008B7AF9" w:rsidRPr="00783A81" w:rsidRDefault="008B7AF9" w:rsidP="008B7AF9">
            <w:pPr>
              <w:autoSpaceDE w:val="0"/>
              <w:autoSpaceDN w:val="0"/>
              <w:adjustRightInd w:val="0"/>
              <w:jc w:val="center"/>
              <w:rPr>
                <w:rFonts w:eastAsia="Calibri"/>
                <w:color w:val="000000"/>
                <w:sz w:val="22"/>
                <w:szCs w:val="22"/>
                <w:lang w:eastAsia="en-US"/>
              </w:rPr>
            </w:pPr>
          </w:p>
        </w:tc>
        <w:tc>
          <w:tcPr>
            <w:tcW w:w="866" w:type="pct"/>
            <w:shd w:val="clear" w:color="auto" w:fill="auto"/>
          </w:tcPr>
          <w:p w14:paraId="61180065" w14:textId="7BBBEBB7" w:rsidR="008B7AF9" w:rsidRPr="00783A81" w:rsidRDefault="008B7AF9" w:rsidP="008B7AF9">
            <w:pPr>
              <w:autoSpaceDE w:val="0"/>
              <w:autoSpaceDN w:val="0"/>
              <w:adjustRightInd w:val="0"/>
              <w:jc w:val="center"/>
              <w:rPr>
                <w:rFonts w:eastAsia="Calibri"/>
                <w:color w:val="000000"/>
                <w:sz w:val="22"/>
                <w:szCs w:val="22"/>
                <w:lang w:eastAsia="en-US"/>
              </w:rPr>
            </w:pPr>
            <w:r w:rsidRPr="00783A81">
              <w:rPr>
                <w:rFonts w:eastAsia="Calibri"/>
                <w:color w:val="000000"/>
                <w:sz w:val="22"/>
                <w:szCs w:val="22"/>
                <w:lang w:eastAsia="en-US"/>
              </w:rPr>
              <w:t>-</w:t>
            </w:r>
          </w:p>
        </w:tc>
        <w:tc>
          <w:tcPr>
            <w:tcW w:w="978" w:type="pct"/>
            <w:tcBorders>
              <w:top w:val="single" w:sz="12" w:space="0" w:color="auto"/>
            </w:tcBorders>
            <w:shd w:val="clear" w:color="auto" w:fill="auto"/>
          </w:tcPr>
          <w:p w14:paraId="70D4019F" w14:textId="734EC683" w:rsidR="008B7AF9" w:rsidRPr="00783A81" w:rsidRDefault="008B7AF9" w:rsidP="008B7AF9">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 регионального значения</w:t>
            </w:r>
          </w:p>
        </w:tc>
      </w:tr>
      <w:tr w:rsidR="008B7AF9" w:rsidRPr="00783A81" w14:paraId="6279E6B7" w14:textId="77777777" w:rsidTr="00BB4B4F">
        <w:trPr>
          <w:cantSplit/>
          <w:trHeight w:val="157"/>
          <w:jc w:val="center"/>
        </w:trPr>
        <w:tc>
          <w:tcPr>
            <w:tcW w:w="5000" w:type="pct"/>
            <w:gridSpan w:val="5"/>
            <w:shd w:val="clear" w:color="auto" w:fill="auto"/>
          </w:tcPr>
          <w:p w14:paraId="51130A2B" w14:textId="77777777" w:rsidR="008B7AF9" w:rsidRPr="00783A81" w:rsidRDefault="008B7AF9" w:rsidP="008B7AF9">
            <w:pPr>
              <w:keepNext/>
              <w:autoSpaceDE w:val="0"/>
              <w:autoSpaceDN w:val="0"/>
              <w:adjustRightInd w:val="0"/>
              <w:jc w:val="center"/>
              <w:rPr>
                <w:rFonts w:eastAsia="Calibri"/>
                <w:b/>
                <w:color w:val="000000"/>
                <w:sz w:val="22"/>
                <w:szCs w:val="22"/>
                <w:highlight w:val="yellow"/>
                <w:lang w:eastAsia="en-US"/>
              </w:rPr>
            </w:pPr>
            <w:r w:rsidRPr="00783A81">
              <w:rPr>
                <w:rFonts w:eastAsia="Calibri"/>
                <w:b/>
                <w:color w:val="000000"/>
                <w:sz w:val="22"/>
                <w:szCs w:val="22"/>
                <w:lang w:eastAsia="en-US"/>
              </w:rPr>
              <w:lastRenderedPageBreak/>
              <w:t>Отделения связи</w:t>
            </w:r>
          </w:p>
        </w:tc>
      </w:tr>
      <w:tr w:rsidR="008B7AF9" w:rsidRPr="00783A81" w14:paraId="7EF9DB11" w14:textId="77777777" w:rsidTr="00BB4B4F">
        <w:trPr>
          <w:cantSplit/>
          <w:trHeight w:val="157"/>
          <w:jc w:val="center"/>
        </w:trPr>
        <w:tc>
          <w:tcPr>
            <w:tcW w:w="1050" w:type="pct"/>
            <w:shd w:val="clear" w:color="auto" w:fill="auto"/>
          </w:tcPr>
          <w:p w14:paraId="7994E52D" w14:textId="2FB7100A" w:rsidR="008B7AF9" w:rsidRPr="00783A81" w:rsidRDefault="008B7AF9" w:rsidP="008B7AF9">
            <w:pPr>
              <w:rPr>
                <w:b/>
                <w:sz w:val="22"/>
                <w:szCs w:val="22"/>
              </w:rPr>
            </w:pPr>
            <w:r w:rsidRPr="00BB4B4F">
              <w:rPr>
                <w:b/>
                <w:sz w:val="22"/>
                <w:szCs w:val="22"/>
              </w:rPr>
              <w:t>ФГУП Почта России ОПС Новопашковское</w:t>
            </w:r>
          </w:p>
        </w:tc>
        <w:tc>
          <w:tcPr>
            <w:tcW w:w="1053" w:type="pct"/>
            <w:shd w:val="clear" w:color="auto" w:fill="auto"/>
          </w:tcPr>
          <w:p w14:paraId="6028E25C" w14:textId="6474D278" w:rsidR="008B7AF9" w:rsidRPr="00783A81" w:rsidRDefault="008B7AF9" w:rsidP="008B7AF9">
            <w:pPr>
              <w:autoSpaceDE w:val="0"/>
              <w:autoSpaceDN w:val="0"/>
              <w:adjustRightInd w:val="0"/>
              <w:rPr>
                <w:sz w:val="22"/>
                <w:szCs w:val="22"/>
              </w:rPr>
            </w:pPr>
            <w:r w:rsidRPr="00BB4B4F">
              <w:rPr>
                <w:sz w:val="22"/>
                <w:szCs w:val="22"/>
              </w:rPr>
              <w:t xml:space="preserve">ст. </w:t>
            </w:r>
            <w:r>
              <w:rPr>
                <w:sz w:val="22"/>
                <w:szCs w:val="22"/>
              </w:rPr>
              <w:t xml:space="preserve">Новопашковская ул. Октябрьская </w:t>
            </w:r>
            <w:r w:rsidRPr="00BB4B4F">
              <w:rPr>
                <w:sz w:val="22"/>
                <w:szCs w:val="22"/>
              </w:rPr>
              <w:t>141/2</w:t>
            </w:r>
          </w:p>
        </w:tc>
        <w:tc>
          <w:tcPr>
            <w:tcW w:w="1053" w:type="pct"/>
            <w:shd w:val="clear" w:color="auto" w:fill="auto"/>
            <w:vAlign w:val="center"/>
          </w:tcPr>
          <w:p w14:paraId="1B80DCBC" w14:textId="2C051E16" w:rsidR="008B7AF9" w:rsidRPr="00783A81" w:rsidRDefault="008B7AF9" w:rsidP="008B7AF9">
            <w:pPr>
              <w:autoSpaceDE w:val="0"/>
              <w:autoSpaceDN w:val="0"/>
              <w:adjustRightInd w:val="0"/>
              <w:jc w:val="center"/>
              <w:rPr>
                <w:rFonts w:eastAsia="Calibri"/>
                <w:color w:val="000000"/>
                <w:sz w:val="22"/>
                <w:szCs w:val="22"/>
                <w:lang w:eastAsia="en-US"/>
              </w:rPr>
            </w:pPr>
            <w:r w:rsidRPr="00783A81">
              <w:rPr>
                <w:rFonts w:eastAsia="Calibri"/>
                <w:color w:val="000000"/>
                <w:sz w:val="22"/>
                <w:szCs w:val="22"/>
                <w:lang w:eastAsia="en-US"/>
              </w:rPr>
              <w:t>Оформление подписок, почтовые услуги</w:t>
            </w:r>
          </w:p>
        </w:tc>
        <w:tc>
          <w:tcPr>
            <w:tcW w:w="866" w:type="pct"/>
            <w:shd w:val="clear" w:color="auto" w:fill="auto"/>
          </w:tcPr>
          <w:p w14:paraId="39A0CEB2" w14:textId="54BA4871" w:rsidR="008B7AF9" w:rsidRPr="00783A81" w:rsidRDefault="008B7AF9" w:rsidP="008B7AF9">
            <w:pPr>
              <w:autoSpaceDE w:val="0"/>
              <w:autoSpaceDN w:val="0"/>
              <w:adjustRightInd w:val="0"/>
              <w:jc w:val="center"/>
              <w:rPr>
                <w:rFonts w:eastAsia="Calibri"/>
                <w:color w:val="000000"/>
                <w:sz w:val="22"/>
                <w:szCs w:val="22"/>
                <w:lang w:eastAsia="en-US"/>
              </w:rPr>
            </w:pPr>
            <w:r w:rsidRPr="00783A81">
              <w:rPr>
                <w:rFonts w:eastAsia="Calibri"/>
                <w:color w:val="000000"/>
                <w:sz w:val="22"/>
                <w:szCs w:val="22"/>
                <w:lang w:eastAsia="en-US"/>
              </w:rPr>
              <w:t>-</w:t>
            </w:r>
          </w:p>
        </w:tc>
        <w:tc>
          <w:tcPr>
            <w:tcW w:w="978" w:type="pct"/>
            <w:shd w:val="clear" w:color="auto" w:fill="auto"/>
          </w:tcPr>
          <w:p w14:paraId="6926578E" w14:textId="77777777" w:rsidR="008B7AF9" w:rsidRPr="00783A81" w:rsidRDefault="008B7AF9" w:rsidP="008B7AF9">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 федерального значения</w:t>
            </w:r>
          </w:p>
        </w:tc>
      </w:tr>
      <w:tr w:rsidR="008B7AF9" w:rsidRPr="00783A81" w14:paraId="3BA303EA" w14:textId="77777777" w:rsidTr="00BB4B4F">
        <w:trPr>
          <w:cantSplit/>
          <w:trHeight w:val="157"/>
          <w:jc w:val="center"/>
        </w:trPr>
        <w:tc>
          <w:tcPr>
            <w:tcW w:w="1050" w:type="pct"/>
            <w:shd w:val="clear" w:color="auto" w:fill="auto"/>
          </w:tcPr>
          <w:p w14:paraId="0408260A" w14:textId="072BDF3E" w:rsidR="008B7AF9" w:rsidRPr="00783A81" w:rsidRDefault="008B7AF9" w:rsidP="008B7AF9">
            <w:pPr>
              <w:rPr>
                <w:b/>
                <w:sz w:val="22"/>
                <w:szCs w:val="22"/>
              </w:rPr>
            </w:pPr>
            <w:r w:rsidRPr="00BB4B4F">
              <w:rPr>
                <w:b/>
                <w:sz w:val="22"/>
                <w:szCs w:val="22"/>
              </w:rPr>
              <w:t>ФГУП Почта России ОПС. Тверское</w:t>
            </w:r>
          </w:p>
        </w:tc>
        <w:tc>
          <w:tcPr>
            <w:tcW w:w="1053" w:type="pct"/>
            <w:shd w:val="clear" w:color="auto" w:fill="auto"/>
          </w:tcPr>
          <w:p w14:paraId="47A7F1C0" w14:textId="3568A0CF" w:rsidR="008B7AF9" w:rsidRPr="00783A81" w:rsidRDefault="008B7AF9" w:rsidP="008B7AF9">
            <w:pPr>
              <w:autoSpaceDE w:val="0"/>
              <w:autoSpaceDN w:val="0"/>
              <w:adjustRightInd w:val="0"/>
              <w:rPr>
                <w:sz w:val="22"/>
                <w:szCs w:val="22"/>
              </w:rPr>
            </w:pPr>
            <w:r>
              <w:rPr>
                <w:sz w:val="22"/>
                <w:szCs w:val="22"/>
              </w:rPr>
              <w:t>х. Тверской ул. П</w:t>
            </w:r>
            <w:r w:rsidRPr="00BB4B4F">
              <w:rPr>
                <w:sz w:val="22"/>
                <w:szCs w:val="22"/>
              </w:rPr>
              <w:t>ервомайская 34</w:t>
            </w:r>
            <w:r>
              <w:rPr>
                <w:sz w:val="22"/>
                <w:szCs w:val="22"/>
              </w:rPr>
              <w:t xml:space="preserve">, </w:t>
            </w:r>
            <w:r w:rsidRPr="00BB4B4F">
              <w:rPr>
                <w:sz w:val="22"/>
                <w:szCs w:val="22"/>
              </w:rPr>
              <w:t>а</w:t>
            </w:r>
          </w:p>
        </w:tc>
        <w:tc>
          <w:tcPr>
            <w:tcW w:w="1053" w:type="pct"/>
            <w:shd w:val="clear" w:color="auto" w:fill="auto"/>
            <w:vAlign w:val="center"/>
          </w:tcPr>
          <w:p w14:paraId="10F21B5C" w14:textId="6921E1F8" w:rsidR="008B7AF9" w:rsidRPr="00783A81" w:rsidRDefault="008B7AF9" w:rsidP="008B7AF9">
            <w:pPr>
              <w:autoSpaceDE w:val="0"/>
              <w:autoSpaceDN w:val="0"/>
              <w:adjustRightInd w:val="0"/>
              <w:jc w:val="center"/>
              <w:rPr>
                <w:rFonts w:eastAsia="Calibri"/>
                <w:color w:val="000000"/>
                <w:sz w:val="22"/>
                <w:szCs w:val="22"/>
                <w:lang w:eastAsia="en-US"/>
              </w:rPr>
            </w:pPr>
            <w:r w:rsidRPr="00783A81">
              <w:rPr>
                <w:rFonts w:eastAsia="Calibri"/>
                <w:color w:val="000000"/>
                <w:sz w:val="22"/>
                <w:szCs w:val="22"/>
                <w:lang w:eastAsia="en-US"/>
              </w:rPr>
              <w:t>Оформление подписок, почтовые услуги</w:t>
            </w:r>
          </w:p>
        </w:tc>
        <w:tc>
          <w:tcPr>
            <w:tcW w:w="866" w:type="pct"/>
            <w:shd w:val="clear" w:color="auto" w:fill="auto"/>
          </w:tcPr>
          <w:p w14:paraId="33104C46" w14:textId="111D2199" w:rsidR="008B7AF9" w:rsidRPr="00783A81" w:rsidRDefault="008B7AF9" w:rsidP="008B7AF9">
            <w:pPr>
              <w:autoSpaceDE w:val="0"/>
              <w:autoSpaceDN w:val="0"/>
              <w:adjustRightInd w:val="0"/>
              <w:jc w:val="center"/>
              <w:rPr>
                <w:rFonts w:eastAsia="Calibri"/>
                <w:color w:val="000000"/>
                <w:sz w:val="22"/>
                <w:szCs w:val="22"/>
                <w:lang w:eastAsia="en-US"/>
              </w:rPr>
            </w:pPr>
            <w:r w:rsidRPr="00783A81">
              <w:rPr>
                <w:rFonts w:eastAsia="Calibri"/>
                <w:color w:val="000000"/>
                <w:sz w:val="22"/>
                <w:szCs w:val="22"/>
                <w:lang w:eastAsia="en-US"/>
              </w:rPr>
              <w:t>-</w:t>
            </w:r>
          </w:p>
        </w:tc>
        <w:tc>
          <w:tcPr>
            <w:tcW w:w="978" w:type="pct"/>
            <w:shd w:val="clear" w:color="auto" w:fill="auto"/>
          </w:tcPr>
          <w:p w14:paraId="134AE795" w14:textId="006A8280" w:rsidR="008B7AF9" w:rsidRPr="00783A81" w:rsidRDefault="008B7AF9" w:rsidP="008B7AF9">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 федерального значения</w:t>
            </w:r>
          </w:p>
        </w:tc>
      </w:tr>
      <w:tr w:rsidR="008B7AF9" w:rsidRPr="00783A81" w14:paraId="579B5ED6" w14:textId="77777777" w:rsidTr="00BB4B4F">
        <w:trPr>
          <w:cantSplit/>
          <w:trHeight w:val="157"/>
          <w:jc w:val="center"/>
        </w:trPr>
        <w:tc>
          <w:tcPr>
            <w:tcW w:w="5000" w:type="pct"/>
            <w:gridSpan w:val="5"/>
            <w:shd w:val="clear" w:color="auto" w:fill="auto"/>
          </w:tcPr>
          <w:p w14:paraId="18177976" w14:textId="5EBF26E7" w:rsidR="008B7AF9" w:rsidRPr="00783A81" w:rsidRDefault="008B7AF9" w:rsidP="008B7AF9">
            <w:pPr>
              <w:autoSpaceDE w:val="0"/>
              <w:autoSpaceDN w:val="0"/>
              <w:adjustRightInd w:val="0"/>
              <w:jc w:val="center"/>
              <w:rPr>
                <w:rFonts w:eastAsia="Calibri"/>
                <w:color w:val="000000"/>
                <w:sz w:val="22"/>
                <w:szCs w:val="22"/>
                <w:lang w:eastAsia="en-US"/>
              </w:rPr>
            </w:pPr>
            <w:r w:rsidRPr="00783A81">
              <w:rPr>
                <w:rFonts w:eastAsia="Calibri"/>
                <w:b/>
                <w:color w:val="000000"/>
                <w:sz w:val="22"/>
                <w:szCs w:val="22"/>
                <w:lang w:eastAsia="en-US"/>
              </w:rPr>
              <w:t>Объекты торговли</w:t>
            </w:r>
            <w:r>
              <w:rPr>
                <w:rFonts w:eastAsia="Calibri"/>
                <w:b/>
                <w:color w:val="000000"/>
                <w:sz w:val="22"/>
                <w:szCs w:val="22"/>
                <w:lang w:eastAsia="en-US"/>
              </w:rPr>
              <w:t xml:space="preserve"> и общественного питания</w:t>
            </w:r>
          </w:p>
        </w:tc>
      </w:tr>
      <w:tr w:rsidR="00561171" w:rsidRPr="00783A81" w14:paraId="09156F7E" w14:textId="77777777" w:rsidTr="00BB4B4F">
        <w:trPr>
          <w:cantSplit/>
          <w:trHeight w:val="157"/>
          <w:jc w:val="center"/>
        </w:trPr>
        <w:tc>
          <w:tcPr>
            <w:tcW w:w="1050" w:type="pct"/>
            <w:shd w:val="clear" w:color="auto" w:fill="auto"/>
          </w:tcPr>
          <w:p w14:paraId="7E920FB4" w14:textId="4F676E53" w:rsidR="00561171" w:rsidRPr="00783A81" w:rsidRDefault="00561171" w:rsidP="00561171">
            <w:pPr>
              <w:rPr>
                <w:b/>
                <w:sz w:val="22"/>
                <w:szCs w:val="22"/>
              </w:rPr>
            </w:pPr>
            <w:r w:rsidRPr="00783A81">
              <w:rPr>
                <w:b/>
                <w:sz w:val="22"/>
                <w:szCs w:val="22"/>
              </w:rPr>
              <w:t>Магазины</w:t>
            </w:r>
          </w:p>
        </w:tc>
        <w:tc>
          <w:tcPr>
            <w:tcW w:w="1053" w:type="pct"/>
            <w:shd w:val="clear" w:color="auto" w:fill="auto"/>
          </w:tcPr>
          <w:p w14:paraId="44717609" w14:textId="6995DDBE" w:rsidR="00561171" w:rsidRPr="00783A81" w:rsidRDefault="00561171" w:rsidP="00561171">
            <w:pPr>
              <w:autoSpaceDE w:val="0"/>
              <w:autoSpaceDN w:val="0"/>
              <w:adjustRightInd w:val="0"/>
              <w:jc w:val="center"/>
              <w:rPr>
                <w:sz w:val="22"/>
                <w:szCs w:val="22"/>
              </w:rPr>
            </w:pPr>
            <w:r>
              <w:rPr>
                <w:sz w:val="22"/>
                <w:szCs w:val="22"/>
              </w:rPr>
              <w:t xml:space="preserve">Новопашковское </w:t>
            </w:r>
            <w:r w:rsidRPr="00783A81">
              <w:rPr>
                <w:sz w:val="22"/>
                <w:szCs w:val="22"/>
              </w:rPr>
              <w:t>сельское поселение</w:t>
            </w:r>
          </w:p>
        </w:tc>
        <w:tc>
          <w:tcPr>
            <w:tcW w:w="1053" w:type="pct"/>
            <w:shd w:val="clear" w:color="auto" w:fill="auto"/>
            <w:vAlign w:val="center"/>
          </w:tcPr>
          <w:p w14:paraId="4FCA04AB" w14:textId="77777777" w:rsidR="00561171" w:rsidRPr="00783A81" w:rsidRDefault="00561171" w:rsidP="00561171">
            <w:pPr>
              <w:autoSpaceDE w:val="0"/>
              <w:autoSpaceDN w:val="0"/>
              <w:adjustRightInd w:val="0"/>
              <w:jc w:val="center"/>
              <w:rPr>
                <w:rFonts w:eastAsia="Calibri"/>
                <w:color w:val="000000"/>
                <w:sz w:val="22"/>
                <w:szCs w:val="22"/>
                <w:lang w:eastAsia="en-US"/>
              </w:rPr>
            </w:pPr>
            <w:r w:rsidRPr="00783A81">
              <w:rPr>
                <w:rFonts w:eastAsia="Calibri"/>
                <w:color w:val="000000"/>
                <w:sz w:val="22"/>
                <w:szCs w:val="22"/>
                <w:lang w:eastAsia="en-US"/>
              </w:rPr>
              <w:t>Смешанные товары</w:t>
            </w:r>
          </w:p>
        </w:tc>
        <w:tc>
          <w:tcPr>
            <w:tcW w:w="866" w:type="pct"/>
            <w:shd w:val="clear" w:color="auto" w:fill="auto"/>
          </w:tcPr>
          <w:p w14:paraId="14220651" w14:textId="47D09C4D" w:rsidR="00561171" w:rsidRPr="00783A81" w:rsidRDefault="00561171" w:rsidP="00561171">
            <w:pPr>
              <w:autoSpaceDE w:val="0"/>
              <w:autoSpaceDN w:val="0"/>
              <w:adjustRightInd w:val="0"/>
              <w:jc w:val="center"/>
              <w:rPr>
                <w:rFonts w:eastAsia="Calibri"/>
                <w:color w:val="000000"/>
                <w:sz w:val="22"/>
                <w:szCs w:val="22"/>
                <w:lang w:eastAsia="en-US"/>
              </w:rPr>
            </w:pPr>
            <w:r w:rsidRPr="00783A81">
              <w:rPr>
                <w:rFonts w:eastAsia="Calibri"/>
                <w:sz w:val="22"/>
                <w:szCs w:val="22"/>
                <w:lang w:eastAsia="en-US"/>
              </w:rPr>
              <w:t>По данным ФСГС</w:t>
            </w:r>
            <w:r>
              <w:rPr>
                <w:rFonts w:eastAsia="Calibri"/>
                <w:sz w:val="22"/>
                <w:szCs w:val="22"/>
                <w:lang w:eastAsia="en-US"/>
              </w:rPr>
              <w:t xml:space="preserve"> 6</w:t>
            </w:r>
            <w:r w:rsidRPr="00783A81">
              <w:rPr>
                <w:rFonts w:eastAsia="Calibri"/>
                <w:sz w:val="22"/>
                <w:szCs w:val="22"/>
                <w:lang w:eastAsia="en-US"/>
              </w:rPr>
              <w:t xml:space="preserve"> ед.</w:t>
            </w:r>
          </w:p>
        </w:tc>
        <w:tc>
          <w:tcPr>
            <w:tcW w:w="978" w:type="pct"/>
            <w:vMerge w:val="restart"/>
            <w:shd w:val="clear" w:color="auto" w:fill="auto"/>
          </w:tcPr>
          <w:p w14:paraId="7858FE01" w14:textId="590CB060" w:rsidR="00561171" w:rsidRPr="00783A81" w:rsidRDefault="00561171" w:rsidP="00561171">
            <w:pPr>
              <w:autoSpaceDE w:val="0"/>
              <w:autoSpaceDN w:val="0"/>
              <w:adjustRightInd w:val="0"/>
              <w:rPr>
                <w:rFonts w:eastAsia="Calibri"/>
                <w:color w:val="000000"/>
                <w:sz w:val="22"/>
                <w:szCs w:val="22"/>
                <w:lang w:eastAsia="en-US"/>
              </w:rPr>
            </w:pPr>
            <w:r w:rsidRPr="00783A81">
              <w:rPr>
                <w:rFonts w:eastAsia="Calibri"/>
                <w:color w:val="000000"/>
                <w:sz w:val="22"/>
                <w:szCs w:val="22"/>
                <w:lang w:eastAsia="en-US"/>
              </w:rPr>
              <w:t>Объект</w:t>
            </w:r>
            <w:r>
              <w:rPr>
                <w:rFonts w:eastAsia="Calibri"/>
                <w:color w:val="000000"/>
                <w:sz w:val="22"/>
                <w:szCs w:val="22"/>
                <w:lang w:eastAsia="en-US"/>
              </w:rPr>
              <w:t>ы, не относящиеся к полномочиям органов власти</w:t>
            </w:r>
          </w:p>
        </w:tc>
      </w:tr>
      <w:tr w:rsidR="008B7AF9" w:rsidRPr="00783A81" w14:paraId="71A79A0F" w14:textId="77777777" w:rsidTr="00BB4B4F">
        <w:trPr>
          <w:cantSplit/>
          <w:trHeight w:val="157"/>
          <w:jc w:val="center"/>
        </w:trPr>
        <w:tc>
          <w:tcPr>
            <w:tcW w:w="1050" w:type="pct"/>
            <w:shd w:val="clear" w:color="auto" w:fill="auto"/>
          </w:tcPr>
          <w:p w14:paraId="6AA75EF6" w14:textId="45CE1388" w:rsidR="008B7AF9" w:rsidRPr="00783A81" w:rsidRDefault="008B7AF9" w:rsidP="008B7AF9">
            <w:pPr>
              <w:rPr>
                <w:b/>
                <w:sz w:val="22"/>
                <w:szCs w:val="22"/>
              </w:rPr>
            </w:pPr>
            <w:r>
              <w:rPr>
                <w:b/>
                <w:sz w:val="22"/>
                <w:szCs w:val="22"/>
              </w:rPr>
              <w:t>Кафе</w:t>
            </w:r>
          </w:p>
        </w:tc>
        <w:tc>
          <w:tcPr>
            <w:tcW w:w="1053" w:type="pct"/>
            <w:shd w:val="clear" w:color="auto" w:fill="auto"/>
          </w:tcPr>
          <w:p w14:paraId="31F2F1E4" w14:textId="4B14243D" w:rsidR="008B7AF9" w:rsidRDefault="008B7AF9" w:rsidP="008B7AF9">
            <w:pPr>
              <w:autoSpaceDE w:val="0"/>
              <w:autoSpaceDN w:val="0"/>
              <w:adjustRightInd w:val="0"/>
              <w:jc w:val="center"/>
              <w:rPr>
                <w:sz w:val="22"/>
                <w:szCs w:val="22"/>
              </w:rPr>
            </w:pPr>
            <w:r w:rsidRPr="00BB4B4F">
              <w:rPr>
                <w:sz w:val="22"/>
                <w:szCs w:val="22"/>
              </w:rPr>
              <w:t xml:space="preserve">ст. </w:t>
            </w:r>
            <w:r>
              <w:rPr>
                <w:sz w:val="22"/>
                <w:szCs w:val="22"/>
              </w:rPr>
              <w:t>Новопашковская</w:t>
            </w:r>
          </w:p>
        </w:tc>
        <w:tc>
          <w:tcPr>
            <w:tcW w:w="1053" w:type="pct"/>
            <w:shd w:val="clear" w:color="auto" w:fill="auto"/>
            <w:vAlign w:val="center"/>
          </w:tcPr>
          <w:p w14:paraId="50367F3C" w14:textId="66445797" w:rsidR="008B7AF9" w:rsidRPr="00783A81" w:rsidRDefault="008B7AF9" w:rsidP="008B7AF9">
            <w:pPr>
              <w:autoSpaceDE w:val="0"/>
              <w:autoSpaceDN w:val="0"/>
              <w:adjustRightInd w:val="0"/>
              <w:jc w:val="center"/>
              <w:rPr>
                <w:rFonts w:eastAsia="Calibri"/>
                <w:color w:val="000000"/>
                <w:sz w:val="22"/>
                <w:szCs w:val="22"/>
                <w:lang w:eastAsia="en-US"/>
              </w:rPr>
            </w:pPr>
            <w:r>
              <w:rPr>
                <w:rFonts w:eastAsia="Calibri"/>
                <w:color w:val="000000"/>
                <w:sz w:val="22"/>
                <w:szCs w:val="22"/>
                <w:lang w:eastAsia="en-US"/>
              </w:rPr>
              <w:t>Общественное питание</w:t>
            </w:r>
          </w:p>
        </w:tc>
        <w:tc>
          <w:tcPr>
            <w:tcW w:w="866" w:type="pct"/>
            <w:shd w:val="clear" w:color="auto" w:fill="auto"/>
          </w:tcPr>
          <w:p w14:paraId="55BBFE9B" w14:textId="27C7CCDF" w:rsidR="008B7AF9" w:rsidRPr="00783A81" w:rsidRDefault="008B7AF9" w:rsidP="008B7AF9">
            <w:pPr>
              <w:autoSpaceDE w:val="0"/>
              <w:autoSpaceDN w:val="0"/>
              <w:adjustRightInd w:val="0"/>
              <w:jc w:val="center"/>
              <w:rPr>
                <w:rFonts w:eastAsia="Calibri"/>
                <w:sz w:val="22"/>
                <w:szCs w:val="22"/>
                <w:lang w:eastAsia="en-US"/>
              </w:rPr>
            </w:pPr>
            <w:r w:rsidRPr="00783A81">
              <w:rPr>
                <w:rFonts w:eastAsia="Calibri"/>
                <w:sz w:val="22"/>
                <w:szCs w:val="22"/>
                <w:lang w:eastAsia="en-US"/>
              </w:rPr>
              <w:t>По данным ФСГС</w:t>
            </w:r>
            <w:r>
              <w:rPr>
                <w:rFonts w:eastAsia="Calibri"/>
                <w:sz w:val="22"/>
                <w:szCs w:val="22"/>
                <w:lang w:eastAsia="en-US"/>
              </w:rPr>
              <w:t xml:space="preserve"> 1</w:t>
            </w:r>
            <w:r w:rsidRPr="00783A81">
              <w:rPr>
                <w:rFonts w:eastAsia="Calibri"/>
                <w:sz w:val="22"/>
                <w:szCs w:val="22"/>
                <w:lang w:eastAsia="en-US"/>
              </w:rPr>
              <w:t xml:space="preserve"> ед</w:t>
            </w:r>
            <w:r>
              <w:rPr>
                <w:rFonts w:eastAsia="Calibri"/>
                <w:sz w:val="22"/>
                <w:szCs w:val="22"/>
                <w:lang w:eastAsia="en-US"/>
              </w:rPr>
              <w:t>.</w:t>
            </w:r>
          </w:p>
        </w:tc>
        <w:tc>
          <w:tcPr>
            <w:tcW w:w="978" w:type="pct"/>
            <w:vMerge/>
            <w:shd w:val="clear" w:color="auto" w:fill="auto"/>
          </w:tcPr>
          <w:p w14:paraId="28236A09" w14:textId="77777777" w:rsidR="008B7AF9" w:rsidRPr="00783A81" w:rsidRDefault="008B7AF9" w:rsidP="008B7AF9">
            <w:pPr>
              <w:autoSpaceDE w:val="0"/>
              <w:autoSpaceDN w:val="0"/>
              <w:adjustRightInd w:val="0"/>
              <w:rPr>
                <w:rFonts w:eastAsia="Calibri"/>
                <w:color w:val="000000"/>
                <w:sz w:val="22"/>
                <w:szCs w:val="22"/>
                <w:lang w:eastAsia="en-US"/>
              </w:rPr>
            </w:pPr>
          </w:p>
        </w:tc>
      </w:tr>
    </w:tbl>
    <w:p w14:paraId="114A0492" w14:textId="2C313A08" w:rsidR="008C6D4D" w:rsidRPr="00783A81" w:rsidRDefault="0051575B" w:rsidP="00832907">
      <w:pPr>
        <w:pStyle w:val="3"/>
        <w:numPr>
          <w:ilvl w:val="2"/>
          <w:numId w:val="18"/>
        </w:numPr>
        <w:ind w:left="0" w:firstLine="0"/>
        <w:rPr>
          <w:i w:val="0"/>
          <w:szCs w:val="28"/>
        </w:rPr>
      </w:pPr>
      <w:bookmarkStart w:id="40" w:name="_Toc222307650"/>
      <w:r w:rsidRPr="00783A81">
        <w:rPr>
          <w:i w:val="0"/>
          <w:szCs w:val="28"/>
        </w:rPr>
        <w:t xml:space="preserve">Объекты транспортной </w:t>
      </w:r>
      <w:r w:rsidR="008C6D4D" w:rsidRPr="00783A81">
        <w:rPr>
          <w:i w:val="0"/>
          <w:szCs w:val="28"/>
        </w:rPr>
        <w:t>инфраструктур</w:t>
      </w:r>
      <w:bookmarkEnd w:id="39"/>
      <w:r w:rsidRPr="00783A81">
        <w:rPr>
          <w:i w:val="0"/>
          <w:szCs w:val="28"/>
        </w:rPr>
        <w:t>ы</w:t>
      </w:r>
      <w:bookmarkEnd w:id="40"/>
    </w:p>
    <w:p w14:paraId="5F9E2237" w14:textId="3C9D906B" w:rsidR="001D0A7C" w:rsidRPr="00783A81" w:rsidRDefault="001D0A7C" w:rsidP="001D0A7C">
      <w:pPr>
        <w:pStyle w:val="a0"/>
        <w:rPr>
          <w:lang w:val="ru-RU"/>
        </w:rPr>
      </w:pPr>
      <w:r w:rsidRPr="00783A81">
        <w:rPr>
          <w:lang w:val="ru-RU"/>
        </w:rPr>
        <w:t xml:space="preserve">Развитие транспортного комплекса неразрывно связано с экономико-географическим положением муниципального образования, наличием природных ресурсов, энергетических ресурсов, минерально-сырьевой базы, культурными и историческими связями, а также, наличием и возможностями </w:t>
      </w:r>
      <w:r w:rsidR="00066AAB" w:rsidRPr="00783A81">
        <w:rPr>
          <w:lang w:val="ru-RU"/>
        </w:rPr>
        <w:t>имеющихся производительных сил.</w:t>
      </w:r>
    </w:p>
    <w:p w14:paraId="472627C3" w14:textId="2FE6EC44" w:rsidR="0042007A" w:rsidRPr="00783A81" w:rsidRDefault="0042007A" w:rsidP="001D0A7C">
      <w:pPr>
        <w:pStyle w:val="a0"/>
        <w:rPr>
          <w:lang w:val="ru-RU"/>
        </w:rPr>
      </w:pPr>
      <w:r w:rsidRPr="00783A81">
        <w:rPr>
          <w:lang w:val="ru-RU"/>
        </w:rPr>
        <w:t xml:space="preserve">Основным видом транспорта в </w:t>
      </w:r>
      <w:r w:rsidR="00390E7E">
        <w:rPr>
          <w:lang w:val="ru-RU"/>
        </w:rPr>
        <w:t xml:space="preserve">Новопашковском </w:t>
      </w:r>
      <w:r w:rsidR="00F70E30" w:rsidRPr="00783A81">
        <w:rPr>
          <w:lang w:val="ru-RU"/>
        </w:rPr>
        <w:t xml:space="preserve">сельском поселении </w:t>
      </w:r>
      <w:r w:rsidRPr="00783A81">
        <w:rPr>
          <w:lang w:val="ru-RU"/>
        </w:rPr>
        <w:t>является автомобильный транспорт.</w:t>
      </w:r>
    </w:p>
    <w:p w14:paraId="3A6A8058" w14:textId="5945DAB3" w:rsidR="00AF2647" w:rsidRPr="00783A81" w:rsidRDefault="001D0A7C" w:rsidP="00AF2647">
      <w:pPr>
        <w:pStyle w:val="a0"/>
        <w:rPr>
          <w:b/>
          <w:lang w:val="ru-RU"/>
        </w:rPr>
      </w:pPr>
      <w:r w:rsidRPr="00783A81">
        <w:rPr>
          <w:b/>
          <w:lang w:val="ru-RU"/>
        </w:rPr>
        <w:t>Автомобильный транспорт</w:t>
      </w:r>
    </w:p>
    <w:p w14:paraId="5865C67C" w14:textId="730D9B98" w:rsidR="00826390" w:rsidRPr="00783A81" w:rsidRDefault="00826390" w:rsidP="00826390">
      <w:pPr>
        <w:pStyle w:val="a0"/>
        <w:rPr>
          <w:lang w:val="ru-RU"/>
        </w:rPr>
      </w:pPr>
      <w:r w:rsidRPr="00783A81">
        <w:rPr>
          <w:lang w:val="ru-RU"/>
        </w:rPr>
        <w:t xml:space="preserve">Автомобильные дороги являются важнейшей составной частью транспортной инфраструктуры </w:t>
      </w:r>
      <w:r w:rsidR="006A5062">
        <w:rPr>
          <w:lang w:val="ru-RU"/>
        </w:rPr>
        <w:t>Новопашковского</w:t>
      </w:r>
      <w:r w:rsidR="00F70E30" w:rsidRPr="00783A81">
        <w:rPr>
          <w:lang w:val="ru-RU"/>
        </w:rPr>
        <w:t xml:space="preserve"> сельского поселения</w:t>
      </w:r>
      <w:r w:rsidR="003923A0" w:rsidRPr="00783A81">
        <w:rPr>
          <w:lang w:val="ru-RU"/>
        </w:rPr>
        <w:t xml:space="preserve">. </w:t>
      </w:r>
      <w:r w:rsidRPr="00783A81">
        <w:rPr>
          <w:lang w:val="ru-RU"/>
        </w:rPr>
        <w:t xml:space="preserve">Они связывают территорию </w:t>
      </w:r>
      <w:r w:rsidR="006A5062">
        <w:rPr>
          <w:lang w:val="ru-RU"/>
        </w:rPr>
        <w:t>Новопашковского</w:t>
      </w:r>
      <w:r w:rsidR="003C0D74" w:rsidRPr="00783A81">
        <w:rPr>
          <w:lang w:val="ru-RU"/>
        </w:rPr>
        <w:t xml:space="preserve"> сельского поселения </w:t>
      </w:r>
      <w:r w:rsidRPr="00783A81">
        <w:rPr>
          <w:lang w:val="ru-RU"/>
        </w:rPr>
        <w:t xml:space="preserve">с соседними территориями, обеспечивают жизнедеятельность </w:t>
      </w:r>
      <w:r w:rsidR="000160DC" w:rsidRPr="00783A81">
        <w:rPr>
          <w:lang w:val="ru-RU"/>
        </w:rPr>
        <w:t>муниципального образования</w:t>
      </w:r>
      <w:r w:rsidRPr="00783A81">
        <w:rPr>
          <w:lang w:val="ru-RU"/>
        </w:rPr>
        <w:t xml:space="preserve">, во многом определяют возможности развития, по ним осуществляются автомобильные перевозки грузов и пассажиров. </w:t>
      </w:r>
    </w:p>
    <w:p w14:paraId="537C56BE" w14:textId="4C1786BE" w:rsidR="00826390" w:rsidRPr="00783A81" w:rsidRDefault="00826390" w:rsidP="00826390">
      <w:pPr>
        <w:pStyle w:val="a0"/>
        <w:rPr>
          <w:lang w:val="ru-RU"/>
        </w:rPr>
      </w:pPr>
      <w:r w:rsidRPr="00783A81">
        <w:rPr>
          <w:lang w:val="ru-RU"/>
        </w:rPr>
        <w:t xml:space="preserve">От уровня развития сети автомобильных дорог во многом зависит решение задач в достижении устойчивого экономического роста </w:t>
      </w:r>
      <w:r w:rsidR="006A5062">
        <w:rPr>
          <w:lang w:val="ru-RU"/>
        </w:rPr>
        <w:t>Новопашковского</w:t>
      </w:r>
      <w:r w:rsidR="003C0D74" w:rsidRPr="00783A81">
        <w:rPr>
          <w:lang w:val="ru-RU"/>
        </w:rPr>
        <w:t xml:space="preserve"> сельского поселения </w:t>
      </w:r>
      <w:r w:rsidRPr="00783A81">
        <w:rPr>
          <w:lang w:val="ru-RU"/>
        </w:rPr>
        <w:t>повышении конкурентоспособности местных производителей и улучшении качества жизни населения.</w:t>
      </w:r>
    </w:p>
    <w:p w14:paraId="192BF79E" w14:textId="19174A04" w:rsidR="00B838AB" w:rsidRPr="00783A81" w:rsidRDefault="00367F78" w:rsidP="00CF420F">
      <w:pPr>
        <w:pStyle w:val="a0"/>
        <w:rPr>
          <w:lang w:val="ru-RU"/>
        </w:rPr>
      </w:pPr>
      <w:r w:rsidRPr="00783A81">
        <w:rPr>
          <w:lang w:val="ru-RU"/>
        </w:rPr>
        <w:t xml:space="preserve">Перечень автомобильных дорог общего пользования регионального или межмуниципального значения, относящихся к государственной собственности </w:t>
      </w:r>
      <w:r w:rsidR="003C0D74" w:rsidRPr="00783A81">
        <w:rPr>
          <w:lang w:val="ru-RU"/>
        </w:rPr>
        <w:t>Краснодарского края</w:t>
      </w:r>
      <w:r w:rsidRPr="00783A81">
        <w:rPr>
          <w:lang w:val="ru-RU"/>
        </w:rPr>
        <w:t>, расположенных на территории</w:t>
      </w:r>
      <w:r w:rsidR="00B803C8" w:rsidRPr="00783A81">
        <w:rPr>
          <w:lang w:val="ru-RU"/>
        </w:rPr>
        <w:t xml:space="preserve"> </w:t>
      </w:r>
      <w:r w:rsidR="006A5062">
        <w:rPr>
          <w:lang w:val="ru-RU"/>
        </w:rPr>
        <w:t>Новопашковского</w:t>
      </w:r>
      <w:r w:rsidR="003C0D74" w:rsidRPr="00783A81">
        <w:rPr>
          <w:lang w:val="ru-RU"/>
        </w:rPr>
        <w:t xml:space="preserve"> сельского поселения </w:t>
      </w:r>
      <w:r w:rsidR="00B803C8" w:rsidRPr="00783A81">
        <w:rPr>
          <w:lang w:val="ru-RU"/>
        </w:rPr>
        <w:t xml:space="preserve">согласно </w:t>
      </w:r>
      <w:r w:rsidR="00F800ED" w:rsidRPr="00783A81">
        <w:rPr>
          <w:lang w:val="ru-RU"/>
        </w:rPr>
        <w:t xml:space="preserve">Постановлению </w:t>
      </w:r>
      <w:r w:rsidR="003C0D74" w:rsidRPr="00783A81">
        <w:rPr>
          <w:lang w:val="ru-RU"/>
        </w:rPr>
        <w:t>Главы администрации (губернатор</w:t>
      </w:r>
      <w:r w:rsidR="009F793E">
        <w:rPr>
          <w:lang w:val="ru-RU"/>
        </w:rPr>
        <w:t>а</w:t>
      </w:r>
      <w:r w:rsidR="003C0D74" w:rsidRPr="00783A81">
        <w:rPr>
          <w:lang w:val="ru-RU"/>
        </w:rPr>
        <w:t xml:space="preserve">) Краснодарского края от 30 сентября 2008 года № 977 </w:t>
      </w:r>
      <w:r w:rsidR="00826390" w:rsidRPr="00783A81">
        <w:rPr>
          <w:lang w:val="ru-RU"/>
        </w:rPr>
        <w:t>«</w:t>
      </w:r>
      <w:r w:rsidR="003C0D74" w:rsidRPr="00783A81">
        <w:rPr>
          <w:lang w:val="ru-RU"/>
        </w:rPr>
        <w:t xml:space="preserve">Об утверждении Перечня автомобильных дорог общего пользования регионального или межмуниципального значения, находящихся в государственной собственности Краснодарского края» (с изменениями на 8 </w:t>
      </w:r>
      <w:r w:rsidR="00656EA3">
        <w:rPr>
          <w:lang w:val="ru-RU"/>
        </w:rPr>
        <w:t>декабря 2020</w:t>
      </w:r>
      <w:r w:rsidR="003C0D74" w:rsidRPr="00783A81">
        <w:rPr>
          <w:lang w:val="ru-RU"/>
        </w:rPr>
        <w:t xml:space="preserve"> года) </w:t>
      </w:r>
      <w:r w:rsidR="00E4699C" w:rsidRPr="00783A81">
        <w:rPr>
          <w:lang w:val="ru-RU"/>
        </w:rPr>
        <w:t>в таблице 2.5</w:t>
      </w:r>
      <w:r w:rsidR="00826390" w:rsidRPr="00783A81">
        <w:rPr>
          <w:lang w:val="ru-RU"/>
        </w:rPr>
        <w:t>.</w:t>
      </w:r>
    </w:p>
    <w:p w14:paraId="01DD31CE" w14:textId="4DE39900" w:rsidR="002D5771" w:rsidRPr="00783A81" w:rsidRDefault="00E4699C" w:rsidP="002D5771">
      <w:pPr>
        <w:pStyle w:val="a0"/>
        <w:keepNext/>
        <w:spacing w:before="120"/>
        <w:jc w:val="right"/>
        <w:rPr>
          <w:b/>
          <w:szCs w:val="28"/>
          <w:lang w:val="ru-RU"/>
        </w:rPr>
      </w:pPr>
      <w:bookmarkStart w:id="41" w:name="_Toc522808446"/>
      <w:r w:rsidRPr="00783A81">
        <w:rPr>
          <w:b/>
          <w:szCs w:val="28"/>
          <w:lang w:val="ru-RU"/>
        </w:rPr>
        <w:lastRenderedPageBreak/>
        <w:t>Таблица 2.5</w:t>
      </w:r>
    </w:p>
    <w:p w14:paraId="44E16CB1" w14:textId="1E90802D" w:rsidR="002D5771" w:rsidRPr="00783A81" w:rsidRDefault="002D5771" w:rsidP="00485276">
      <w:pPr>
        <w:pStyle w:val="a0"/>
        <w:keepNext/>
        <w:suppressAutoHyphens/>
        <w:spacing w:after="40"/>
        <w:ind w:firstLine="0"/>
        <w:jc w:val="center"/>
        <w:rPr>
          <w:b/>
          <w:szCs w:val="28"/>
          <w:lang w:val="ru-RU"/>
        </w:rPr>
      </w:pPr>
      <w:r w:rsidRPr="00783A81">
        <w:rPr>
          <w:b/>
          <w:szCs w:val="28"/>
          <w:lang w:val="ru-RU"/>
        </w:rPr>
        <w:t xml:space="preserve">Перечень </w:t>
      </w:r>
      <w:r w:rsidR="003C0D74" w:rsidRPr="00783A81">
        <w:rPr>
          <w:b/>
          <w:szCs w:val="28"/>
          <w:lang w:val="ru-RU"/>
        </w:rPr>
        <w:t xml:space="preserve">региональных и </w:t>
      </w:r>
      <w:r w:rsidRPr="00783A81">
        <w:rPr>
          <w:b/>
          <w:szCs w:val="28"/>
          <w:lang w:val="ru-RU"/>
        </w:rPr>
        <w:t>межму</w:t>
      </w:r>
      <w:r w:rsidR="00485276" w:rsidRPr="00783A81">
        <w:rPr>
          <w:b/>
          <w:szCs w:val="28"/>
          <w:lang w:val="ru-RU"/>
        </w:rPr>
        <w:t xml:space="preserve">ниципальных автомобильных дорог </w:t>
      </w:r>
      <w:r w:rsidRPr="00783A81">
        <w:rPr>
          <w:b/>
          <w:szCs w:val="28"/>
          <w:lang w:val="ru-RU"/>
        </w:rPr>
        <w:t xml:space="preserve">на территории </w:t>
      </w:r>
      <w:r w:rsidR="006A5062">
        <w:rPr>
          <w:b/>
          <w:szCs w:val="28"/>
          <w:lang w:val="ru-RU"/>
        </w:rPr>
        <w:t>Новопашковского</w:t>
      </w:r>
      <w:r w:rsidR="003C0D74" w:rsidRPr="00783A81">
        <w:rPr>
          <w:b/>
          <w:szCs w:val="28"/>
          <w:lang w:val="ru-RU"/>
        </w:rPr>
        <w:t xml:space="preserve"> сельского поселения</w:t>
      </w: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628"/>
        <w:gridCol w:w="1145"/>
        <w:gridCol w:w="2309"/>
        <w:gridCol w:w="1842"/>
        <w:gridCol w:w="1400"/>
      </w:tblGrid>
      <w:tr w:rsidR="00AF009B" w:rsidRPr="00783A81" w14:paraId="19D4E35E" w14:textId="2BE0F221" w:rsidTr="00CD679E">
        <w:trPr>
          <w:trHeight w:val="352"/>
          <w:tblHeader/>
          <w:jc w:val="center"/>
        </w:trPr>
        <w:tc>
          <w:tcPr>
            <w:tcW w:w="1409" w:type="pct"/>
            <w:shd w:val="clear" w:color="auto" w:fill="auto"/>
            <w:noWrap/>
          </w:tcPr>
          <w:p w14:paraId="1713AB6E" w14:textId="77777777" w:rsidR="00AF009B" w:rsidRPr="00783A81" w:rsidRDefault="00AF009B" w:rsidP="00250DF3">
            <w:pPr>
              <w:jc w:val="center"/>
              <w:rPr>
                <w:b/>
                <w:sz w:val="22"/>
                <w:szCs w:val="22"/>
              </w:rPr>
            </w:pPr>
            <w:r w:rsidRPr="00783A81">
              <w:rPr>
                <w:b/>
                <w:sz w:val="22"/>
                <w:szCs w:val="22"/>
              </w:rPr>
              <w:t>Наименование автомобильной дороги</w:t>
            </w:r>
          </w:p>
        </w:tc>
        <w:tc>
          <w:tcPr>
            <w:tcW w:w="614" w:type="pct"/>
            <w:shd w:val="clear" w:color="auto" w:fill="auto"/>
          </w:tcPr>
          <w:p w14:paraId="68A4485E" w14:textId="77777777" w:rsidR="00AF009B" w:rsidRPr="00783A81" w:rsidRDefault="00AF009B" w:rsidP="00250DF3">
            <w:pPr>
              <w:jc w:val="center"/>
              <w:rPr>
                <w:b/>
                <w:sz w:val="22"/>
                <w:szCs w:val="22"/>
              </w:rPr>
            </w:pPr>
            <w:r w:rsidRPr="00783A81">
              <w:rPr>
                <w:b/>
                <w:sz w:val="22"/>
                <w:szCs w:val="22"/>
              </w:rPr>
              <w:t>Протяженность в границах СП, км</w:t>
            </w:r>
          </w:p>
        </w:tc>
        <w:tc>
          <w:tcPr>
            <w:tcW w:w="1238" w:type="pct"/>
            <w:shd w:val="clear" w:color="auto" w:fill="auto"/>
          </w:tcPr>
          <w:p w14:paraId="01791AD7" w14:textId="77777777" w:rsidR="00AF009B" w:rsidRPr="00783A81" w:rsidRDefault="00AF009B" w:rsidP="00250DF3">
            <w:pPr>
              <w:jc w:val="center"/>
              <w:rPr>
                <w:b/>
                <w:sz w:val="22"/>
                <w:szCs w:val="22"/>
              </w:rPr>
            </w:pPr>
            <w:r w:rsidRPr="00783A81">
              <w:rPr>
                <w:b/>
                <w:sz w:val="22"/>
                <w:szCs w:val="22"/>
              </w:rPr>
              <w:t>Идентификационный номер</w:t>
            </w:r>
          </w:p>
        </w:tc>
        <w:tc>
          <w:tcPr>
            <w:tcW w:w="988" w:type="pct"/>
            <w:shd w:val="clear" w:color="auto" w:fill="auto"/>
          </w:tcPr>
          <w:p w14:paraId="1E0751AC" w14:textId="77777777" w:rsidR="00AF009B" w:rsidRPr="00783A81" w:rsidRDefault="00AF009B" w:rsidP="00250DF3">
            <w:pPr>
              <w:jc w:val="center"/>
              <w:rPr>
                <w:b/>
                <w:sz w:val="22"/>
                <w:szCs w:val="22"/>
              </w:rPr>
            </w:pPr>
            <w:r w:rsidRPr="00783A81">
              <w:rPr>
                <w:b/>
                <w:sz w:val="22"/>
                <w:szCs w:val="22"/>
              </w:rPr>
              <w:t>Значение</w:t>
            </w:r>
          </w:p>
        </w:tc>
        <w:tc>
          <w:tcPr>
            <w:tcW w:w="751" w:type="pct"/>
            <w:shd w:val="clear" w:color="auto" w:fill="auto"/>
          </w:tcPr>
          <w:p w14:paraId="6FB5A770" w14:textId="0BE926B1" w:rsidR="00AF009B" w:rsidRPr="00783A81" w:rsidRDefault="00AF009B" w:rsidP="00250DF3">
            <w:pPr>
              <w:jc w:val="center"/>
              <w:rPr>
                <w:b/>
                <w:sz w:val="22"/>
                <w:szCs w:val="22"/>
              </w:rPr>
            </w:pPr>
            <w:r w:rsidRPr="00783A81">
              <w:rPr>
                <w:b/>
                <w:sz w:val="22"/>
                <w:szCs w:val="22"/>
              </w:rPr>
              <w:t>Категория</w:t>
            </w:r>
          </w:p>
        </w:tc>
      </w:tr>
      <w:tr w:rsidR="00AF009B" w:rsidRPr="00783A81" w14:paraId="592B3ADF" w14:textId="26E57085" w:rsidTr="00CD679E">
        <w:trPr>
          <w:trHeight w:val="352"/>
          <w:tblHeader/>
          <w:jc w:val="center"/>
        </w:trPr>
        <w:tc>
          <w:tcPr>
            <w:tcW w:w="1409" w:type="pct"/>
            <w:shd w:val="clear" w:color="auto" w:fill="auto"/>
            <w:noWrap/>
          </w:tcPr>
          <w:p w14:paraId="0737DFA9" w14:textId="166E8B3A" w:rsidR="00AF009B" w:rsidRPr="00783A81" w:rsidRDefault="00656EA3" w:rsidP="00250DF3">
            <w:pPr>
              <w:rPr>
                <w:b/>
                <w:sz w:val="22"/>
                <w:szCs w:val="22"/>
              </w:rPr>
            </w:pPr>
            <w:r w:rsidRPr="00656EA3">
              <w:rPr>
                <w:b/>
                <w:sz w:val="22"/>
                <w:szCs w:val="22"/>
              </w:rPr>
              <w:t>ст-ца Крыловская - ст-ца Новопашковская - х. Тверской</w:t>
            </w:r>
          </w:p>
        </w:tc>
        <w:tc>
          <w:tcPr>
            <w:tcW w:w="614" w:type="pct"/>
            <w:shd w:val="clear" w:color="auto" w:fill="auto"/>
          </w:tcPr>
          <w:p w14:paraId="058C17E3" w14:textId="29DFFC33" w:rsidR="00AF009B" w:rsidRPr="00783A81" w:rsidRDefault="00656EA3" w:rsidP="00250DF3">
            <w:pPr>
              <w:jc w:val="center"/>
              <w:rPr>
                <w:sz w:val="22"/>
                <w:szCs w:val="22"/>
              </w:rPr>
            </w:pPr>
            <w:r>
              <w:rPr>
                <w:sz w:val="22"/>
                <w:szCs w:val="22"/>
              </w:rPr>
              <w:t>30,59</w:t>
            </w:r>
          </w:p>
        </w:tc>
        <w:tc>
          <w:tcPr>
            <w:tcW w:w="1238" w:type="pct"/>
            <w:shd w:val="clear" w:color="auto" w:fill="auto"/>
          </w:tcPr>
          <w:p w14:paraId="6A7D097F" w14:textId="414C0781" w:rsidR="00AF009B" w:rsidRPr="00783A81" w:rsidRDefault="00656EA3" w:rsidP="00250DF3">
            <w:pPr>
              <w:jc w:val="center"/>
              <w:rPr>
                <w:sz w:val="22"/>
                <w:szCs w:val="22"/>
              </w:rPr>
            </w:pPr>
            <w:r w:rsidRPr="00656EA3">
              <w:rPr>
                <w:sz w:val="22"/>
                <w:szCs w:val="22"/>
              </w:rPr>
              <w:t>03 ОП МЗ 03Н-270</w:t>
            </w:r>
          </w:p>
        </w:tc>
        <w:tc>
          <w:tcPr>
            <w:tcW w:w="988" w:type="pct"/>
            <w:shd w:val="clear" w:color="auto" w:fill="auto"/>
          </w:tcPr>
          <w:p w14:paraId="59E24984" w14:textId="2BD0E147" w:rsidR="00AF009B" w:rsidRPr="00783A81" w:rsidRDefault="00656EA3" w:rsidP="00250DF3">
            <w:pPr>
              <w:jc w:val="center"/>
              <w:rPr>
                <w:sz w:val="22"/>
                <w:szCs w:val="22"/>
              </w:rPr>
            </w:pPr>
            <w:r w:rsidRPr="00783A81">
              <w:rPr>
                <w:sz w:val="22"/>
                <w:szCs w:val="22"/>
              </w:rPr>
              <w:t>межмуниципальная</w:t>
            </w:r>
          </w:p>
        </w:tc>
        <w:tc>
          <w:tcPr>
            <w:tcW w:w="751" w:type="pct"/>
            <w:shd w:val="clear" w:color="auto" w:fill="auto"/>
          </w:tcPr>
          <w:p w14:paraId="4B1A6978" w14:textId="05150CD2" w:rsidR="00AF009B" w:rsidRPr="00783A81" w:rsidRDefault="00AF009B" w:rsidP="00250DF3">
            <w:pPr>
              <w:jc w:val="center"/>
              <w:rPr>
                <w:sz w:val="22"/>
                <w:szCs w:val="22"/>
              </w:rPr>
            </w:pPr>
            <w:r w:rsidRPr="00783A81">
              <w:rPr>
                <w:sz w:val="22"/>
                <w:szCs w:val="22"/>
              </w:rPr>
              <w:t>IV</w:t>
            </w:r>
          </w:p>
        </w:tc>
      </w:tr>
      <w:tr w:rsidR="00AF009B" w:rsidRPr="00783A81" w14:paraId="39601104" w14:textId="4F4D018D" w:rsidTr="00CD679E">
        <w:trPr>
          <w:trHeight w:val="352"/>
          <w:tblHeader/>
          <w:jc w:val="center"/>
        </w:trPr>
        <w:tc>
          <w:tcPr>
            <w:tcW w:w="1409" w:type="pct"/>
            <w:shd w:val="clear" w:color="auto" w:fill="auto"/>
            <w:noWrap/>
          </w:tcPr>
          <w:p w14:paraId="6383677C" w14:textId="69809714" w:rsidR="00AF009B" w:rsidRPr="00783A81" w:rsidRDefault="00656EA3" w:rsidP="00250DF3">
            <w:pPr>
              <w:rPr>
                <w:b/>
                <w:sz w:val="22"/>
                <w:szCs w:val="22"/>
              </w:rPr>
            </w:pPr>
            <w:r w:rsidRPr="00656EA3">
              <w:rPr>
                <w:b/>
                <w:sz w:val="22"/>
                <w:szCs w:val="22"/>
              </w:rPr>
              <w:t>ст-ца Новопашковская - ст-ца Кугоейская</w:t>
            </w:r>
          </w:p>
        </w:tc>
        <w:tc>
          <w:tcPr>
            <w:tcW w:w="614" w:type="pct"/>
            <w:shd w:val="clear" w:color="auto" w:fill="auto"/>
          </w:tcPr>
          <w:p w14:paraId="4325E43A" w14:textId="3B63FE35" w:rsidR="00AF009B" w:rsidRPr="00783A81" w:rsidRDefault="00656EA3" w:rsidP="00250DF3">
            <w:pPr>
              <w:jc w:val="center"/>
              <w:rPr>
                <w:sz w:val="22"/>
                <w:szCs w:val="22"/>
              </w:rPr>
            </w:pPr>
            <w:r w:rsidRPr="00656EA3">
              <w:rPr>
                <w:sz w:val="22"/>
                <w:szCs w:val="22"/>
              </w:rPr>
              <w:t>24,41</w:t>
            </w:r>
          </w:p>
        </w:tc>
        <w:tc>
          <w:tcPr>
            <w:tcW w:w="1238" w:type="pct"/>
            <w:shd w:val="clear" w:color="auto" w:fill="auto"/>
          </w:tcPr>
          <w:p w14:paraId="1FB1594B" w14:textId="5F8CE5A8" w:rsidR="00AF009B" w:rsidRPr="00783A81" w:rsidRDefault="00656EA3" w:rsidP="00250DF3">
            <w:pPr>
              <w:jc w:val="center"/>
              <w:rPr>
                <w:sz w:val="22"/>
                <w:szCs w:val="22"/>
              </w:rPr>
            </w:pPr>
            <w:r w:rsidRPr="00656EA3">
              <w:rPr>
                <w:sz w:val="22"/>
                <w:szCs w:val="22"/>
              </w:rPr>
              <w:t>03 ОП МЗ 03Н-272</w:t>
            </w:r>
          </w:p>
        </w:tc>
        <w:tc>
          <w:tcPr>
            <w:tcW w:w="988" w:type="pct"/>
            <w:shd w:val="clear" w:color="auto" w:fill="auto"/>
          </w:tcPr>
          <w:p w14:paraId="71BB4C03" w14:textId="7D257A5C" w:rsidR="00AF009B" w:rsidRPr="00783A81" w:rsidRDefault="00AF009B" w:rsidP="00250DF3">
            <w:pPr>
              <w:jc w:val="center"/>
              <w:rPr>
                <w:sz w:val="22"/>
                <w:szCs w:val="22"/>
              </w:rPr>
            </w:pPr>
            <w:r w:rsidRPr="00783A81">
              <w:rPr>
                <w:sz w:val="22"/>
                <w:szCs w:val="22"/>
              </w:rPr>
              <w:t>межмуниципальная</w:t>
            </w:r>
          </w:p>
        </w:tc>
        <w:tc>
          <w:tcPr>
            <w:tcW w:w="751" w:type="pct"/>
            <w:shd w:val="clear" w:color="auto" w:fill="auto"/>
          </w:tcPr>
          <w:p w14:paraId="584159B5" w14:textId="3FA8062F" w:rsidR="00AF009B" w:rsidRPr="00783A81" w:rsidRDefault="00AF009B" w:rsidP="00250DF3">
            <w:pPr>
              <w:jc w:val="center"/>
              <w:rPr>
                <w:sz w:val="22"/>
                <w:szCs w:val="22"/>
              </w:rPr>
            </w:pPr>
            <w:r w:rsidRPr="00783A81">
              <w:rPr>
                <w:sz w:val="22"/>
                <w:szCs w:val="22"/>
              </w:rPr>
              <w:t>IV</w:t>
            </w:r>
          </w:p>
        </w:tc>
      </w:tr>
      <w:tr w:rsidR="00656EA3" w:rsidRPr="00783A81" w14:paraId="4855B925" w14:textId="77777777" w:rsidTr="00CD679E">
        <w:trPr>
          <w:trHeight w:val="352"/>
          <w:tblHeader/>
          <w:jc w:val="center"/>
        </w:trPr>
        <w:tc>
          <w:tcPr>
            <w:tcW w:w="1409" w:type="pct"/>
            <w:shd w:val="clear" w:color="auto" w:fill="auto"/>
            <w:noWrap/>
          </w:tcPr>
          <w:p w14:paraId="2CBEB765" w14:textId="27A7BFB0" w:rsidR="00656EA3" w:rsidRPr="00656EA3" w:rsidRDefault="00656EA3" w:rsidP="00250DF3">
            <w:pPr>
              <w:rPr>
                <w:b/>
                <w:sz w:val="22"/>
                <w:szCs w:val="22"/>
              </w:rPr>
            </w:pPr>
            <w:r w:rsidRPr="00656EA3">
              <w:rPr>
                <w:b/>
                <w:sz w:val="22"/>
                <w:szCs w:val="22"/>
              </w:rPr>
              <w:t>х. Тверской - х. Лобова Балка</w:t>
            </w:r>
          </w:p>
        </w:tc>
        <w:tc>
          <w:tcPr>
            <w:tcW w:w="614" w:type="pct"/>
            <w:shd w:val="clear" w:color="auto" w:fill="auto"/>
          </w:tcPr>
          <w:p w14:paraId="2B8E7702" w14:textId="508C04EE" w:rsidR="00656EA3" w:rsidRPr="00656EA3" w:rsidRDefault="00656EA3" w:rsidP="00250DF3">
            <w:pPr>
              <w:jc w:val="center"/>
              <w:rPr>
                <w:sz w:val="22"/>
                <w:szCs w:val="22"/>
              </w:rPr>
            </w:pPr>
            <w:r>
              <w:rPr>
                <w:sz w:val="22"/>
                <w:szCs w:val="22"/>
              </w:rPr>
              <w:t>8,09</w:t>
            </w:r>
          </w:p>
        </w:tc>
        <w:tc>
          <w:tcPr>
            <w:tcW w:w="1238" w:type="pct"/>
            <w:shd w:val="clear" w:color="auto" w:fill="auto"/>
          </w:tcPr>
          <w:p w14:paraId="13784EFD" w14:textId="74E7442C" w:rsidR="00656EA3" w:rsidRPr="00656EA3" w:rsidRDefault="00656EA3" w:rsidP="00250DF3">
            <w:pPr>
              <w:jc w:val="center"/>
              <w:rPr>
                <w:sz w:val="22"/>
                <w:szCs w:val="22"/>
              </w:rPr>
            </w:pPr>
            <w:r w:rsidRPr="00656EA3">
              <w:rPr>
                <w:sz w:val="22"/>
                <w:szCs w:val="22"/>
              </w:rPr>
              <w:t>03 ОП РЗ 03К-277</w:t>
            </w:r>
          </w:p>
        </w:tc>
        <w:tc>
          <w:tcPr>
            <w:tcW w:w="988" w:type="pct"/>
            <w:shd w:val="clear" w:color="auto" w:fill="auto"/>
          </w:tcPr>
          <w:p w14:paraId="097AE96D" w14:textId="6F349D86" w:rsidR="00656EA3" w:rsidRPr="00783A81" w:rsidRDefault="00656EA3" w:rsidP="00250DF3">
            <w:pPr>
              <w:jc w:val="center"/>
              <w:rPr>
                <w:sz w:val="22"/>
                <w:szCs w:val="22"/>
              </w:rPr>
            </w:pPr>
            <w:r w:rsidRPr="00783A81">
              <w:rPr>
                <w:sz w:val="22"/>
                <w:szCs w:val="22"/>
              </w:rPr>
              <w:t>региональная</w:t>
            </w:r>
          </w:p>
        </w:tc>
        <w:tc>
          <w:tcPr>
            <w:tcW w:w="751" w:type="pct"/>
            <w:shd w:val="clear" w:color="auto" w:fill="auto"/>
          </w:tcPr>
          <w:p w14:paraId="4B599FD6" w14:textId="78ED19A0" w:rsidR="00656EA3" w:rsidRPr="00783A81" w:rsidRDefault="00656EA3" w:rsidP="00250DF3">
            <w:pPr>
              <w:jc w:val="center"/>
              <w:rPr>
                <w:sz w:val="22"/>
                <w:szCs w:val="22"/>
              </w:rPr>
            </w:pPr>
            <w:r w:rsidRPr="00783A81">
              <w:rPr>
                <w:sz w:val="22"/>
                <w:szCs w:val="22"/>
              </w:rPr>
              <w:t>IV</w:t>
            </w:r>
          </w:p>
        </w:tc>
      </w:tr>
      <w:tr w:rsidR="00656EA3" w:rsidRPr="00783A81" w14:paraId="773B83B6" w14:textId="77777777" w:rsidTr="00CD679E">
        <w:trPr>
          <w:trHeight w:val="352"/>
          <w:tblHeader/>
          <w:jc w:val="center"/>
        </w:trPr>
        <w:tc>
          <w:tcPr>
            <w:tcW w:w="1409" w:type="pct"/>
            <w:shd w:val="clear" w:color="auto" w:fill="auto"/>
            <w:noWrap/>
          </w:tcPr>
          <w:p w14:paraId="60957B55" w14:textId="660F1017" w:rsidR="00656EA3" w:rsidRPr="00656EA3" w:rsidRDefault="00656EA3" w:rsidP="00250DF3">
            <w:pPr>
              <w:rPr>
                <w:b/>
                <w:sz w:val="22"/>
                <w:szCs w:val="22"/>
              </w:rPr>
            </w:pPr>
            <w:r w:rsidRPr="00656EA3">
              <w:rPr>
                <w:b/>
                <w:sz w:val="22"/>
                <w:szCs w:val="22"/>
              </w:rPr>
              <w:t>х. Тверской - х. Балко-Грузский до границы с Ростовской областью</w:t>
            </w:r>
          </w:p>
        </w:tc>
        <w:tc>
          <w:tcPr>
            <w:tcW w:w="614" w:type="pct"/>
            <w:shd w:val="clear" w:color="auto" w:fill="auto"/>
          </w:tcPr>
          <w:p w14:paraId="61A954B4" w14:textId="6AE933B8" w:rsidR="00656EA3" w:rsidRDefault="00656EA3" w:rsidP="00250DF3">
            <w:pPr>
              <w:jc w:val="center"/>
              <w:rPr>
                <w:sz w:val="22"/>
                <w:szCs w:val="22"/>
              </w:rPr>
            </w:pPr>
            <w:r>
              <w:rPr>
                <w:sz w:val="22"/>
                <w:szCs w:val="22"/>
              </w:rPr>
              <w:t>3,67</w:t>
            </w:r>
          </w:p>
        </w:tc>
        <w:tc>
          <w:tcPr>
            <w:tcW w:w="1238" w:type="pct"/>
            <w:shd w:val="clear" w:color="auto" w:fill="auto"/>
          </w:tcPr>
          <w:p w14:paraId="38235BA7" w14:textId="25278406" w:rsidR="00656EA3" w:rsidRPr="00656EA3" w:rsidRDefault="00656EA3" w:rsidP="00250DF3">
            <w:pPr>
              <w:jc w:val="center"/>
              <w:rPr>
                <w:sz w:val="22"/>
                <w:szCs w:val="22"/>
              </w:rPr>
            </w:pPr>
            <w:r w:rsidRPr="00656EA3">
              <w:rPr>
                <w:sz w:val="22"/>
                <w:szCs w:val="22"/>
              </w:rPr>
              <w:t>03 ОП РЗ 03К-558</w:t>
            </w:r>
          </w:p>
        </w:tc>
        <w:tc>
          <w:tcPr>
            <w:tcW w:w="988" w:type="pct"/>
            <w:shd w:val="clear" w:color="auto" w:fill="auto"/>
          </w:tcPr>
          <w:p w14:paraId="3F7FDC7A" w14:textId="2B92383F" w:rsidR="00656EA3" w:rsidRPr="00783A81" w:rsidRDefault="00656EA3" w:rsidP="00250DF3">
            <w:pPr>
              <w:jc w:val="center"/>
              <w:rPr>
                <w:sz w:val="22"/>
                <w:szCs w:val="22"/>
              </w:rPr>
            </w:pPr>
            <w:r w:rsidRPr="00783A81">
              <w:rPr>
                <w:sz w:val="22"/>
                <w:szCs w:val="22"/>
              </w:rPr>
              <w:t>региональная</w:t>
            </w:r>
          </w:p>
        </w:tc>
        <w:tc>
          <w:tcPr>
            <w:tcW w:w="751" w:type="pct"/>
            <w:shd w:val="clear" w:color="auto" w:fill="auto"/>
          </w:tcPr>
          <w:p w14:paraId="273A00C0" w14:textId="3AFD055D" w:rsidR="00656EA3" w:rsidRPr="00783A81" w:rsidRDefault="00656EA3" w:rsidP="00250DF3">
            <w:pPr>
              <w:jc w:val="center"/>
              <w:rPr>
                <w:sz w:val="22"/>
                <w:szCs w:val="22"/>
              </w:rPr>
            </w:pPr>
            <w:r w:rsidRPr="00783A81">
              <w:rPr>
                <w:sz w:val="22"/>
                <w:szCs w:val="22"/>
              </w:rPr>
              <w:t>IV</w:t>
            </w:r>
          </w:p>
        </w:tc>
      </w:tr>
    </w:tbl>
    <w:p w14:paraId="36448855" w14:textId="77777777" w:rsidR="00AF009B" w:rsidRPr="00783A81" w:rsidRDefault="00AF009B" w:rsidP="00AF009B">
      <w:pPr>
        <w:pStyle w:val="a0"/>
        <w:rPr>
          <w:lang w:val="ru-RU"/>
        </w:rPr>
      </w:pPr>
    </w:p>
    <w:p w14:paraId="523ED046" w14:textId="336FF3CE" w:rsidR="00535EC6" w:rsidRPr="00535EC6" w:rsidRDefault="00535EC6" w:rsidP="00535EC6">
      <w:pPr>
        <w:pStyle w:val="a0"/>
        <w:rPr>
          <w:lang w:val="ru-RU"/>
        </w:rPr>
      </w:pPr>
      <w:r w:rsidRPr="00535EC6">
        <w:rPr>
          <w:lang w:val="ru-RU"/>
        </w:rPr>
        <w:t>На сегодняшний день большая часть улиц и дорог населенных пунктов, входящих в состав Новопашковского сельского поселения, имеют дорожные одежды низшего типа с грунтовым покрытием. Пешеходное движение осуществляется, в основном, по проезжим частям улиц, в связи с отсутствием пешеходных дорожек (тротуаров), что приводит к возникновению дорожно-транспортных происшеств</w:t>
      </w:r>
      <w:r>
        <w:rPr>
          <w:lang w:val="ru-RU"/>
        </w:rPr>
        <w:t>ий</w:t>
      </w:r>
      <w:r w:rsidRPr="00535EC6">
        <w:rPr>
          <w:lang w:val="ru-RU"/>
        </w:rPr>
        <w:t>.</w:t>
      </w:r>
    </w:p>
    <w:p w14:paraId="4EC900BE" w14:textId="378277AC" w:rsidR="00535EC6" w:rsidRPr="00535EC6" w:rsidRDefault="00535EC6" w:rsidP="00535EC6">
      <w:pPr>
        <w:pStyle w:val="a0"/>
        <w:rPr>
          <w:lang w:val="ru-RU"/>
        </w:rPr>
      </w:pPr>
      <w:r>
        <w:rPr>
          <w:lang w:val="ru-RU"/>
        </w:rPr>
        <w:t>В</w:t>
      </w:r>
      <w:r w:rsidRPr="00535EC6">
        <w:rPr>
          <w:lang w:val="ru-RU"/>
        </w:rPr>
        <w:t>ыявлены следующие недостатки улично-дорожной сети населенных пунктов, входящих в состав Новопашковского сельского поселения:</w:t>
      </w:r>
    </w:p>
    <w:p w14:paraId="102E67C5" w14:textId="2335CED0" w:rsidR="00535EC6" w:rsidRPr="00535EC6" w:rsidRDefault="00535EC6" w:rsidP="00535EC6">
      <w:pPr>
        <w:pStyle w:val="a0"/>
        <w:numPr>
          <w:ilvl w:val="0"/>
          <w:numId w:val="8"/>
        </w:numPr>
        <w:rPr>
          <w:szCs w:val="28"/>
          <w:lang w:val="ru-RU"/>
        </w:rPr>
      </w:pPr>
      <w:r w:rsidRPr="00535EC6">
        <w:rPr>
          <w:szCs w:val="28"/>
          <w:lang w:val="ru-RU"/>
        </w:rPr>
        <w:t>отсутствие четкой дифференциации улично-дорожной сети по категориям, согласно требованиям СП 42.13330.2010, отсутствие на большей части улиц дорожных одежд капитального типа;</w:t>
      </w:r>
    </w:p>
    <w:p w14:paraId="5F4FB5E0" w14:textId="624BC66B" w:rsidR="00535EC6" w:rsidRPr="00535EC6" w:rsidRDefault="00535EC6" w:rsidP="00535EC6">
      <w:pPr>
        <w:pStyle w:val="a0"/>
        <w:numPr>
          <w:ilvl w:val="0"/>
          <w:numId w:val="8"/>
        </w:numPr>
        <w:rPr>
          <w:szCs w:val="28"/>
          <w:lang w:val="ru-RU"/>
        </w:rPr>
      </w:pPr>
      <w:r w:rsidRPr="00535EC6">
        <w:rPr>
          <w:szCs w:val="28"/>
          <w:lang w:val="ru-RU"/>
        </w:rPr>
        <w:t>отсутствие тротуаров на улицах.</w:t>
      </w:r>
    </w:p>
    <w:p w14:paraId="10012CE4" w14:textId="77777777" w:rsidR="00535EC6" w:rsidRPr="00535EC6" w:rsidRDefault="00535EC6" w:rsidP="00535EC6">
      <w:pPr>
        <w:pStyle w:val="a0"/>
        <w:rPr>
          <w:lang w:val="ru-RU"/>
        </w:rPr>
      </w:pPr>
      <w:r w:rsidRPr="00535EC6">
        <w:rPr>
          <w:lang w:val="ru-RU"/>
        </w:rPr>
        <w:t>Транспорт поселения представлен легковыми автомобилями, автобусами, грузовыми автомобилями, прицепами и мототранспортом. Хранение легковых автомобилей осуществляется на территориях личных подсобных хозяйств. Автотранспорт, принадлежащий предприятиям (юридическим лицам), хранится на территории этих предприятий.</w:t>
      </w:r>
    </w:p>
    <w:p w14:paraId="1823EA7E" w14:textId="77777777" w:rsidR="00535EC6" w:rsidRPr="00535EC6" w:rsidRDefault="00535EC6" w:rsidP="00535EC6">
      <w:pPr>
        <w:pStyle w:val="a0"/>
        <w:rPr>
          <w:lang w:val="ru-RU"/>
        </w:rPr>
      </w:pPr>
      <w:r w:rsidRPr="00535EC6">
        <w:rPr>
          <w:lang w:val="ru-RU"/>
        </w:rPr>
        <w:t>Функции общественного пассажирского транспорта осуществляются внешними маршрутами, идущими через поселение и имеющими на его территории остановочные пункты.</w:t>
      </w:r>
    </w:p>
    <w:p w14:paraId="34E79813" w14:textId="137E43D7" w:rsidR="00535EC6" w:rsidRPr="00535EC6" w:rsidRDefault="00535EC6" w:rsidP="00535EC6">
      <w:pPr>
        <w:pStyle w:val="a0"/>
        <w:rPr>
          <w:lang w:val="ru-RU"/>
        </w:rPr>
      </w:pPr>
      <w:r w:rsidRPr="00535EC6">
        <w:rPr>
          <w:lang w:val="ru-RU"/>
        </w:rPr>
        <w:t xml:space="preserve">В составе движения грузового транспорта в целом по улицам Новопашковского сельского поселения преобладают автомобили грузоподъемностью до 8 тонн. </w:t>
      </w:r>
    </w:p>
    <w:p w14:paraId="43300C51" w14:textId="29DE898F" w:rsidR="00BF4851" w:rsidRPr="00535EC6" w:rsidRDefault="00535EC6" w:rsidP="00535EC6">
      <w:pPr>
        <w:pStyle w:val="a0"/>
        <w:rPr>
          <w:lang w:val="ru-RU"/>
        </w:rPr>
      </w:pPr>
      <w:r w:rsidRPr="00535EC6">
        <w:rPr>
          <w:lang w:val="ru-RU"/>
        </w:rPr>
        <w:t xml:space="preserve">Для обслуживания автотранспорта на территории Новопашковского сельского поселения имеются автозаправочные станции (АЗС и АГЗС) и станции технического обслуживания (далее - СТО). </w:t>
      </w:r>
    </w:p>
    <w:p w14:paraId="66B60E21" w14:textId="25555A17" w:rsidR="009524DF" w:rsidRPr="00783A81" w:rsidRDefault="009524DF" w:rsidP="009524DF">
      <w:pPr>
        <w:pStyle w:val="a0"/>
        <w:rPr>
          <w:b/>
          <w:lang w:val="ru-RU"/>
        </w:rPr>
      </w:pPr>
      <w:r w:rsidRPr="00783A81">
        <w:rPr>
          <w:b/>
          <w:lang w:val="ru-RU"/>
        </w:rPr>
        <w:t>Железнодорожный транспорт</w:t>
      </w:r>
    </w:p>
    <w:p w14:paraId="2C6501EF" w14:textId="41A23D80" w:rsidR="00D265E2" w:rsidRPr="00783A81" w:rsidRDefault="00D265E2" w:rsidP="00D265E2">
      <w:pPr>
        <w:pStyle w:val="a0"/>
        <w:rPr>
          <w:lang w:val="ru-RU"/>
        </w:rPr>
      </w:pPr>
      <w:r w:rsidRPr="00783A81">
        <w:rPr>
          <w:lang w:val="ru-RU"/>
        </w:rPr>
        <w:t xml:space="preserve">Железнодорожный транспорт на территории </w:t>
      </w:r>
      <w:r w:rsidR="00BF4851" w:rsidRPr="00783A81">
        <w:rPr>
          <w:lang w:val="ru-RU"/>
        </w:rPr>
        <w:t>сельского поселения</w:t>
      </w:r>
      <w:r w:rsidR="000160DC" w:rsidRPr="00783A81">
        <w:rPr>
          <w:szCs w:val="28"/>
          <w:lang w:val="ru-RU"/>
        </w:rPr>
        <w:t xml:space="preserve"> </w:t>
      </w:r>
      <w:r w:rsidRPr="00783A81">
        <w:rPr>
          <w:lang w:val="ru-RU"/>
        </w:rPr>
        <w:t>отсутствует.</w:t>
      </w:r>
    </w:p>
    <w:p w14:paraId="16A455D1" w14:textId="77777777" w:rsidR="009524DF" w:rsidRPr="00783A81" w:rsidRDefault="009524DF" w:rsidP="009524DF">
      <w:pPr>
        <w:pStyle w:val="a0"/>
        <w:rPr>
          <w:b/>
          <w:lang w:val="ru-RU"/>
        </w:rPr>
      </w:pPr>
      <w:r w:rsidRPr="00783A81">
        <w:rPr>
          <w:b/>
          <w:lang w:val="ru-RU"/>
        </w:rPr>
        <w:t>Речной транспорт</w:t>
      </w:r>
    </w:p>
    <w:p w14:paraId="397CED25" w14:textId="445309DB" w:rsidR="009524DF" w:rsidRPr="00783A81" w:rsidRDefault="009524DF" w:rsidP="009524DF">
      <w:pPr>
        <w:pStyle w:val="a0"/>
        <w:rPr>
          <w:lang w:val="ru-RU"/>
        </w:rPr>
      </w:pPr>
      <w:r w:rsidRPr="00783A81">
        <w:rPr>
          <w:lang w:val="ru-RU"/>
        </w:rPr>
        <w:t xml:space="preserve">Речной транспорт на территории </w:t>
      </w:r>
      <w:r w:rsidR="00BF4851" w:rsidRPr="00783A81">
        <w:rPr>
          <w:lang w:val="ru-RU"/>
        </w:rPr>
        <w:t>сельского поселения</w:t>
      </w:r>
      <w:r w:rsidR="00BF4851" w:rsidRPr="00783A81">
        <w:rPr>
          <w:szCs w:val="28"/>
          <w:lang w:val="ru-RU"/>
        </w:rPr>
        <w:t xml:space="preserve"> </w:t>
      </w:r>
      <w:r w:rsidRPr="00783A81">
        <w:rPr>
          <w:lang w:val="ru-RU"/>
        </w:rPr>
        <w:t>отсутствует.</w:t>
      </w:r>
    </w:p>
    <w:p w14:paraId="08A28374" w14:textId="77777777" w:rsidR="009524DF" w:rsidRPr="00783A81" w:rsidRDefault="009524DF" w:rsidP="009524DF">
      <w:pPr>
        <w:pStyle w:val="a0"/>
        <w:rPr>
          <w:b/>
          <w:lang w:val="ru-RU"/>
        </w:rPr>
      </w:pPr>
      <w:r w:rsidRPr="00783A81">
        <w:rPr>
          <w:b/>
          <w:lang w:val="ru-RU"/>
        </w:rPr>
        <w:t>Воздушный транспорт</w:t>
      </w:r>
    </w:p>
    <w:p w14:paraId="33ACAB93" w14:textId="6DC3B584" w:rsidR="00F5643E" w:rsidRPr="00783A81" w:rsidRDefault="00F5643E" w:rsidP="009524DF">
      <w:pPr>
        <w:pStyle w:val="a0"/>
        <w:rPr>
          <w:lang w:val="ru-RU"/>
        </w:rPr>
      </w:pPr>
      <w:r w:rsidRPr="00783A81">
        <w:rPr>
          <w:lang w:val="ru-RU"/>
        </w:rPr>
        <w:t xml:space="preserve">Воздушный транспорт на территории </w:t>
      </w:r>
      <w:r w:rsidR="00BF4851" w:rsidRPr="00783A81">
        <w:rPr>
          <w:lang w:val="ru-RU"/>
        </w:rPr>
        <w:t>сельского поселения</w:t>
      </w:r>
      <w:r w:rsidR="00BF4851" w:rsidRPr="00783A81">
        <w:rPr>
          <w:szCs w:val="28"/>
          <w:lang w:val="ru-RU"/>
        </w:rPr>
        <w:t xml:space="preserve"> </w:t>
      </w:r>
      <w:r w:rsidRPr="00783A81">
        <w:rPr>
          <w:lang w:val="ru-RU"/>
        </w:rPr>
        <w:t>отсутствует.</w:t>
      </w:r>
    </w:p>
    <w:p w14:paraId="57EFAA5F" w14:textId="5916511D" w:rsidR="00F5643E" w:rsidRPr="00783A81" w:rsidRDefault="00F5643E" w:rsidP="00F5643E">
      <w:pPr>
        <w:pStyle w:val="a0"/>
        <w:ind w:left="709" w:firstLine="0"/>
        <w:rPr>
          <w:b/>
          <w:lang w:val="ru-RU"/>
        </w:rPr>
      </w:pPr>
      <w:r w:rsidRPr="00783A81">
        <w:rPr>
          <w:b/>
          <w:lang w:val="ru-RU"/>
        </w:rPr>
        <w:t>Трубопроводный транспорт</w:t>
      </w:r>
    </w:p>
    <w:p w14:paraId="3A20A1F0" w14:textId="0657FEED" w:rsidR="00332AAE" w:rsidRPr="00783A81" w:rsidRDefault="00332AAE" w:rsidP="000160DC">
      <w:pPr>
        <w:pStyle w:val="a0"/>
        <w:rPr>
          <w:lang w:val="ru-RU"/>
        </w:rPr>
      </w:pPr>
      <w:r w:rsidRPr="00783A81">
        <w:rPr>
          <w:lang w:val="ru-RU"/>
        </w:rPr>
        <w:t xml:space="preserve">Трубопроводный транспорт на территории </w:t>
      </w:r>
      <w:r w:rsidR="00BF4851" w:rsidRPr="00783A81">
        <w:rPr>
          <w:lang w:val="ru-RU"/>
        </w:rPr>
        <w:t>сельского поселения</w:t>
      </w:r>
      <w:r w:rsidR="00BF4851" w:rsidRPr="00783A81">
        <w:rPr>
          <w:szCs w:val="28"/>
          <w:lang w:val="ru-RU"/>
        </w:rPr>
        <w:t xml:space="preserve"> </w:t>
      </w:r>
      <w:r w:rsidRPr="00783A81">
        <w:rPr>
          <w:lang w:val="ru-RU"/>
        </w:rPr>
        <w:t>отсутствует</w:t>
      </w:r>
      <w:r w:rsidR="009756E3" w:rsidRPr="00783A81">
        <w:rPr>
          <w:lang w:val="ru-RU"/>
        </w:rPr>
        <w:t>.</w:t>
      </w:r>
    </w:p>
    <w:p w14:paraId="43F4473A" w14:textId="0625EDCD" w:rsidR="008C6D4D" w:rsidRPr="0034627E" w:rsidRDefault="006947B1" w:rsidP="00832907">
      <w:pPr>
        <w:pStyle w:val="3"/>
        <w:numPr>
          <w:ilvl w:val="2"/>
          <w:numId w:val="18"/>
        </w:numPr>
        <w:ind w:left="0" w:firstLine="0"/>
        <w:rPr>
          <w:i w:val="0"/>
          <w:szCs w:val="28"/>
        </w:rPr>
      </w:pPr>
      <w:bookmarkStart w:id="42" w:name="_Toc222307651"/>
      <w:r w:rsidRPr="0034627E">
        <w:rPr>
          <w:i w:val="0"/>
          <w:szCs w:val="28"/>
        </w:rPr>
        <w:lastRenderedPageBreak/>
        <w:t xml:space="preserve">Объекты инженерной </w:t>
      </w:r>
      <w:r w:rsidR="008C6D4D" w:rsidRPr="0034627E">
        <w:rPr>
          <w:i w:val="0"/>
          <w:szCs w:val="28"/>
        </w:rPr>
        <w:t>инфраструктур</w:t>
      </w:r>
      <w:bookmarkEnd w:id="41"/>
      <w:r w:rsidRPr="0034627E">
        <w:rPr>
          <w:i w:val="0"/>
          <w:szCs w:val="28"/>
        </w:rPr>
        <w:t>ы</w:t>
      </w:r>
      <w:bookmarkEnd w:id="42"/>
    </w:p>
    <w:p w14:paraId="7AA995F1" w14:textId="77777777" w:rsidR="00815C07" w:rsidRPr="00783A81" w:rsidRDefault="00815C07" w:rsidP="00815C07">
      <w:pPr>
        <w:pStyle w:val="a0"/>
        <w:rPr>
          <w:lang w:val="ru-RU"/>
        </w:rPr>
      </w:pPr>
      <w:bookmarkStart w:id="43" w:name="_Toc270950877"/>
      <w:bookmarkStart w:id="44" w:name="_Toc312530943"/>
      <w:bookmarkStart w:id="45" w:name="_Toc370201547"/>
      <w:bookmarkStart w:id="46" w:name="_Toc465852879"/>
      <w:bookmarkStart w:id="47" w:name="_Toc468963297"/>
      <w:r w:rsidRPr="00783A81">
        <w:rPr>
          <w:lang w:val="ru-RU"/>
        </w:rPr>
        <w:t>Задачей инженерного обеспечения является создание благоприятной среды жизнедеятельности человека и условий устойчивого развития путем:</w:t>
      </w:r>
    </w:p>
    <w:p w14:paraId="56EA4B1D" w14:textId="77777777" w:rsidR="00815C07" w:rsidRPr="00783A81" w:rsidRDefault="00815C07" w:rsidP="0045500F">
      <w:pPr>
        <w:pStyle w:val="a0"/>
        <w:numPr>
          <w:ilvl w:val="0"/>
          <w:numId w:val="11"/>
        </w:numPr>
        <w:ind w:left="709" w:hanging="504"/>
        <w:rPr>
          <w:lang w:val="ru-RU"/>
        </w:rPr>
      </w:pPr>
      <w:r w:rsidRPr="00783A81">
        <w:rPr>
          <w:lang w:val="ru-RU"/>
        </w:rPr>
        <w:t>определения зон размещения объектов электро-, тепло-, газо-, водоснабжения и водоотведения;</w:t>
      </w:r>
    </w:p>
    <w:p w14:paraId="75508E72" w14:textId="77777777" w:rsidR="00815C07" w:rsidRPr="00783A81" w:rsidRDefault="00815C07" w:rsidP="0045500F">
      <w:pPr>
        <w:pStyle w:val="a0"/>
        <w:numPr>
          <w:ilvl w:val="0"/>
          <w:numId w:val="11"/>
        </w:numPr>
        <w:ind w:left="709" w:hanging="504"/>
        <w:rPr>
          <w:lang w:val="ru-RU"/>
        </w:rPr>
      </w:pPr>
      <w:r w:rsidRPr="00783A81">
        <w:rPr>
          <w:lang w:val="ru-RU"/>
        </w:rPr>
        <w:t>создания новых и реконструкции существующих объектов инженерной инфраструктуры на основе новых технологий и научно-технических достижений;</w:t>
      </w:r>
    </w:p>
    <w:p w14:paraId="2E758F5F" w14:textId="77777777" w:rsidR="00815C07" w:rsidRPr="00783A81" w:rsidRDefault="00815C07" w:rsidP="0045500F">
      <w:pPr>
        <w:pStyle w:val="a0"/>
        <w:numPr>
          <w:ilvl w:val="0"/>
          <w:numId w:val="11"/>
        </w:numPr>
        <w:ind w:left="709" w:hanging="504"/>
        <w:rPr>
          <w:lang w:val="ru-RU"/>
        </w:rPr>
      </w:pPr>
      <w:r w:rsidRPr="00783A81">
        <w:rPr>
          <w:lang w:val="ru-RU"/>
        </w:rPr>
        <w:t>развития инженерных коммуникаций в сложившейся застройке с учетом перспективного развития;</w:t>
      </w:r>
    </w:p>
    <w:p w14:paraId="6F09EEF9" w14:textId="77777777" w:rsidR="00815C07" w:rsidRPr="00783A81" w:rsidRDefault="00815C07" w:rsidP="0045500F">
      <w:pPr>
        <w:pStyle w:val="a0"/>
        <w:numPr>
          <w:ilvl w:val="0"/>
          <w:numId w:val="11"/>
        </w:numPr>
        <w:ind w:left="709" w:hanging="504"/>
        <w:rPr>
          <w:lang w:val="ru-RU"/>
        </w:rPr>
      </w:pPr>
      <w:r w:rsidRPr="00783A81">
        <w:rPr>
          <w:lang w:val="ru-RU"/>
        </w:rPr>
        <w:t>размещения автономных локальных источников электроснабжения и теплоснабжения на территориях, планируемых под застройку и не охваченных существующими централизованными системами;</w:t>
      </w:r>
    </w:p>
    <w:p w14:paraId="6B21C0E3" w14:textId="77777777" w:rsidR="00815C07" w:rsidRPr="00783A81" w:rsidRDefault="00815C07" w:rsidP="0045500F">
      <w:pPr>
        <w:pStyle w:val="a0"/>
        <w:numPr>
          <w:ilvl w:val="0"/>
          <w:numId w:val="11"/>
        </w:numPr>
        <w:ind w:left="709" w:hanging="504"/>
        <w:rPr>
          <w:lang w:val="ru-RU"/>
        </w:rPr>
      </w:pPr>
      <w:r w:rsidRPr="00783A81">
        <w:rPr>
          <w:lang w:val="ru-RU"/>
        </w:rPr>
        <w:t>обеспечения безопасности и надежности систем инженерной инфраструктуры, в том числе путем создания систем защиты поверхностных и подземных источников водоснабжения, а также размещения и модернизации объектов очистки и утилизации промышленных, бытовых и поверхностных стоков.</w:t>
      </w:r>
    </w:p>
    <w:bookmarkEnd w:id="43"/>
    <w:bookmarkEnd w:id="44"/>
    <w:bookmarkEnd w:id="45"/>
    <w:bookmarkEnd w:id="46"/>
    <w:bookmarkEnd w:id="47"/>
    <w:p w14:paraId="648DDF3D" w14:textId="77777777" w:rsidR="00937FC8" w:rsidRPr="00783A81" w:rsidRDefault="00937FC8" w:rsidP="00B50A7C">
      <w:pPr>
        <w:pStyle w:val="a0"/>
        <w:keepNext/>
        <w:spacing w:before="120"/>
        <w:rPr>
          <w:b/>
          <w:lang w:val="ru-RU"/>
        </w:rPr>
      </w:pPr>
      <w:r w:rsidRPr="000325DD">
        <w:rPr>
          <w:b/>
          <w:lang w:val="ru-RU"/>
        </w:rPr>
        <w:t>Водоотведение</w:t>
      </w:r>
    </w:p>
    <w:p w14:paraId="09E899E2" w14:textId="3BA82034" w:rsidR="0033144A" w:rsidRPr="00783A81" w:rsidRDefault="0033144A" w:rsidP="0033144A">
      <w:pPr>
        <w:pStyle w:val="a0"/>
        <w:rPr>
          <w:lang w:val="ru-RU"/>
        </w:rPr>
      </w:pPr>
      <w:r w:rsidRPr="00783A81">
        <w:rPr>
          <w:lang w:val="ru-RU"/>
        </w:rPr>
        <w:t xml:space="preserve">Согласно администрации </w:t>
      </w:r>
      <w:r w:rsidR="006A5062">
        <w:rPr>
          <w:lang w:val="ru-RU"/>
        </w:rPr>
        <w:t>Новопашковского</w:t>
      </w:r>
      <w:r w:rsidRPr="00783A81">
        <w:rPr>
          <w:lang w:val="ru-RU"/>
        </w:rPr>
        <w:t xml:space="preserve"> сельского поселения в настоящее время сетей и сооружений централизованной канализации в населенных пунктах сельского поселения нет.</w:t>
      </w:r>
    </w:p>
    <w:p w14:paraId="11DA58EE" w14:textId="55BD180D" w:rsidR="005210CC" w:rsidRPr="00783A81" w:rsidRDefault="00BF77BB" w:rsidP="005210CC">
      <w:pPr>
        <w:pStyle w:val="a0"/>
        <w:keepNext/>
        <w:spacing w:before="120"/>
        <w:rPr>
          <w:b/>
          <w:lang w:val="ru-RU"/>
        </w:rPr>
      </w:pPr>
      <w:r w:rsidRPr="00783A81">
        <w:rPr>
          <w:b/>
          <w:lang w:val="ru-RU"/>
        </w:rPr>
        <w:t>Водоснабжение</w:t>
      </w:r>
    </w:p>
    <w:p w14:paraId="1331483A" w14:textId="27CA8615" w:rsidR="00241B47" w:rsidRPr="00783A81" w:rsidRDefault="00241B47" w:rsidP="00241B47">
      <w:pPr>
        <w:pStyle w:val="a0"/>
        <w:rPr>
          <w:lang w:val="ru-RU"/>
        </w:rPr>
      </w:pPr>
      <w:r w:rsidRPr="00783A81">
        <w:rPr>
          <w:lang w:val="ru-RU"/>
        </w:rPr>
        <w:t xml:space="preserve">Водоснабжение </w:t>
      </w:r>
      <w:r w:rsidR="006A5062">
        <w:rPr>
          <w:lang w:val="ru-RU"/>
        </w:rPr>
        <w:t>Новопашковского</w:t>
      </w:r>
      <w:r w:rsidRPr="00783A81">
        <w:rPr>
          <w:lang w:val="ru-RU"/>
        </w:rPr>
        <w:t xml:space="preserve"> сельского поселения осуществляется от артезианских скважин и служит источником хозяйственно-питьевого и производственного водоснабжения.</w:t>
      </w:r>
    </w:p>
    <w:p w14:paraId="62462FFB" w14:textId="3281DE43" w:rsidR="00241B47" w:rsidRPr="00783A81" w:rsidRDefault="0073014C" w:rsidP="00241B47">
      <w:pPr>
        <w:pStyle w:val="a0"/>
        <w:keepNext/>
        <w:spacing w:before="120"/>
        <w:jc w:val="right"/>
        <w:rPr>
          <w:b/>
          <w:szCs w:val="28"/>
          <w:lang w:val="ru-RU"/>
        </w:rPr>
      </w:pPr>
      <w:r>
        <w:rPr>
          <w:b/>
          <w:szCs w:val="28"/>
          <w:lang w:val="ru-RU"/>
        </w:rPr>
        <w:t>Таблица 2.6</w:t>
      </w:r>
    </w:p>
    <w:p w14:paraId="2B5ACBFF" w14:textId="738CFCC5" w:rsidR="00241B47" w:rsidRPr="00783A81" w:rsidRDefault="00241B47" w:rsidP="00241B47">
      <w:pPr>
        <w:pStyle w:val="af2"/>
        <w:ind w:firstLine="709"/>
        <w:jc w:val="center"/>
        <w:rPr>
          <w:b/>
        </w:rPr>
      </w:pPr>
      <w:r w:rsidRPr="00783A81">
        <w:rPr>
          <w:b/>
        </w:rPr>
        <w:t xml:space="preserve">Характеристика </w:t>
      </w:r>
      <w:r w:rsidR="00F95BD3">
        <w:rPr>
          <w:b/>
        </w:rPr>
        <w:t>артезианских скважин</w:t>
      </w:r>
    </w:p>
    <w:tbl>
      <w:tblPr>
        <w:tblW w:w="5000" w:type="pct"/>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3105"/>
        <w:gridCol w:w="1658"/>
        <w:gridCol w:w="2607"/>
        <w:gridCol w:w="1954"/>
      </w:tblGrid>
      <w:tr w:rsidR="00F95BD3" w:rsidRPr="00783A81" w14:paraId="4B0976D9" w14:textId="77777777" w:rsidTr="000325DD">
        <w:trPr>
          <w:trHeight w:val="20"/>
          <w:jc w:val="center"/>
        </w:trPr>
        <w:tc>
          <w:tcPr>
            <w:tcW w:w="1665" w:type="pct"/>
            <w:shd w:val="clear" w:color="auto" w:fill="auto"/>
            <w:vAlign w:val="center"/>
          </w:tcPr>
          <w:p w14:paraId="742E2938" w14:textId="55884C8A" w:rsidR="00F95BD3" w:rsidRPr="00783A81" w:rsidRDefault="00F95BD3" w:rsidP="00F95BD3">
            <w:pPr>
              <w:pStyle w:val="affff9"/>
              <w:rPr>
                <w:iCs/>
                <w:sz w:val="22"/>
                <w:szCs w:val="22"/>
              </w:rPr>
            </w:pPr>
            <w:r w:rsidRPr="00783A81">
              <w:rPr>
                <w:iCs/>
                <w:sz w:val="22"/>
                <w:szCs w:val="22"/>
              </w:rPr>
              <w:t>Наименование объекта и его местоположение</w:t>
            </w:r>
          </w:p>
        </w:tc>
        <w:tc>
          <w:tcPr>
            <w:tcW w:w="889" w:type="pct"/>
            <w:shd w:val="clear" w:color="auto" w:fill="auto"/>
            <w:vAlign w:val="center"/>
          </w:tcPr>
          <w:p w14:paraId="29F02EB9" w14:textId="655A9652" w:rsidR="00F95BD3" w:rsidRPr="00783A81" w:rsidRDefault="00F95BD3" w:rsidP="00F95BD3">
            <w:pPr>
              <w:pStyle w:val="affff9"/>
              <w:rPr>
                <w:iCs/>
                <w:sz w:val="22"/>
                <w:szCs w:val="22"/>
              </w:rPr>
            </w:pPr>
            <w:r w:rsidRPr="00783A81">
              <w:rPr>
                <w:iCs/>
                <w:sz w:val="22"/>
                <w:szCs w:val="22"/>
              </w:rPr>
              <w:t>Глубина, м</w:t>
            </w:r>
          </w:p>
        </w:tc>
        <w:tc>
          <w:tcPr>
            <w:tcW w:w="1398" w:type="pct"/>
            <w:shd w:val="clear" w:color="auto" w:fill="auto"/>
            <w:vAlign w:val="center"/>
          </w:tcPr>
          <w:p w14:paraId="7E3D3FE7" w14:textId="6C7899E7" w:rsidR="00F95BD3" w:rsidRPr="00783A81" w:rsidRDefault="00F95BD3" w:rsidP="00F95BD3">
            <w:pPr>
              <w:pStyle w:val="affff9"/>
              <w:rPr>
                <w:iCs/>
                <w:sz w:val="22"/>
                <w:szCs w:val="22"/>
              </w:rPr>
            </w:pPr>
            <w:r w:rsidRPr="00783A81">
              <w:rPr>
                <w:iCs/>
                <w:sz w:val="22"/>
                <w:szCs w:val="22"/>
              </w:rPr>
              <w:t>Год ввода в эксплуатацию</w:t>
            </w:r>
          </w:p>
        </w:tc>
        <w:tc>
          <w:tcPr>
            <w:tcW w:w="1048" w:type="pct"/>
            <w:shd w:val="clear" w:color="auto" w:fill="auto"/>
            <w:vAlign w:val="center"/>
          </w:tcPr>
          <w:p w14:paraId="0EC972D0" w14:textId="77777777" w:rsidR="00F95BD3" w:rsidRPr="00783A81" w:rsidRDefault="00F95BD3" w:rsidP="00F95BD3">
            <w:pPr>
              <w:pStyle w:val="affff9"/>
              <w:rPr>
                <w:iCs/>
                <w:sz w:val="22"/>
                <w:szCs w:val="22"/>
              </w:rPr>
            </w:pPr>
            <w:r w:rsidRPr="00783A81">
              <w:rPr>
                <w:iCs/>
                <w:spacing w:val="-20"/>
                <w:sz w:val="22"/>
                <w:szCs w:val="22"/>
              </w:rPr>
              <w:t>Мощность</w:t>
            </w:r>
            <w:r w:rsidRPr="00783A81">
              <w:rPr>
                <w:iCs/>
                <w:sz w:val="22"/>
                <w:szCs w:val="22"/>
              </w:rPr>
              <w:t xml:space="preserve"> м</w:t>
            </w:r>
            <w:r w:rsidRPr="00783A81">
              <w:rPr>
                <w:iCs/>
                <w:sz w:val="22"/>
                <w:szCs w:val="22"/>
                <w:vertAlign w:val="superscript"/>
              </w:rPr>
              <w:t>3</w:t>
            </w:r>
            <w:r w:rsidRPr="00783A81">
              <w:rPr>
                <w:iCs/>
                <w:sz w:val="22"/>
                <w:szCs w:val="22"/>
              </w:rPr>
              <w:t>/сут</w:t>
            </w:r>
          </w:p>
        </w:tc>
      </w:tr>
      <w:tr w:rsidR="00F95BD3" w:rsidRPr="00783A81" w14:paraId="6F596341" w14:textId="77777777" w:rsidTr="000325DD">
        <w:trPr>
          <w:trHeight w:val="20"/>
          <w:jc w:val="center"/>
        </w:trPr>
        <w:tc>
          <w:tcPr>
            <w:tcW w:w="1665" w:type="pct"/>
            <w:shd w:val="clear" w:color="auto" w:fill="auto"/>
            <w:vAlign w:val="center"/>
          </w:tcPr>
          <w:p w14:paraId="03798673" w14:textId="77777777" w:rsidR="00F95BD3" w:rsidRPr="00F95BD3" w:rsidRDefault="00F95BD3" w:rsidP="00F95BD3">
            <w:pPr>
              <w:pStyle w:val="affff7"/>
              <w:spacing w:after="0"/>
              <w:jc w:val="both"/>
              <w:rPr>
                <w:b/>
                <w:bCs/>
                <w:iCs/>
                <w:sz w:val="22"/>
                <w:szCs w:val="22"/>
              </w:rPr>
            </w:pPr>
            <w:r w:rsidRPr="00F95BD3">
              <w:rPr>
                <w:b/>
                <w:bCs/>
                <w:iCs/>
                <w:sz w:val="22"/>
                <w:szCs w:val="22"/>
              </w:rPr>
              <w:t>Арт. скважина центральная</w:t>
            </w:r>
          </w:p>
          <w:p w14:paraId="4252F83C" w14:textId="026E2ED4" w:rsidR="00F95BD3" w:rsidRPr="00F95BD3" w:rsidRDefault="00F95BD3" w:rsidP="00F95BD3">
            <w:pPr>
              <w:pStyle w:val="affff7"/>
              <w:spacing w:after="0"/>
              <w:rPr>
                <w:b/>
                <w:bCs/>
                <w:iCs/>
                <w:sz w:val="22"/>
                <w:szCs w:val="22"/>
              </w:rPr>
            </w:pPr>
            <w:r>
              <w:rPr>
                <w:b/>
                <w:bCs/>
                <w:iCs/>
                <w:sz w:val="22"/>
                <w:szCs w:val="22"/>
              </w:rPr>
              <w:t>№7036 с</w:t>
            </w:r>
            <w:r w:rsidRPr="00F95BD3">
              <w:rPr>
                <w:b/>
                <w:bCs/>
                <w:iCs/>
                <w:sz w:val="22"/>
                <w:szCs w:val="22"/>
              </w:rPr>
              <w:t>т. Новопашковская</w:t>
            </w:r>
          </w:p>
        </w:tc>
        <w:tc>
          <w:tcPr>
            <w:tcW w:w="889" w:type="pct"/>
            <w:shd w:val="clear" w:color="auto" w:fill="auto"/>
            <w:vAlign w:val="center"/>
          </w:tcPr>
          <w:p w14:paraId="040A0033" w14:textId="25A693ED" w:rsidR="00F95BD3" w:rsidRPr="00783A81" w:rsidRDefault="00F95BD3" w:rsidP="00F95BD3">
            <w:pPr>
              <w:pStyle w:val="affff7"/>
              <w:spacing w:after="0"/>
              <w:rPr>
                <w:sz w:val="22"/>
                <w:szCs w:val="22"/>
              </w:rPr>
            </w:pPr>
            <w:r>
              <w:rPr>
                <w:sz w:val="22"/>
                <w:szCs w:val="22"/>
              </w:rPr>
              <w:t>-</w:t>
            </w:r>
          </w:p>
        </w:tc>
        <w:tc>
          <w:tcPr>
            <w:tcW w:w="1398" w:type="pct"/>
            <w:shd w:val="clear" w:color="auto" w:fill="auto"/>
            <w:vAlign w:val="center"/>
          </w:tcPr>
          <w:p w14:paraId="0EB6554F" w14:textId="5807286C" w:rsidR="00F95BD3" w:rsidRPr="00783A81" w:rsidRDefault="00F95BD3" w:rsidP="00F95BD3">
            <w:pPr>
              <w:pStyle w:val="affff7"/>
              <w:spacing w:after="0"/>
              <w:rPr>
                <w:sz w:val="22"/>
                <w:szCs w:val="22"/>
              </w:rPr>
            </w:pPr>
            <w:r>
              <w:rPr>
                <w:sz w:val="22"/>
                <w:szCs w:val="22"/>
              </w:rPr>
              <w:t>1986</w:t>
            </w:r>
          </w:p>
        </w:tc>
        <w:tc>
          <w:tcPr>
            <w:tcW w:w="1048" w:type="pct"/>
            <w:shd w:val="clear" w:color="auto" w:fill="auto"/>
            <w:vAlign w:val="center"/>
          </w:tcPr>
          <w:p w14:paraId="03F374B2" w14:textId="0285A9AB" w:rsidR="00F95BD3" w:rsidRPr="00783A81" w:rsidRDefault="00F95BD3" w:rsidP="00F95BD3">
            <w:pPr>
              <w:pStyle w:val="affff7"/>
              <w:spacing w:after="0"/>
              <w:rPr>
                <w:sz w:val="22"/>
                <w:szCs w:val="22"/>
              </w:rPr>
            </w:pPr>
            <w:r>
              <w:rPr>
                <w:sz w:val="22"/>
                <w:szCs w:val="22"/>
              </w:rPr>
              <w:t>-</w:t>
            </w:r>
          </w:p>
        </w:tc>
      </w:tr>
      <w:tr w:rsidR="00F95BD3" w:rsidRPr="00783A81" w14:paraId="166D370B" w14:textId="77777777" w:rsidTr="000325DD">
        <w:trPr>
          <w:trHeight w:val="20"/>
          <w:jc w:val="center"/>
        </w:trPr>
        <w:tc>
          <w:tcPr>
            <w:tcW w:w="1665" w:type="pct"/>
            <w:shd w:val="clear" w:color="auto" w:fill="auto"/>
            <w:vAlign w:val="center"/>
          </w:tcPr>
          <w:p w14:paraId="1E9939B6" w14:textId="17BCA8D7" w:rsidR="00F95BD3" w:rsidRPr="00F95BD3" w:rsidRDefault="00F95BD3" w:rsidP="00F95BD3">
            <w:pPr>
              <w:pStyle w:val="affff7"/>
              <w:spacing w:after="0"/>
              <w:jc w:val="both"/>
              <w:rPr>
                <w:b/>
                <w:bCs/>
                <w:iCs/>
                <w:sz w:val="22"/>
                <w:szCs w:val="22"/>
              </w:rPr>
            </w:pPr>
            <w:r w:rsidRPr="00F95BD3">
              <w:rPr>
                <w:b/>
                <w:bCs/>
                <w:iCs/>
                <w:sz w:val="22"/>
                <w:szCs w:val="22"/>
              </w:rPr>
              <w:t>Арт. Скважина</w:t>
            </w:r>
            <w:r>
              <w:rPr>
                <w:b/>
                <w:bCs/>
                <w:iCs/>
                <w:sz w:val="22"/>
                <w:szCs w:val="22"/>
              </w:rPr>
              <w:t xml:space="preserve"> </w:t>
            </w:r>
            <w:r w:rsidRPr="00F95BD3">
              <w:rPr>
                <w:b/>
                <w:bCs/>
                <w:iCs/>
                <w:sz w:val="22"/>
                <w:szCs w:val="22"/>
              </w:rPr>
              <w:t>№4255</w:t>
            </w:r>
            <w:r>
              <w:rPr>
                <w:b/>
                <w:bCs/>
                <w:iCs/>
                <w:sz w:val="22"/>
                <w:szCs w:val="22"/>
              </w:rPr>
              <w:t xml:space="preserve"> </w:t>
            </w:r>
            <w:r w:rsidRPr="00F95BD3">
              <w:rPr>
                <w:b/>
                <w:bCs/>
                <w:iCs/>
                <w:sz w:val="22"/>
                <w:szCs w:val="22"/>
              </w:rPr>
              <w:t>(7840)</w:t>
            </w:r>
          </w:p>
          <w:p w14:paraId="184A2421" w14:textId="5756A3E8" w:rsidR="00F95BD3" w:rsidRPr="00783A81" w:rsidRDefault="00F95BD3" w:rsidP="00F95BD3">
            <w:pPr>
              <w:pStyle w:val="affff7"/>
              <w:spacing w:after="0"/>
              <w:jc w:val="both"/>
              <w:rPr>
                <w:b/>
                <w:bCs/>
                <w:iCs/>
                <w:sz w:val="22"/>
                <w:szCs w:val="22"/>
                <w:highlight w:val="yellow"/>
              </w:rPr>
            </w:pPr>
            <w:r>
              <w:rPr>
                <w:b/>
                <w:bCs/>
                <w:iCs/>
                <w:sz w:val="22"/>
                <w:szCs w:val="22"/>
              </w:rPr>
              <w:t>с</w:t>
            </w:r>
            <w:r w:rsidRPr="00F95BD3">
              <w:rPr>
                <w:b/>
                <w:bCs/>
                <w:iCs/>
                <w:sz w:val="22"/>
                <w:szCs w:val="22"/>
              </w:rPr>
              <w:t>т. Новопашковская</w:t>
            </w:r>
          </w:p>
        </w:tc>
        <w:tc>
          <w:tcPr>
            <w:tcW w:w="889" w:type="pct"/>
            <w:shd w:val="clear" w:color="auto" w:fill="auto"/>
            <w:vAlign w:val="center"/>
          </w:tcPr>
          <w:p w14:paraId="6F58B1E5" w14:textId="348E1EC5" w:rsidR="00F95BD3" w:rsidRPr="00783A81" w:rsidRDefault="00F95BD3" w:rsidP="00F95BD3">
            <w:pPr>
              <w:pStyle w:val="affff7"/>
              <w:spacing w:after="0"/>
              <w:rPr>
                <w:sz w:val="22"/>
                <w:szCs w:val="22"/>
              </w:rPr>
            </w:pPr>
            <w:r>
              <w:rPr>
                <w:sz w:val="22"/>
                <w:szCs w:val="22"/>
              </w:rPr>
              <w:t>-</w:t>
            </w:r>
          </w:p>
        </w:tc>
        <w:tc>
          <w:tcPr>
            <w:tcW w:w="1398" w:type="pct"/>
            <w:shd w:val="clear" w:color="auto" w:fill="auto"/>
            <w:vAlign w:val="center"/>
          </w:tcPr>
          <w:p w14:paraId="38AD88F7" w14:textId="31DAE322" w:rsidR="00F95BD3" w:rsidRPr="00783A81" w:rsidRDefault="00F95BD3" w:rsidP="00F95BD3">
            <w:pPr>
              <w:pStyle w:val="affff7"/>
              <w:spacing w:after="0"/>
              <w:rPr>
                <w:sz w:val="22"/>
                <w:szCs w:val="22"/>
              </w:rPr>
            </w:pPr>
            <w:r>
              <w:rPr>
                <w:sz w:val="22"/>
                <w:szCs w:val="22"/>
              </w:rPr>
              <w:t>1973</w:t>
            </w:r>
          </w:p>
        </w:tc>
        <w:tc>
          <w:tcPr>
            <w:tcW w:w="1048" w:type="pct"/>
            <w:shd w:val="clear" w:color="auto" w:fill="auto"/>
            <w:vAlign w:val="center"/>
          </w:tcPr>
          <w:p w14:paraId="746C3F6C" w14:textId="35485FC0" w:rsidR="00F95BD3" w:rsidRPr="00783A81" w:rsidRDefault="00F95BD3" w:rsidP="00F95BD3">
            <w:pPr>
              <w:pStyle w:val="affff7"/>
              <w:spacing w:after="0"/>
              <w:rPr>
                <w:sz w:val="22"/>
                <w:szCs w:val="22"/>
              </w:rPr>
            </w:pPr>
            <w:r>
              <w:rPr>
                <w:sz w:val="22"/>
                <w:szCs w:val="22"/>
              </w:rPr>
              <w:t>-</w:t>
            </w:r>
          </w:p>
        </w:tc>
      </w:tr>
      <w:tr w:rsidR="00F95BD3" w:rsidRPr="00783A81" w14:paraId="2402242A" w14:textId="77777777" w:rsidTr="000325DD">
        <w:trPr>
          <w:trHeight w:val="20"/>
          <w:jc w:val="center"/>
        </w:trPr>
        <w:tc>
          <w:tcPr>
            <w:tcW w:w="1665" w:type="pct"/>
            <w:shd w:val="clear" w:color="auto" w:fill="auto"/>
            <w:vAlign w:val="center"/>
          </w:tcPr>
          <w:p w14:paraId="1A3313EC" w14:textId="11FB63C0" w:rsidR="00F95BD3" w:rsidRDefault="00F95BD3" w:rsidP="00F95BD3">
            <w:pPr>
              <w:pStyle w:val="affff7"/>
              <w:spacing w:after="0"/>
              <w:jc w:val="both"/>
              <w:rPr>
                <w:b/>
                <w:bCs/>
                <w:iCs/>
                <w:sz w:val="22"/>
                <w:szCs w:val="22"/>
              </w:rPr>
            </w:pPr>
            <w:r w:rsidRPr="00F95BD3">
              <w:rPr>
                <w:b/>
                <w:bCs/>
                <w:iCs/>
                <w:sz w:val="22"/>
                <w:szCs w:val="22"/>
              </w:rPr>
              <w:t>Арт. Скважина</w:t>
            </w:r>
            <w:r>
              <w:rPr>
                <w:b/>
                <w:bCs/>
                <w:iCs/>
                <w:sz w:val="22"/>
                <w:szCs w:val="22"/>
              </w:rPr>
              <w:t xml:space="preserve"> </w:t>
            </w:r>
            <w:r w:rsidRPr="00F95BD3">
              <w:rPr>
                <w:b/>
                <w:bCs/>
                <w:iCs/>
                <w:sz w:val="22"/>
                <w:szCs w:val="22"/>
              </w:rPr>
              <w:t>№4201</w:t>
            </w:r>
          </w:p>
          <w:p w14:paraId="539B8A91" w14:textId="348FF6CA" w:rsidR="00F95BD3" w:rsidRPr="00F95BD3" w:rsidRDefault="00F95BD3" w:rsidP="00F95BD3">
            <w:pPr>
              <w:pStyle w:val="affff7"/>
              <w:spacing w:after="0"/>
              <w:jc w:val="both"/>
              <w:rPr>
                <w:b/>
                <w:bCs/>
                <w:iCs/>
                <w:sz w:val="22"/>
                <w:szCs w:val="22"/>
              </w:rPr>
            </w:pPr>
            <w:r>
              <w:rPr>
                <w:b/>
                <w:bCs/>
                <w:iCs/>
                <w:sz w:val="22"/>
                <w:szCs w:val="22"/>
              </w:rPr>
              <w:t>с</w:t>
            </w:r>
            <w:r w:rsidRPr="00F95BD3">
              <w:rPr>
                <w:b/>
                <w:bCs/>
                <w:iCs/>
                <w:sz w:val="22"/>
                <w:szCs w:val="22"/>
              </w:rPr>
              <w:t>т. Новопашковская</w:t>
            </w:r>
          </w:p>
        </w:tc>
        <w:tc>
          <w:tcPr>
            <w:tcW w:w="889" w:type="pct"/>
            <w:shd w:val="clear" w:color="auto" w:fill="auto"/>
            <w:vAlign w:val="center"/>
          </w:tcPr>
          <w:p w14:paraId="111FD11E" w14:textId="02853799" w:rsidR="00F95BD3" w:rsidRDefault="00F95BD3" w:rsidP="00F95BD3">
            <w:pPr>
              <w:pStyle w:val="affff7"/>
              <w:spacing w:after="0"/>
              <w:rPr>
                <w:sz w:val="22"/>
                <w:szCs w:val="22"/>
              </w:rPr>
            </w:pPr>
            <w:r>
              <w:rPr>
                <w:sz w:val="22"/>
                <w:szCs w:val="22"/>
              </w:rPr>
              <w:t>-</w:t>
            </w:r>
          </w:p>
        </w:tc>
        <w:tc>
          <w:tcPr>
            <w:tcW w:w="1398" w:type="pct"/>
            <w:shd w:val="clear" w:color="auto" w:fill="auto"/>
            <w:vAlign w:val="center"/>
          </w:tcPr>
          <w:p w14:paraId="0CA629B8" w14:textId="0F584C7A" w:rsidR="00F95BD3" w:rsidRDefault="00F95BD3" w:rsidP="00F95BD3">
            <w:pPr>
              <w:pStyle w:val="affff7"/>
              <w:spacing w:after="0"/>
              <w:rPr>
                <w:sz w:val="22"/>
                <w:szCs w:val="22"/>
              </w:rPr>
            </w:pPr>
            <w:r>
              <w:rPr>
                <w:sz w:val="22"/>
                <w:szCs w:val="22"/>
              </w:rPr>
              <w:t>1972</w:t>
            </w:r>
          </w:p>
        </w:tc>
        <w:tc>
          <w:tcPr>
            <w:tcW w:w="1048" w:type="pct"/>
            <w:shd w:val="clear" w:color="auto" w:fill="auto"/>
            <w:vAlign w:val="center"/>
          </w:tcPr>
          <w:p w14:paraId="5D9B25B3" w14:textId="497AAE80" w:rsidR="00F95BD3" w:rsidRDefault="00F95BD3" w:rsidP="00F95BD3">
            <w:pPr>
              <w:pStyle w:val="affff7"/>
              <w:spacing w:after="0"/>
              <w:rPr>
                <w:sz w:val="22"/>
                <w:szCs w:val="22"/>
              </w:rPr>
            </w:pPr>
            <w:r>
              <w:rPr>
                <w:sz w:val="22"/>
                <w:szCs w:val="22"/>
              </w:rPr>
              <w:t>-</w:t>
            </w:r>
          </w:p>
        </w:tc>
      </w:tr>
      <w:tr w:rsidR="00F95BD3" w:rsidRPr="00783A81" w14:paraId="2019D661" w14:textId="77777777" w:rsidTr="000325DD">
        <w:trPr>
          <w:trHeight w:val="20"/>
          <w:jc w:val="center"/>
        </w:trPr>
        <w:tc>
          <w:tcPr>
            <w:tcW w:w="1665" w:type="pct"/>
            <w:shd w:val="clear" w:color="auto" w:fill="auto"/>
          </w:tcPr>
          <w:p w14:paraId="26518202" w14:textId="77777777" w:rsidR="00F95BD3" w:rsidRDefault="00F95BD3" w:rsidP="00F95BD3">
            <w:pPr>
              <w:pStyle w:val="affff7"/>
              <w:spacing w:after="0"/>
              <w:jc w:val="both"/>
              <w:rPr>
                <w:b/>
                <w:bCs/>
                <w:iCs/>
                <w:sz w:val="22"/>
                <w:szCs w:val="22"/>
              </w:rPr>
            </w:pPr>
            <w:r w:rsidRPr="00F95BD3">
              <w:rPr>
                <w:b/>
                <w:bCs/>
                <w:iCs/>
                <w:sz w:val="22"/>
                <w:szCs w:val="22"/>
              </w:rPr>
              <w:t>Арт. Скважина</w:t>
            </w:r>
            <w:r>
              <w:rPr>
                <w:b/>
                <w:bCs/>
                <w:iCs/>
                <w:sz w:val="22"/>
                <w:szCs w:val="22"/>
              </w:rPr>
              <w:t xml:space="preserve"> </w:t>
            </w:r>
            <w:r w:rsidRPr="00F95BD3">
              <w:rPr>
                <w:b/>
                <w:bCs/>
                <w:iCs/>
                <w:sz w:val="22"/>
                <w:szCs w:val="22"/>
              </w:rPr>
              <w:t>№3690 (3620)</w:t>
            </w:r>
          </w:p>
          <w:p w14:paraId="374070BE" w14:textId="21478637" w:rsidR="00F95BD3" w:rsidRPr="00F95BD3" w:rsidRDefault="00F95BD3" w:rsidP="00F95BD3">
            <w:pPr>
              <w:pStyle w:val="affff7"/>
              <w:spacing w:after="0"/>
              <w:jc w:val="both"/>
              <w:rPr>
                <w:b/>
                <w:bCs/>
                <w:iCs/>
                <w:sz w:val="22"/>
                <w:szCs w:val="22"/>
              </w:rPr>
            </w:pPr>
            <w:r>
              <w:rPr>
                <w:b/>
                <w:bCs/>
                <w:iCs/>
                <w:sz w:val="22"/>
                <w:szCs w:val="22"/>
              </w:rPr>
              <w:t>с</w:t>
            </w:r>
            <w:r w:rsidRPr="00F95BD3">
              <w:rPr>
                <w:b/>
                <w:bCs/>
                <w:iCs/>
                <w:sz w:val="22"/>
                <w:szCs w:val="22"/>
              </w:rPr>
              <w:t>т. Новопашковская</w:t>
            </w:r>
          </w:p>
        </w:tc>
        <w:tc>
          <w:tcPr>
            <w:tcW w:w="889" w:type="pct"/>
            <w:shd w:val="clear" w:color="auto" w:fill="auto"/>
            <w:vAlign w:val="center"/>
          </w:tcPr>
          <w:p w14:paraId="3E320483" w14:textId="24A3DE94" w:rsidR="00F95BD3" w:rsidRDefault="00F95BD3" w:rsidP="00F95BD3">
            <w:pPr>
              <w:pStyle w:val="affff7"/>
              <w:spacing w:after="0"/>
              <w:rPr>
                <w:sz w:val="22"/>
                <w:szCs w:val="22"/>
              </w:rPr>
            </w:pPr>
            <w:r>
              <w:rPr>
                <w:sz w:val="22"/>
                <w:szCs w:val="22"/>
              </w:rPr>
              <w:t>-</w:t>
            </w:r>
          </w:p>
        </w:tc>
        <w:tc>
          <w:tcPr>
            <w:tcW w:w="1398" w:type="pct"/>
            <w:shd w:val="clear" w:color="auto" w:fill="auto"/>
            <w:vAlign w:val="center"/>
          </w:tcPr>
          <w:p w14:paraId="1FE3E71D" w14:textId="4BE16008" w:rsidR="00F95BD3" w:rsidRDefault="00F95BD3" w:rsidP="00F95BD3">
            <w:pPr>
              <w:pStyle w:val="affff7"/>
              <w:spacing w:after="0"/>
              <w:rPr>
                <w:sz w:val="22"/>
                <w:szCs w:val="22"/>
              </w:rPr>
            </w:pPr>
            <w:r>
              <w:rPr>
                <w:sz w:val="22"/>
                <w:szCs w:val="22"/>
              </w:rPr>
              <w:t>1971</w:t>
            </w:r>
          </w:p>
        </w:tc>
        <w:tc>
          <w:tcPr>
            <w:tcW w:w="1048" w:type="pct"/>
            <w:shd w:val="clear" w:color="auto" w:fill="auto"/>
            <w:vAlign w:val="center"/>
          </w:tcPr>
          <w:p w14:paraId="05260EFE" w14:textId="069D1CDA" w:rsidR="00F95BD3" w:rsidRDefault="00F95BD3" w:rsidP="00F95BD3">
            <w:pPr>
              <w:pStyle w:val="affff7"/>
              <w:spacing w:after="0"/>
              <w:rPr>
                <w:sz w:val="22"/>
                <w:szCs w:val="22"/>
              </w:rPr>
            </w:pPr>
            <w:r>
              <w:rPr>
                <w:sz w:val="22"/>
                <w:szCs w:val="22"/>
              </w:rPr>
              <w:t>-</w:t>
            </w:r>
          </w:p>
        </w:tc>
      </w:tr>
      <w:tr w:rsidR="00F95BD3" w:rsidRPr="00783A81" w14:paraId="5C47BBF0" w14:textId="77777777" w:rsidTr="000325DD">
        <w:trPr>
          <w:trHeight w:val="20"/>
          <w:jc w:val="center"/>
        </w:trPr>
        <w:tc>
          <w:tcPr>
            <w:tcW w:w="1665" w:type="pct"/>
            <w:shd w:val="clear" w:color="auto" w:fill="auto"/>
          </w:tcPr>
          <w:p w14:paraId="71F0CAFF" w14:textId="06C2F007" w:rsidR="00F95BD3" w:rsidRPr="00F95BD3" w:rsidRDefault="00F95BD3" w:rsidP="00F95BD3">
            <w:pPr>
              <w:pStyle w:val="affff7"/>
              <w:spacing w:after="0"/>
              <w:jc w:val="both"/>
              <w:rPr>
                <w:b/>
                <w:bCs/>
                <w:iCs/>
                <w:sz w:val="22"/>
                <w:szCs w:val="22"/>
              </w:rPr>
            </w:pPr>
            <w:r w:rsidRPr="00F95BD3">
              <w:rPr>
                <w:b/>
                <w:bCs/>
                <w:iCs/>
                <w:sz w:val="22"/>
                <w:szCs w:val="22"/>
              </w:rPr>
              <w:t>Арт. скважина х.</w:t>
            </w:r>
            <w:r>
              <w:rPr>
                <w:b/>
                <w:bCs/>
                <w:iCs/>
                <w:sz w:val="22"/>
                <w:szCs w:val="22"/>
              </w:rPr>
              <w:t xml:space="preserve"> </w:t>
            </w:r>
            <w:r w:rsidRPr="00F95BD3">
              <w:rPr>
                <w:b/>
                <w:bCs/>
                <w:iCs/>
                <w:sz w:val="22"/>
                <w:szCs w:val="22"/>
              </w:rPr>
              <w:t>Тверской</w:t>
            </w:r>
          </w:p>
          <w:p w14:paraId="2AF816A9" w14:textId="7F7EF257" w:rsidR="00F95BD3" w:rsidRPr="00F95BD3" w:rsidRDefault="00F95BD3" w:rsidP="00F95BD3">
            <w:pPr>
              <w:pStyle w:val="affff7"/>
              <w:spacing w:after="0"/>
              <w:jc w:val="both"/>
              <w:rPr>
                <w:b/>
                <w:bCs/>
                <w:iCs/>
                <w:sz w:val="22"/>
                <w:szCs w:val="22"/>
              </w:rPr>
            </w:pPr>
            <w:r w:rsidRPr="00F95BD3">
              <w:rPr>
                <w:b/>
                <w:bCs/>
                <w:iCs/>
                <w:sz w:val="22"/>
                <w:szCs w:val="22"/>
              </w:rPr>
              <w:t>№</w:t>
            </w:r>
            <w:r>
              <w:rPr>
                <w:b/>
                <w:bCs/>
                <w:iCs/>
                <w:sz w:val="22"/>
                <w:szCs w:val="22"/>
              </w:rPr>
              <w:t xml:space="preserve"> </w:t>
            </w:r>
            <w:r w:rsidRPr="00F95BD3">
              <w:rPr>
                <w:b/>
                <w:bCs/>
                <w:iCs/>
                <w:sz w:val="22"/>
                <w:szCs w:val="22"/>
              </w:rPr>
              <w:t>4259</w:t>
            </w:r>
          </w:p>
        </w:tc>
        <w:tc>
          <w:tcPr>
            <w:tcW w:w="889" w:type="pct"/>
            <w:shd w:val="clear" w:color="auto" w:fill="auto"/>
            <w:vAlign w:val="center"/>
          </w:tcPr>
          <w:p w14:paraId="0A8A10A3" w14:textId="1FD0B45C" w:rsidR="00F95BD3" w:rsidRDefault="00F95BD3" w:rsidP="00F95BD3">
            <w:pPr>
              <w:pStyle w:val="affff7"/>
              <w:spacing w:after="0"/>
              <w:rPr>
                <w:sz w:val="22"/>
                <w:szCs w:val="22"/>
              </w:rPr>
            </w:pPr>
            <w:r>
              <w:rPr>
                <w:sz w:val="22"/>
                <w:szCs w:val="22"/>
              </w:rPr>
              <w:t>-</w:t>
            </w:r>
          </w:p>
        </w:tc>
        <w:tc>
          <w:tcPr>
            <w:tcW w:w="1398" w:type="pct"/>
            <w:shd w:val="clear" w:color="auto" w:fill="auto"/>
            <w:vAlign w:val="center"/>
          </w:tcPr>
          <w:p w14:paraId="6DACFC60" w14:textId="33DF7D25" w:rsidR="00F95BD3" w:rsidRDefault="00F95BD3" w:rsidP="00F95BD3">
            <w:pPr>
              <w:pStyle w:val="affff7"/>
              <w:spacing w:after="0"/>
              <w:rPr>
                <w:sz w:val="22"/>
                <w:szCs w:val="22"/>
              </w:rPr>
            </w:pPr>
            <w:r>
              <w:rPr>
                <w:sz w:val="22"/>
                <w:szCs w:val="22"/>
              </w:rPr>
              <w:t>1973</w:t>
            </w:r>
          </w:p>
        </w:tc>
        <w:tc>
          <w:tcPr>
            <w:tcW w:w="1048" w:type="pct"/>
            <w:shd w:val="clear" w:color="auto" w:fill="auto"/>
            <w:vAlign w:val="center"/>
          </w:tcPr>
          <w:p w14:paraId="205AF3CD" w14:textId="5C4A9268" w:rsidR="00F95BD3" w:rsidRDefault="00F95BD3" w:rsidP="00F95BD3">
            <w:pPr>
              <w:pStyle w:val="affff7"/>
              <w:spacing w:after="0"/>
              <w:rPr>
                <w:sz w:val="22"/>
                <w:szCs w:val="22"/>
              </w:rPr>
            </w:pPr>
            <w:r w:rsidRPr="00F95BD3">
              <w:rPr>
                <w:sz w:val="22"/>
                <w:szCs w:val="22"/>
              </w:rPr>
              <w:t>0,32</w:t>
            </w:r>
          </w:p>
        </w:tc>
      </w:tr>
      <w:tr w:rsidR="00F95BD3" w:rsidRPr="00783A81" w14:paraId="73901199" w14:textId="77777777" w:rsidTr="000325DD">
        <w:trPr>
          <w:trHeight w:val="20"/>
          <w:jc w:val="center"/>
        </w:trPr>
        <w:tc>
          <w:tcPr>
            <w:tcW w:w="1665" w:type="pct"/>
            <w:shd w:val="clear" w:color="auto" w:fill="auto"/>
            <w:vAlign w:val="center"/>
          </w:tcPr>
          <w:p w14:paraId="2F6D43C1" w14:textId="7376B442" w:rsidR="00F95BD3" w:rsidRPr="00F95BD3" w:rsidRDefault="00A36B49" w:rsidP="00A36B49">
            <w:pPr>
              <w:pStyle w:val="affff7"/>
              <w:spacing w:after="0"/>
              <w:jc w:val="both"/>
              <w:rPr>
                <w:b/>
                <w:bCs/>
                <w:iCs/>
                <w:sz w:val="22"/>
                <w:szCs w:val="22"/>
              </w:rPr>
            </w:pPr>
            <w:r>
              <w:rPr>
                <w:b/>
                <w:bCs/>
                <w:iCs/>
                <w:sz w:val="22"/>
                <w:szCs w:val="22"/>
              </w:rPr>
              <w:t xml:space="preserve">Арт. скважина х. Лобова Балка </w:t>
            </w:r>
            <w:r w:rsidRPr="00A36B49">
              <w:rPr>
                <w:b/>
                <w:bCs/>
                <w:iCs/>
                <w:sz w:val="22"/>
                <w:szCs w:val="22"/>
              </w:rPr>
              <w:t>№3901</w:t>
            </w:r>
          </w:p>
        </w:tc>
        <w:tc>
          <w:tcPr>
            <w:tcW w:w="889" w:type="pct"/>
            <w:shd w:val="clear" w:color="auto" w:fill="auto"/>
            <w:vAlign w:val="center"/>
          </w:tcPr>
          <w:p w14:paraId="0DCD1311" w14:textId="0D863FCE" w:rsidR="00F95BD3" w:rsidRDefault="00A36B49" w:rsidP="00F95BD3">
            <w:pPr>
              <w:pStyle w:val="affff7"/>
              <w:spacing w:after="0"/>
              <w:rPr>
                <w:sz w:val="22"/>
                <w:szCs w:val="22"/>
              </w:rPr>
            </w:pPr>
            <w:r>
              <w:rPr>
                <w:sz w:val="22"/>
                <w:szCs w:val="22"/>
              </w:rPr>
              <w:t>-</w:t>
            </w:r>
          </w:p>
        </w:tc>
        <w:tc>
          <w:tcPr>
            <w:tcW w:w="1398" w:type="pct"/>
            <w:shd w:val="clear" w:color="auto" w:fill="auto"/>
            <w:vAlign w:val="center"/>
          </w:tcPr>
          <w:p w14:paraId="0F611F63" w14:textId="7571102B" w:rsidR="00F95BD3" w:rsidRDefault="00A36B49" w:rsidP="00F95BD3">
            <w:pPr>
              <w:pStyle w:val="affff7"/>
              <w:spacing w:after="0"/>
              <w:rPr>
                <w:sz w:val="22"/>
                <w:szCs w:val="22"/>
              </w:rPr>
            </w:pPr>
            <w:r w:rsidRPr="00A36B49">
              <w:rPr>
                <w:sz w:val="22"/>
                <w:szCs w:val="22"/>
              </w:rPr>
              <w:t>1971</w:t>
            </w:r>
          </w:p>
        </w:tc>
        <w:tc>
          <w:tcPr>
            <w:tcW w:w="1048" w:type="pct"/>
            <w:shd w:val="clear" w:color="auto" w:fill="auto"/>
            <w:vAlign w:val="center"/>
          </w:tcPr>
          <w:p w14:paraId="1BFDD2E3" w14:textId="28F0DFF1" w:rsidR="00F95BD3" w:rsidRDefault="00A36B49" w:rsidP="00F95BD3">
            <w:pPr>
              <w:pStyle w:val="affff7"/>
              <w:spacing w:after="0"/>
              <w:rPr>
                <w:sz w:val="22"/>
                <w:szCs w:val="22"/>
              </w:rPr>
            </w:pPr>
            <w:r w:rsidRPr="00A36B49">
              <w:rPr>
                <w:sz w:val="22"/>
                <w:szCs w:val="22"/>
              </w:rPr>
              <w:t>0,2</w:t>
            </w:r>
          </w:p>
        </w:tc>
      </w:tr>
      <w:tr w:rsidR="00F95BD3" w:rsidRPr="00783A81" w14:paraId="6FC9AA9F" w14:textId="77777777" w:rsidTr="000325DD">
        <w:trPr>
          <w:trHeight w:val="20"/>
          <w:jc w:val="center"/>
        </w:trPr>
        <w:tc>
          <w:tcPr>
            <w:tcW w:w="1665" w:type="pct"/>
            <w:shd w:val="clear" w:color="auto" w:fill="auto"/>
            <w:vAlign w:val="center"/>
          </w:tcPr>
          <w:p w14:paraId="1F37EB85" w14:textId="77777777" w:rsidR="00A36B49" w:rsidRPr="00A36B49" w:rsidRDefault="00A36B49" w:rsidP="00A36B49">
            <w:pPr>
              <w:pStyle w:val="affff7"/>
              <w:spacing w:after="0"/>
              <w:jc w:val="both"/>
              <w:rPr>
                <w:b/>
                <w:bCs/>
                <w:iCs/>
                <w:sz w:val="22"/>
                <w:szCs w:val="22"/>
              </w:rPr>
            </w:pPr>
            <w:r w:rsidRPr="00A36B49">
              <w:rPr>
                <w:b/>
                <w:bCs/>
                <w:iCs/>
                <w:sz w:val="22"/>
                <w:szCs w:val="22"/>
              </w:rPr>
              <w:t>Арт. скважина х. Грузской</w:t>
            </w:r>
          </w:p>
          <w:p w14:paraId="146FF23F" w14:textId="3F53182C" w:rsidR="00F95BD3" w:rsidRPr="00F95BD3" w:rsidRDefault="00A36B49" w:rsidP="00A36B49">
            <w:pPr>
              <w:pStyle w:val="affff7"/>
              <w:spacing w:after="0"/>
              <w:jc w:val="both"/>
              <w:rPr>
                <w:b/>
                <w:bCs/>
                <w:iCs/>
                <w:sz w:val="22"/>
                <w:szCs w:val="22"/>
              </w:rPr>
            </w:pPr>
            <w:r w:rsidRPr="00A36B49">
              <w:rPr>
                <w:b/>
                <w:bCs/>
                <w:iCs/>
                <w:sz w:val="22"/>
                <w:szCs w:val="22"/>
              </w:rPr>
              <w:t>№7809</w:t>
            </w:r>
          </w:p>
        </w:tc>
        <w:tc>
          <w:tcPr>
            <w:tcW w:w="889" w:type="pct"/>
            <w:shd w:val="clear" w:color="auto" w:fill="auto"/>
            <w:vAlign w:val="center"/>
          </w:tcPr>
          <w:p w14:paraId="25AD13FC" w14:textId="77777777" w:rsidR="00F95BD3" w:rsidRDefault="00F95BD3" w:rsidP="00F95BD3">
            <w:pPr>
              <w:pStyle w:val="affff7"/>
              <w:spacing w:after="0"/>
              <w:rPr>
                <w:sz w:val="22"/>
                <w:szCs w:val="22"/>
              </w:rPr>
            </w:pPr>
          </w:p>
        </w:tc>
        <w:tc>
          <w:tcPr>
            <w:tcW w:w="1398" w:type="pct"/>
            <w:shd w:val="clear" w:color="auto" w:fill="auto"/>
            <w:vAlign w:val="center"/>
          </w:tcPr>
          <w:p w14:paraId="7BE46DC1" w14:textId="1BBD96E8" w:rsidR="00F95BD3" w:rsidRDefault="00A36B49" w:rsidP="00F95BD3">
            <w:pPr>
              <w:pStyle w:val="affff7"/>
              <w:spacing w:after="0"/>
              <w:rPr>
                <w:sz w:val="22"/>
                <w:szCs w:val="22"/>
              </w:rPr>
            </w:pPr>
            <w:r>
              <w:rPr>
                <w:sz w:val="22"/>
                <w:szCs w:val="22"/>
              </w:rPr>
              <w:t>1991</w:t>
            </w:r>
          </w:p>
        </w:tc>
        <w:tc>
          <w:tcPr>
            <w:tcW w:w="1048" w:type="pct"/>
            <w:shd w:val="clear" w:color="auto" w:fill="auto"/>
            <w:vAlign w:val="center"/>
          </w:tcPr>
          <w:p w14:paraId="055382B2" w14:textId="31AAB9A4" w:rsidR="00F95BD3" w:rsidRDefault="00A36B49" w:rsidP="00F95BD3">
            <w:pPr>
              <w:pStyle w:val="affff7"/>
              <w:spacing w:after="0"/>
              <w:rPr>
                <w:sz w:val="22"/>
                <w:szCs w:val="22"/>
              </w:rPr>
            </w:pPr>
            <w:r>
              <w:rPr>
                <w:sz w:val="22"/>
                <w:szCs w:val="22"/>
              </w:rPr>
              <w:t>0,32</w:t>
            </w:r>
          </w:p>
        </w:tc>
      </w:tr>
    </w:tbl>
    <w:p w14:paraId="683A746B" w14:textId="5C5E0AB7" w:rsidR="00937FC8" w:rsidRDefault="00937FC8" w:rsidP="00397095">
      <w:pPr>
        <w:pStyle w:val="a0"/>
        <w:spacing w:before="120"/>
        <w:rPr>
          <w:b/>
          <w:lang w:val="ru-RU"/>
        </w:rPr>
      </w:pPr>
      <w:r w:rsidRPr="00783A81">
        <w:rPr>
          <w:b/>
          <w:lang w:val="ru-RU"/>
        </w:rPr>
        <w:t>Газоснабжение</w:t>
      </w:r>
    </w:p>
    <w:p w14:paraId="7FDD13F4" w14:textId="77777777" w:rsidR="000325DD" w:rsidRPr="000325DD" w:rsidRDefault="000325DD" w:rsidP="000325DD">
      <w:pPr>
        <w:pStyle w:val="a0"/>
        <w:rPr>
          <w:lang w:val="ru-RU"/>
        </w:rPr>
      </w:pPr>
      <w:r w:rsidRPr="000325DD">
        <w:rPr>
          <w:lang w:val="ru-RU"/>
        </w:rPr>
        <w:t>Источником газоснабжения населенных пунктов Новопашковского сельского поселения Крыловского района будет являться существующая ГРС с. Новомихайловского.</w:t>
      </w:r>
    </w:p>
    <w:p w14:paraId="69399C88" w14:textId="77777777" w:rsidR="000325DD" w:rsidRPr="000325DD" w:rsidRDefault="000325DD" w:rsidP="000325DD">
      <w:pPr>
        <w:pStyle w:val="a0"/>
        <w:rPr>
          <w:lang w:val="ru-RU"/>
        </w:rPr>
      </w:pPr>
      <w:r w:rsidRPr="000325DD">
        <w:rPr>
          <w:lang w:val="ru-RU"/>
        </w:rPr>
        <w:t xml:space="preserve">Подача природного газа потребителям населенных пунктов Новопашковского сельского поселения Крыловского района осуществляется по существующим газопроводам </w:t>
      </w:r>
      <w:r w:rsidRPr="000325DD">
        <w:rPr>
          <w:lang w:val="ru-RU"/>
        </w:rPr>
        <w:lastRenderedPageBreak/>
        <w:t>среднего давления, запроектированным и построенным в соответствии с существующими схемами газоснабжения населенных пунктов.</w:t>
      </w:r>
    </w:p>
    <w:p w14:paraId="6E3F2A30" w14:textId="7C7BD6A2" w:rsidR="000325DD" w:rsidRPr="000325DD" w:rsidRDefault="000325DD" w:rsidP="000325DD">
      <w:pPr>
        <w:pStyle w:val="a0"/>
        <w:rPr>
          <w:lang w:val="ru-RU"/>
        </w:rPr>
      </w:pPr>
      <w:r w:rsidRPr="000325DD">
        <w:rPr>
          <w:lang w:val="ru-RU"/>
        </w:rPr>
        <w:t>Подача природного газа потребителям производится по сетям газопровода среднего давления. Из 4 населенных пунктов газифицирован один - ст.</w:t>
      </w:r>
      <w:r>
        <w:rPr>
          <w:lang w:val="ru-RU"/>
        </w:rPr>
        <w:t xml:space="preserve"> </w:t>
      </w:r>
      <w:r w:rsidRPr="000325DD">
        <w:rPr>
          <w:lang w:val="ru-RU"/>
        </w:rPr>
        <w:t>Новопашковская. На территории ст.</w:t>
      </w:r>
      <w:r>
        <w:rPr>
          <w:lang w:val="ru-RU"/>
        </w:rPr>
        <w:t xml:space="preserve"> </w:t>
      </w:r>
      <w:r w:rsidRPr="000325DD">
        <w:rPr>
          <w:lang w:val="ru-RU"/>
        </w:rPr>
        <w:t xml:space="preserve">Новопашковской </w:t>
      </w:r>
      <w:r>
        <w:rPr>
          <w:lang w:val="ru-RU"/>
        </w:rPr>
        <w:t>–</w:t>
      </w:r>
      <w:r w:rsidRPr="000325DD">
        <w:rPr>
          <w:lang w:val="ru-RU"/>
        </w:rPr>
        <w:t xml:space="preserve"> 4</w:t>
      </w:r>
      <w:r>
        <w:rPr>
          <w:lang w:val="ru-RU"/>
        </w:rPr>
        <w:t xml:space="preserve"> </w:t>
      </w:r>
      <w:r w:rsidRPr="000325DD">
        <w:rPr>
          <w:lang w:val="ru-RU"/>
        </w:rPr>
        <w:t>газораспределительных пунктов.</w:t>
      </w:r>
    </w:p>
    <w:p w14:paraId="4298ED86" w14:textId="29183F69" w:rsidR="000325DD" w:rsidRPr="000325DD" w:rsidRDefault="000325DD" w:rsidP="000325DD">
      <w:pPr>
        <w:pStyle w:val="a0"/>
        <w:rPr>
          <w:lang w:val="ru-RU"/>
        </w:rPr>
      </w:pPr>
      <w:r w:rsidRPr="000325DD">
        <w:rPr>
          <w:lang w:val="ru-RU"/>
        </w:rPr>
        <w:t>Эксплуатацию газопроводов и газового оборудования на территории сельского поселения осуществляет ОАО «Крыловскаярайгаз».</w:t>
      </w:r>
    </w:p>
    <w:p w14:paraId="6077637C" w14:textId="1F8C5A45" w:rsidR="004D1AE1" w:rsidRPr="00783A81" w:rsidRDefault="004D1AE1" w:rsidP="0033144A">
      <w:pPr>
        <w:pStyle w:val="a0"/>
        <w:spacing w:before="120"/>
        <w:rPr>
          <w:b/>
          <w:lang w:val="ru-RU"/>
        </w:rPr>
      </w:pPr>
      <w:r w:rsidRPr="00783A81">
        <w:rPr>
          <w:b/>
          <w:lang w:val="ru-RU"/>
        </w:rPr>
        <w:t>Теплоснабжение</w:t>
      </w:r>
    </w:p>
    <w:p w14:paraId="666FC8D4" w14:textId="635A4071" w:rsidR="003C456C" w:rsidRPr="00783A81" w:rsidRDefault="003C456C" w:rsidP="003C456C">
      <w:pPr>
        <w:ind w:right="-91" w:firstLine="709"/>
      </w:pPr>
      <w:r w:rsidRPr="00783A81">
        <w:t xml:space="preserve">Теплоснабжение </w:t>
      </w:r>
      <w:r w:rsidR="006A5062">
        <w:t>Новопашковского</w:t>
      </w:r>
      <w:r w:rsidRPr="00783A81">
        <w:t xml:space="preserve"> сельского поселения осуществляется децентрализовано от </w:t>
      </w:r>
      <w:r w:rsidR="000325DD">
        <w:t>одной котельной</w:t>
      </w:r>
      <w:r w:rsidRPr="00783A81">
        <w:t xml:space="preserve"> МУП «Тепловые сети».</w:t>
      </w:r>
    </w:p>
    <w:p w14:paraId="3C54C5C8" w14:textId="24BB3BA0" w:rsidR="00E1196A" w:rsidRPr="00783A81" w:rsidRDefault="00E1196A" w:rsidP="00E1196A">
      <w:pPr>
        <w:ind w:right="-91" w:firstLine="709"/>
      </w:pPr>
      <w:r w:rsidRPr="00783A81">
        <w:t>Основной производитель тепловой энергии МУП Тепловые сети» осуществляет эксплуатацию двух котельных, а также обслуживает и производит ремонт котельных и тепловых сетей.</w:t>
      </w:r>
    </w:p>
    <w:p w14:paraId="1B344BF8" w14:textId="30EFD109" w:rsidR="00E1196A" w:rsidRPr="00783A81" w:rsidRDefault="00E1196A" w:rsidP="00E1196A">
      <w:pPr>
        <w:ind w:right="-91" w:firstLine="709"/>
      </w:pPr>
      <w:r w:rsidRPr="00783A81">
        <w:t xml:space="preserve">Для котельных </w:t>
      </w:r>
      <w:r w:rsidR="006A5062">
        <w:t>Новопашковского</w:t>
      </w:r>
      <w:r w:rsidRPr="00783A81">
        <w:t xml:space="preserve"> сельского поселения основным видом используемого топлива является природный газ.</w:t>
      </w:r>
    </w:p>
    <w:p w14:paraId="1E783BA7" w14:textId="0267A068" w:rsidR="00E1196A" w:rsidRPr="00783A81" w:rsidRDefault="00E1196A" w:rsidP="00E1196A">
      <w:pPr>
        <w:pStyle w:val="a0"/>
        <w:keepNext/>
        <w:spacing w:before="120"/>
        <w:jc w:val="right"/>
        <w:rPr>
          <w:b/>
          <w:szCs w:val="28"/>
          <w:lang w:val="ru-RU"/>
        </w:rPr>
      </w:pPr>
      <w:r w:rsidRPr="00783A81">
        <w:rPr>
          <w:b/>
          <w:szCs w:val="28"/>
          <w:lang w:val="ru-RU"/>
        </w:rPr>
        <w:t>Таблица 2.</w:t>
      </w:r>
      <w:r w:rsidR="0073014C">
        <w:rPr>
          <w:b/>
          <w:szCs w:val="28"/>
          <w:lang w:val="ru-RU"/>
        </w:rPr>
        <w:t>7</w:t>
      </w:r>
    </w:p>
    <w:p w14:paraId="49BEEB46" w14:textId="293AAE3E" w:rsidR="00E1196A" w:rsidRPr="00783A81" w:rsidRDefault="00E1196A" w:rsidP="00E1196A">
      <w:pPr>
        <w:pStyle w:val="af2"/>
        <w:ind w:firstLine="709"/>
        <w:jc w:val="center"/>
        <w:rPr>
          <w:b/>
        </w:rPr>
      </w:pPr>
      <w:r w:rsidRPr="00783A81">
        <w:rPr>
          <w:b/>
        </w:rPr>
        <w:t>Характеристика котельных</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2400"/>
        <w:gridCol w:w="1846"/>
        <w:gridCol w:w="2059"/>
        <w:gridCol w:w="3019"/>
      </w:tblGrid>
      <w:tr w:rsidR="00E1196A" w:rsidRPr="000325DD" w14:paraId="4FACBC0D" w14:textId="77777777" w:rsidTr="000325DD">
        <w:trPr>
          <w:trHeight w:val="1255"/>
        </w:trPr>
        <w:tc>
          <w:tcPr>
            <w:tcW w:w="1287" w:type="pct"/>
            <w:shd w:val="clear" w:color="auto" w:fill="auto"/>
            <w:vAlign w:val="center"/>
          </w:tcPr>
          <w:p w14:paraId="44B97230" w14:textId="77777777" w:rsidR="00E1196A" w:rsidRPr="000325DD" w:rsidRDefault="00E1196A" w:rsidP="00390991">
            <w:pPr>
              <w:jc w:val="center"/>
              <w:rPr>
                <w:b/>
                <w:bCs/>
                <w:iCs/>
                <w:sz w:val="22"/>
                <w:szCs w:val="22"/>
              </w:rPr>
            </w:pPr>
            <w:r w:rsidRPr="000325DD">
              <w:rPr>
                <w:b/>
                <w:bCs/>
                <w:iCs/>
                <w:sz w:val="22"/>
                <w:szCs w:val="22"/>
              </w:rPr>
              <w:t>Наименование</w:t>
            </w:r>
          </w:p>
        </w:tc>
        <w:tc>
          <w:tcPr>
            <w:tcW w:w="990" w:type="pct"/>
            <w:shd w:val="clear" w:color="auto" w:fill="auto"/>
            <w:vAlign w:val="center"/>
          </w:tcPr>
          <w:p w14:paraId="195E7474" w14:textId="77777777" w:rsidR="00E1196A" w:rsidRPr="000325DD" w:rsidRDefault="00E1196A" w:rsidP="00390991">
            <w:pPr>
              <w:jc w:val="center"/>
              <w:rPr>
                <w:b/>
                <w:bCs/>
                <w:iCs/>
                <w:sz w:val="22"/>
                <w:szCs w:val="22"/>
              </w:rPr>
            </w:pPr>
            <w:r w:rsidRPr="000325DD">
              <w:rPr>
                <w:b/>
                <w:bCs/>
                <w:iCs/>
                <w:sz w:val="22"/>
                <w:szCs w:val="22"/>
              </w:rPr>
              <w:t>Мощность</w:t>
            </w:r>
          </w:p>
          <w:p w14:paraId="03185D9C" w14:textId="187116BD" w:rsidR="00E1196A" w:rsidRPr="000325DD" w:rsidRDefault="00E1196A" w:rsidP="00E1196A">
            <w:pPr>
              <w:jc w:val="center"/>
              <w:rPr>
                <w:b/>
                <w:bCs/>
                <w:iCs/>
                <w:sz w:val="22"/>
                <w:szCs w:val="22"/>
              </w:rPr>
            </w:pPr>
            <w:r w:rsidRPr="000325DD">
              <w:rPr>
                <w:b/>
                <w:bCs/>
                <w:iCs/>
                <w:sz w:val="22"/>
                <w:szCs w:val="22"/>
              </w:rPr>
              <w:t>проектная/фактическая</w:t>
            </w:r>
          </w:p>
        </w:tc>
        <w:tc>
          <w:tcPr>
            <w:tcW w:w="1104" w:type="pct"/>
            <w:shd w:val="clear" w:color="auto" w:fill="auto"/>
            <w:vAlign w:val="center"/>
          </w:tcPr>
          <w:p w14:paraId="162B254B" w14:textId="6E6E7972" w:rsidR="00E1196A" w:rsidRPr="000325DD" w:rsidRDefault="000325DD" w:rsidP="000325DD">
            <w:pPr>
              <w:jc w:val="center"/>
              <w:rPr>
                <w:b/>
                <w:bCs/>
                <w:iCs/>
                <w:sz w:val="22"/>
                <w:szCs w:val="22"/>
              </w:rPr>
            </w:pPr>
            <w:r>
              <w:rPr>
                <w:b/>
                <w:bCs/>
                <w:iCs/>
                <w:sz w:val="22"/>
                <w:szCs w:val="22"/>
              </w:rPr>
              <w:t>Потребители:</w:t>
            </w:r>
          </w:p>
        </w:tc>
        <w:tc>
          <w:tcPr>
            <w:tcW w:w="1619" w:type="pct"/>
            <w:shd w:val="clear" w:color="auto" w:fill="auto"/>
            <w:vAlign w:val="center"/>
          </w:tcPr>
          <w:p w14:paraId="6012C013" w14:textId="77777777" w:rsidR="00E1196A" w:rsidRPr="000325DD" w:rsidRDefault="00E1196A" w:rsidP="00390991">
            <w:pPr>
              <w:jc w:val="center"/>
              <w:rPr>
                <w:b/>
                <w:bCs/>
                <w:iCs/>
                <w:sz w:val="22"/>
                <w:szCs w:val="22"/>
              </w:rPr>
            </w:pPr>
            <w:r w:rsidRPr="000325DD">
              <w:rPr>
                <w:b/>
                <w:bCs/>
                <w:iCs/>
                <w:sz w:val="22"/>
                <w:szCs w:val="22"/>
              </w:rPr>
              <w:t>Место расположения и</w:t>
            </w:r>
          </w:p>
          <w:p w14:paraId="4A5F938F" w14:textId="0C7523C7" w:rsidR="00E1196A" w:rsidRPr="000325DD" w:rsidRDefault="00E1196A" w:rsidP="00390991">
            <w:pPr>
              <w:jc w:val="center"/>
              <w:rPr>
                <w:b/>
                <w:bCs/>
                <w:iCs/>
                <w:sz w:val="22"/>
                <w:szCs w:val="22"/>
              </w:rPr>
            </w:pPr>
            <w:r w:rsidRPr="000325DD">
              <w:rPr>
                <w:b/>
                <w:bCs/>
                <w:iCs/>
                <w:sz w:val="22"/>
                <w:szCs w:val="22"/>
              </w:rPr>
              <w:t>ведомственная принадлежность.</w:t>
            </w:r>
          </w:p>
        </w:tc>
      </w:tr>
      <w:tr w:rsidR="000325DD" w:rsidRPr="000325DD" w14:paraId="44C4405D" w14:textId="77777777" w:rsidTr="000325DD">
        <w:trPr>
          <w:trHeight w:val="700"/>
        </w:trPr>
        <w:tc>
          <w:tcPr>
            <w:tcW w:w="1287" w:type="pct"/>
            <w:shd w:val="clear" w:color="auto" w:fill="auto"/>
          </w:tcPr>
          <w:p w14:paraId="30B7162A" w14:textId="2CD04065" w:rsidR="000325DD" w:rsidRPr="0073014C" w:rsidRDefault="000325DD" w:rsidP="000325DD">
            <w:pPr>
              <w:rPr>
                <w:b/>
                <w:bCs/>
                <w:iCs/>
                <w:sz w:val="22"/>
                <w:szCs w:val="22"/>
              </w:rPr>
            </w:pPr>
            <w:r w:rsidRPr="0073014C">
              <w:rPr>
                <w:b/>
                <w:sz w:val="22"/>
                <w:szCs w:val="22"/>
              </w:rPr>
              <w:t>Котельная</w:t>
            </w:r>
            <w:r w:rsidRPr="0073014C">
              <w:rPr>
                <w:b/>
                <w:bCs/>
                <w:iCs/>
                <w:sz w:val="22"/>
                <w:szCs w:val="22"/>
              </w:rPr>
              <w:t xml:space="preserve"> </w:t>
            </w:r>
            <w:r w:rsidRPr="0073014C">
              <w:rPr>
                <w:b/>
                <w:sz w:val="22"/>
                <w:szCs w:val="22"/>
              </w:rPr>
              <w:t>СОШ №8 ст.</w:t>
            </w:r>
            <w:r w:rsidRPr="0073014C">
              <w:rPr>
                <w:b/>
                <w:bCs/>
                <w:iCs/>
                <w:sz w:val="22"/>
                <w:szCs w:val="22"/>
              </w:rPr>
              <w:t xml:space="preserve"> </w:t>
            </w:r>
            <w:r w:rsidRPr="0073014C">
              <w:rPr>
                <w:b/>
                <w:sz w:val="22"/>
                <w:szCs w:val="22"/>
              </w:rPr>
              <w:t>Новопашковская ул. Первомайская №</w:t>
            </w:r>
            <w:r w:rsidRPr="0073014C">
              <w:rPr>
                <w:b/>
                <w:spacing w:val="49"/>
                <w:sz w:val="22"/>
                <w:szCs w:val="22"/>
              </w:rPr>
              <w:t xml:space="preserve"> </w:t>
            </w:r>
            <w:r w:rsidRPr="0073014C">
              <w:rPr>
                <w:b/>
                <w:sz w:val="22"/>
                <w:szCs w:val="22"/>
              </w:rPr>
              <w:t>47</w:t>
            </w:r>
          </w:p>
        </w:tc>
        <w:tc>
          <w:tcPr>
            <w:tcW w:w="990" w:type="pct"/>
            <w:shd w:val="clear" w:color="auto" w:fill="auto"/>
            <w:vAlign w:val="center"/>
          </w:tcPr>
          <w:p w14:paraId="1D5BE970" w14:textId="1C758D1C" w:rsidR="000325DD" w:rsidRPr="000325DD" w:rsidRDefault="000325DD" w:rsidP="000325DD">
            <w:pPr>
              <w:jc w:val="center"/>
              <w:rPr>
                <w:sz w:val="22"/>
                <w:szCs w:val="22"/>
              </w:rPr>
            </w:pPr>
            <w:r w:rsidRPr="000325DD">
              <w:rPr>
                <w:sz w:val="22"/>
                <w:szCs w:val="22"/>
              </w:rPr>
              <w:t>0,54/0,19</w:t>
            </w:r>
          </w:p>
        </w:tc>
        <w:tc>
          <w:tcPr>
            <w:tcW w:w="1104" w:type="pct"/>
            <w:shd w:val="clear" w:color="auto" w:fill="auto"/>
            <w:vAlign w:val="center"/>
          </w:tcPr>
          <w:p w14:paraId="16994053" w14:textId="58409EB4" w:rsidR="000325DD" w:rsidRPr="000325DD" w:rsidRDefault="000325DD" w:rsidP="000325DD">
            <w:pPr>
              <w:jc w:val="center"/>
              <w:rPr>
                <w:sz w:val="22"/>
                <w:szCs w:val="22"/>
              </w:rPr>
            </w:pPr>
            <w:r w:rsidRPr="000325DD">
              <w:rPr>
                <w:sz w:val="22"/>
                <w:szCs w:val="22"/>
              </w:rPr>
              <w:t>Соц. сфера</w:t>
            </w:r>
          </w:p>
        </w:tc>
        <w:tc>
          <w:tcPr>
            <w:tcW w:w="1619" w:type="pct"/>
            <w:shd w:val="clear" w:color="auto" w:fill="auto"/>
            <w:vAlign w:val="center"/>
          </w:tcPr>
          <w:p w14:paraId="5634DB0C" w14:textId="6406A82C" w:rsidR="000325DD" w:rsidRPr="000325DD" w:rsidRDefault="000325DD" w:rsidP="000325DD">
            <w:pPr>
              <w:jc w:val="center"/>
              <w:rPr>
                <w:sz w:val="22"/>
                <w:szCs w:val="22"/>
              </w:rPr>
            </w:pPr>
            <w:r w:rsidRPr="000325DD">
              <w:rPr>
                <w:sz w:val="22"/>
                <w:szCs w:val="22"/>
              </w:rPr>
              <w:t>ст. Новопашковская МУП «Тепловые сети»</w:t>
            </w:r>
          </w:p>
        </w:tc>
      </w:tr>
    </w:tbl>
    <w:p w14:paraId="2893AD5A" w14:textId="77777777" w:rsidR="00FA6977" w:rsidRDefault="00FA6977" w:rsidP="000325DD">
      <w:pPr>
        <w:ind w:right="-91" w:firstLine="709"/>
      </w:pPr>
    </w:p>
    <w:p w14:paraId="661367A7" w14:textId="6422DD61" w:rsidR="000325DD" w:rsidRDefault="000325DD" w:rsidP="000325DD">
      <w:pPr>
        <w:ind w:right="-91" w:firstLine="709"/>
      </w:pPr>
      <w:r>
        <w:t>Основной</w:t>
      </w:r>
      <w:r w:rsidRPr="000325DD">
        <w:t xml:space="preserve"> </w:t>
      </w:r>
      <w:r>
        <w:t>производитель</w:t>
      </w:r>
      <w:r w:rsidRPr="000325DD">
        <w:t xml:space="preserve"> </w:t>
      </w:r>
      <w:r>
        <w:t>тепловой</w:t>
      </w:r>
      <w:r w:rsidRPr="000325DD">
        <w:t xml:space="preserve"> </w:t>
      </w:r>
      <w:r>
        <w:t>энергии</w:t>
      </w:r>
      <w:r w:rsidRPr="000325DD">
        <w:t xml:space="preserve"> </w:t>
      </w:r>
      <w:r>
        <w:t>МУП</w:t>
      </w:r>
      <w:r w:rsidRPr="000325DD">
        <w:t xml:space="preserve"> </w:t>
      </w:r>
      <w:r>
        <w:t>«Тепловые</w:t>
      </w:r>
      <w:r w:rsidRPr="000325DD">
        <w:t xml:space="preserve"> </w:t>
      </w:r>
      <w:r>
        <w:t>сети»</w:t>
      </w:r>
      <w:r w:rsidRPr="000325DD">
        <w:t xml:space="preserve"> </w:t>
      </w:r>
      <w:r>
        <w:t>осуществляет</w:t>
      </w:r>
      <w:r w:rsidRPr="000325DD">
        <w:t xml:space="preserve"> </w:t>
      </w:r>
      <w:r>
        <w:t>эксплуатацию</w:t>
      </w:r>
      <w:r w:rsidRPr="000325DD">
        <w:t xml:space="preserve"> </w:t>
      </w:r>
      <w:r>
        <w:t>одной</w:t>
      </w:r>
      <w:r w:rsidRPr="000325DD">
        <w:t xml:space="preserve"> </w:t>
      </w:r>
      <w:r>
        <w:t>котельной,</w:t>
      </w:r>
      <w:r w:rsidRPr="000325DD">
        <w:t xml:space="preserve"> </w:t>
      </w:r>
      <w:r>
        <w:t>а</w:t>
      </w:r>
      <w:r w:rsidRPr="000325DD">
        <w:t xml:space="preserve"> </w:t>
      </w:r>
      <w:r>
        <w:t>также</w:t>
      </w:r>
      <w:r w:rsidRPr="000325DD">
        <w:t xml:space="preserve"> </w:t>
      </w:r>
      <w:r>
        <w:t>обслуживает</w:t>
      </w:r>
      <w:r w:rsidRPr="000325DD">
        <w:t xml:space="preserve"> </w:t>
      </w:r>
      <w:r>
        <w:t>и</w:t>
      </w:r>
      <w:r w:rsidRPr="000325DD">
        <w:t xml:space="preserve"> </w:t>
      </w:r>
      <w:r>
        <w:t>производит</w:t>
      </w:r>
      <w:r w:rsidRPr="000325DD">
        <w:t xml:space="preserve"> </w:t>
      </w:r>
      <w:r>
        <w:t>ремонт</w:t>
      </w:r>
      <w:r w:rsidRPr="000325DD">
        <w:t xml:space="preserve"> </w:t>
      </w:r>
      <w:r>
        <w:t>котельной</w:t>
      </w:r>
      <w:r w:rsidRPr="000325DD">
        <w:t xml:space="preserve"> </w:t>
      </w:r>
      <w:r>
        <w:t>и</w:t>
      </w:r>
      <w:r w:rsidRPr="000325DD">
        <w:t xml:space="preserve"> </w:t>
      </w:r>
      <w:r>
        <w:t>тепловых</w:t>
      </w:r>
      <w:r w:rsidRPr="000325DD">
        <w:t xml:space="preserve"> </w:t>
      </w:r>
      <w:r>
        <w:t>сетей.</w:t>
      </w:r>
      <w:r w:rsidRPr="000325DD">
        <w:t xml:space="preserve"> </w:t>
      </w:r>
      <w:r>
        <w:t>Суммарная</w:t>
      </w:r>
      <w:r w:rsidRPr="000325DD">
        <w:t xml:space="preserve"> </w:t>
      </w:r>
      <w:r>
        <w:t>установленная</w:t>
      </w:r>
      <w:r w:rsidRPr="000325DD">
        <w:t xml:space="preserve"> </w:t>
      </w:r>
      <w:r>
        <w:t>мощность</w:t>
      </w:r>
      <w:r w:rsidRPr="000325DD">
        <w:t xml:space="preserve"> </w:t>
      </w:r>
      <w:r>
        <w:t>котельных</w:t>
      </w:r>
      <w:r w:rsidRPr="000325DD">
        <w:t xml:space="preserve"> </w:t>
      </w:r>
      <w:r>
        <w:t>составляет 0,54 Гкал/час.</w:t>
      </w:r>
      <w:r w:rsidRPr="000325DD">
        <w:t xml:space="preserve"> </w:t>
      </w:r>
      <w:r>
        <w:t>Суммарная</w:t>
      </w:r>
      <w:r w:rsidRPr="000325DD">
        <w:t xml:space="preserve"> </w:t>
      </w:r>
      <w:r>
        <w:t>протяжённость</w:t>
      </w:r>
      <w:r w:rsidRPr="000325DD">
        <w:t xml:space="preserve"> </w:t>
      </w:r>
      <w:r>
        <w:t>тепловых</w:t>
      </w:r>
      <w:r w:rsidRPr="000325DD">
        <w:t xml:space="preserve"> </w:t>
      </w:r>
      <w:r>
        <w:t>сетей</w:t>
      </w:r>
      <w:r w:rsidRPr="000325DD">
        <w:t xml:space="preserve"> </w:t>
      </w:r>
      <w:r>
        <w:t>1,064</w:t>
      </w:r>
      <w:r w:rsidRPr="000325DD">
        <w:t xml:space="preserve"> </w:t>
      </w:r>
      <w:r>
        <w:t>км.</w:t>
      </w:r>
    </w:p>
    <w:p w14:paraId="6D8D6D6B" w14:textId="287F8C34" w:rsidR="00643450" w:rsidRPr="00783A81" w:rsidRDefault="00643450" w:rsidP="002450C0">
      <w:pPr>
        <w:pStyle w:val="a0"/>
        <w:spacing w:before="120"/>
        <w:rPr>
          <w:b/>
          <w:lang w:val="ru-RU"/>
        </w:rPr>
      </w:pPr>
      <w:r w:rsidRPr="00783A81">
        <w:rPr>
          <w:b/>
          <w:lang w:val="ru-RU"/>
        </w:rPr>
        <w:t>Электроснабжение</w:t>
      </w:r>
    </w:p>
    <w:p w14:paraId="2B9179C5" w14:textId="7080E514" w:rsidR="00A94E7D" w:rsidRPr="00783A81" w:rsidRDefault="00A94E7D" w:rsidP="00A94E7D">
      <w:pPr>
        <w:ind w:right="-91" w:firstLine="709"/>
      </w:pPr>
      <w:r w:rsidRPr="00783A81">
        <w:t xml:space="preserve">Ресурсоснабжающей организацией </w:t>
      </w:r>
      <w:r w:rsidR="006A5062">
        <w:t>Новопашковского</w:t>
      </w:r>
      <w:r w:rsidRPr="00783A81">
        <w:t xml:space="preserve"> сельского поселения является Крыловский РЭС филиала ОАО «Кубаньэнерго» Тихорецкие электрические сети.</w:t>
      </w:r>
    </w:p>
    <w:p w14:paraId="403279B0" w14:textId="54229F05" w:rsidR="00A94E7D" w:rsidRPr="00783A81" w:rsidRDefault="00A94E7D" w:rsidP="00A94E7D">
      <w:pPr>
        <w:ind w:right="-91" w:firstLine="709"/>
      </w:pPr>
      <w:r w:rsidRPr="00783A81">
        <w:t xml:space="preserve">Электроснабжение </w:t>
      </w:r>
      <w:r w:rsidR="00F32224">
        <w:t>Новопашковского</w:t>
      </w:r>
      <w:r w:rsidR="00F32224" w:rsidRPr="00783A81">
        <w:t xml:space="preserve"> </w:t>
      </w:r>
      <w:r w:rsidR="00F32224">
        <w:t>сельского поселения</w:t>
      </w:r>
      <w:r w:rsidRPr="00783A81">
        <w:t xml:space="preserve"> осуществляется от подстанции ПС 35/10 кВ «</w:t>
      </w:r>
      <w:r w:rsidR="00F32224">
        <w:t>Пшеничная</w:t>
      </w:r>
      <w:r w:rsidRPr="00783A81">
        <w:t>».</w:t>
      </w:r>
    </w:p>
    <w:p w14:paraId="1348AB50" w14:textId="69AA71ED" w:rsidR="00A94E7D" w:rsidRPr="00783A81" w:rsidRDefault="00A94E7D" w:rsidP="00A94E7D">
      <w:pPr>
        <w:pStyle w:val="a0"/>
        <w:keepNext/>
        <w:spacing w:before="120"/>
        <w:jc w:val="right"/>
        <w:rPr>
          <w:b/>
          <w:szCs w:val="28"/>
          <w:lang w:val="ru-RU"/>
        </w:rPr>
      </w:pPr>
      <w:r w:rsidRPr="00783A81">
        <w:rPr>
          <w:b/>
          <w:szCs w:val="28"/>
          <w:lang w:val="ru-RU"/>
        </w:rPr>
        <w:t>Таблица 2.</w:t>
      </w:r>
      <w:r w:rsidR="0073014C">
        <w:rPr>
          <w:b/>
          <w:szCs w:val="28"/>
          <w:lang w:val="ru-RU"/>
        </w:rPr>
        <w:t>8</w:t>
      </w:r>
    </w:p>
    <w:p w14:paraId="0F9BBA8C" w14:textId="2D7A614E" w:rsidR="00A94E7D" w:rsidRPr="00783A81" w:rsidRDefault="00A94E7D" w:rsidP="00A94E7D">
      <w:pPr>
        <w:pStyle w:val="af2"/>
        <w:ind w:firstLine="709"/>
        <w:jc w:val="center"/>
        <w:rPr>
          <w:b/>
        </w:rPr>
      </w:pPr>
      <w:r w:rsidRPr="00783A81">
        <w:rPr>
          <w:b/>
        </w:rPr>
        <w:t>Характеристика существующих источников электроснабжения</w:t>
      </w: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top w:w="55" w:type="dxa"/>
          <w:left w:w="55" w:type="dxa"/>
          <w:bottom w:w="55" w:type="dxa"/>
          <w:right w:w="55" w:type="dxa"/>
        </w:tblCellMar>
        <w:tblLook w:val="0000" w:firstRow="0" w:lastRow="0" w:firstColumn="0" w:lastColumn="0" w:noHBand="0" w:noVBand="0"/>
      </w:tblPr>
      <w:tblGrid>
        <w:gridCol w:w="2497"/>
        <w:gridCol w:w="1755"/>
        <w:gridCol w:w="2767"/>
        <w:gridCol w:w="2305"/>
      </w:tblGrid>
      <w:tr w:rsidR="009A224E" w:rsidRPr="00783A81" w14:paraId="488CE90B" w14:textId="77777777" w:rsidTr="00F32224">
        <w:trPr>
          <w:tblHeader/>
        </w:trPr>
        <w:tc>
          <w:tcPr>
            <w:tcW w:w="1339" w:type="pct"/>
            <w:shd w:val="clear" w:color="auto" w:fill="auto"/>
            <w:vAlign w:val="center"/>
          </w:tcPr>
          <w:p w14:paraId="13E173A4" w14:textId="77777777" w:rsidR="009A224E" w:rsidRPr="00783A81" w:rsidRDefault="009A224E" w:rsidP="009A224E">
            <w:pPr>
              <w:suppressLineNumbers/>
              <w:suppressAutoHyphens/>
              <w:jc w:val="center"/>
              <w:rPr>
                <w:b/>
                <w:bCs/>
                <w:iCs/>
                <w:sz w:val="22"/>
                <w:szCs w:val="22"/>
                <w:lang w:eastAsia="ar-SA"/>
              </w:rPr>
            </w:pPr>
            <w:r w:rsidRPr="00783A81">
              <w:rPr>
                <w:b/>
                <w:bCs/>
                <w:iCs/>
                <w:sz w:val="22"/>
                <w:szCs w:val="22"/>
                <w:lang w:eastAsia="ar-SA"/>
              </w:rPr>
              <w:t>Наименование</w:t>
            </w:r>
          </w:p>
          <w:p w14:paraId="4B1E10FA" w14:textId="77777777" w:rsidR="009A224E" w:rsidRPr="00783A81" w:rsidRDefault="009A224E" w:rsidP="009A224E">
            <w:pPr>
              <w:suppressLineNumbers/>
              <w:suppressAutoHyphens/>
              <w:jc w:val="center"/>
              <w:rPr>
                <w:b/>
                <w:bCs/>
                <w:iCs/>
                <w:sz w:val="22"/>
                <w:szCs w:val="22"/>
                <w:lang w:eastAsia="ar-SA"/>
              </w:rPr>
            </w:pPr>
            <w:r w:rsidRPr="00783A81">
              <w:rPr>
                <w:b/>
                <w:bCs/>
                <w:iCs/>
                <w:sz w:val="22"/>
                <w:szCs w:val="22"/>
                <w:lang w:eastAsia="ar-SA"/>
              </w:rPr>
              <w:t>ПС</w:t>
            </w:r>
          </w:p>
        </w:tc>
        <w:tc>
          <w:tcPr>
            <w:tcW w:w="941" w:type="pct"/>
            <w:shd w:val="clear" w:color="auto" w:fill="auto"/>
            <w:vAlign w:val="center"/>
          </w:tcPr>
          <w:p w14:paraId="06E8A9C9" w14:textId="3006D8F7" w:rsidR="009A224E" w:rsidRPr="00783A81" w:rsidRDefault="009A224E" w:rsidP="009A224E">
            <w:pPr>
              <w:suppressLineNumbers/>
              <w:suppressAutoHyphens/>
              <w:jc w:val="center"/>
              <w:rPr>
                <w:b/>
                <w:bCs/>
                <w:iCs/>
                <w:sz w:val="22"/>
                <w:szCs w:val="22"/>
                <w:lang w:eastAsia="ar-SA"/>
              </w:rPr>
            </w:pPr>
            <w:r w:rsidRPr="00783A81">
              <w:rPr>
                <w:b/>
                <w:bCs/>
                <w:iCs/>
                <w:sz w:val="22"/>
                <w:szCs w:val="22"/>
                <w:lang w:eastAsia="ar-SA"/>
              </w:rPr>
              <w:t>Мощность</w:t>
            </w:r>
          </w:p>
        </w:tc>
        <w:tc>
          <w:tcPr>
            <w:tcW w:w="1484" w:type="pct"/>
            <w:shd w:val="clear" w:color="auto" w:fill="auto"/>
            <w:vAlign w:val="center"/>
          </w:tcPr>
          <w:p w14:paraId="1D997152" w14:textId="1D3AFD6E" w:rsidR="009A224E" w:rsidRPr="00783A81" w:rsidRDefault="009A224E" w:rsidP="009A224E">
            <w:pPr>
              <w:suppressLineNumbers/>
              <w:suppressAutoHyphens/>
              <w:snapToGrid w:val="0"/>
              <w:jc w:val="center"/>
              <w:rPr>
                <w:b/>
                <w:bCs/>
                <w:iCs/>
                <w:sz w:val="22"/>
                <w:szCs w:val="22"/>
                <w:lang w:eastAsia="ar-SA"/>
              </w:rPr>
            </w:pPr>
            <w:r w:rsidRPr="00783A81">
              <w:rPr>
                <w:b/>
                <w:bCs/>
                <w:iCs/>
                <w:sz w:val="22"/>
                <w:szCs w:val="22"/>
                <w:lang w:eastAsia="ar-SA"/>
              </w:rPr>
              <w:t>Энергопотребители</w:t>
            </w:r>
          </w:p>
        </w:tc>
        <w:tc>
          <w:tcPr>
            <w:tcW w:w="1236" w:type="pct"/>
            <w:shd w:val="clear" w:color="auto" w:fill="auto"/>
            <w:vAlign w:val="center"/>
          </w:tcPr>
          <w:p w14:paraId="54186FFC" w14:textId="1BC7B1AC" w:rsidR="009A224E" w:rsidRPr="00783A81" w:rsidRDefault="009A224E" w:rsidP="009A224E">
            <w:pPr>
              <w:suppressLineNumbers/>
              <w:suppressAutoHyphens/>
              <w:snapToGrid w:val="0"/>
              <w:jc w:val="center"/>
              <w:rPr>
                <w:b/>
                <w:bCs/>
                <w:iCs/>
                <w:sz w:val="22"/>
                <w:szCs w:val="22"/>
                <w:lang w:eastAsia="ar-SA"/>
              </w:rPr>
            </w:pPr>
            <w:r w:rsidRPr="00783A81">
              <w:rPr>
                <w:b/>
                <w:bCs/>
                <w:iCs/>
                <w:sz w:val="22"/>
                <w:szCs w:val="22"/>
                <w:lang w:eastAsia="ar-SA"/>
              </w:rPr>
              <w:t>Место расположения</w:t>
            </w:r>
          </w:p>
        </w:tc>
      </w:tr>
      <w:tr w:rsidR="009A224E" w:rsidRPr="00783A81" w14:paraId="429E313D" w14:textId="77777777" w:rsidTr="00F32224">
        <w:tc>
          <w:tcPr>
            <w:tcW w:w="1339" w:type="pct"/>
            <w:shd w:val="clear" w:color="auto" w:fill="auto"/>
            <w:vAlign w:val="center"/>
          </w:tcPr>
          <w:p w14:paraId="60D5244F" w14:textId="2E2765E8" w:rsidR="009A224E" w:rsidRPr="00783A81" w:rsidRDefault="009A224E" w:rsidP="009A224E">
            <w:pPr>
              <w:jc w:val="center"/>
              <w:rPr>
                <w:b/>
                <w:bCs/>
                <w:iCs/>
                <w:sz w:val="22"/>
                <w:szCs w:val="22"/>
              </w:rPr>
            </w:pPr>
            <w:r w:rsidRPr="00783A81">
              <w:rPr>
                <w:b/>
                <w:bCs/>
                <w:iCs/>
                <w:sz w:val="22"/>
                <w:szCs w:val="22"/>
              </w:rPr>
              <w:t>ПС 35/10 кВ «</w:t>
            </w:r>
            <w:r w:rsidR="00F32224" w:rsidRPr="00F32224">
              <w:rPr>
                <w:b/>
                <w:bCs/>
                <w:iCs/>
                <w:sz w:val="22"/>
                <w:szCs w:val="22"/>
              </w:rPr>
              <w:t>Пшеничная</w:t>
            </w:r>
            <w:r w:rsidRPr="00783A81">
              <w:rPr>
                <w:b/>
                <w:bCs/>
                <w:iCs/>
                <w:sz w:val="22"/>
                <w:szCs w:val="22"/>
              </w:rPr>
              <w:t>»</w:t>
            </w:r>
          </w:p>
        </w:tc>
        <w:tc>
          <w:tcPr>
            <w:tcW w:w="941" w:type="pct"/>
            <w:shd w:val="clear" w:color="auto" w:fill="auto"/>
            <w:vAlign w:val="center"/>
          </w:tcPr>
          <w:p w14:paraId="6BDED851" w14:textId="77777777" w:rsidR="009A224E" w:rsidRPr="00783A81" w:rsidRDefault="009A224E" w:rsidP="009A224E">
            <w:pPr>
              <w:suppressLineNumbers/>
              <w:suppressAutoHyphens/>
              <w:snapToGrid w:val="0"/>
              <w:jc w:val="center"/>
              <w:rPr>
                <w:sz w:val="22"/>
                <w:szCs w:val="22"/>
                <w:lang w:eastAsia="ar-SA"/>
              </w:rPr>
            </w:pPr>
            <w:r w:rsidRPr="00783A81">
              <w:rPr>
                <w:sz w:val="22"/>
                <w:szCs w:val="22"/>
                <w:lang w:eastAsia="ar-SA"/>
              </w:rPr>
              <w:t>Т-1-2,5 МВА</w:t>
            </w:r>
          </w:p>
        </w:tc>
        <w:tc>
          <w:tcPr>
            <w:tcW w:w="1484" w:type="pct"/>
            <w:shd w:val="clear" w:color="auto" w:fill="auto"/>
            <w:vAlign w:val="center"/>
          </w:tcPr>
          <w:p w14:paraId="0FC4A9C6" w14:textId="5BFA251D" w:rsidR="00F32224" w:rsidRPr="00F32224" w:rsidRDefault="00F32224" w:rsidP="00F32224">
            <w:pPr>
              <w:suppressLineNumbers/>
              <w:suppressAutoHyphens/>
              <w:snapToGrid w:val="0"/>
              <w:jc w:val="center"/>
              <w:rPr>
                <w:sz w:val="22"/>
                <w:szCs w:val="22"/>
                <w:lang w:eastAsia="ar-SA"/>
              </w:rPr>
            </w:pPr>
            <w:r>
              <w:rPr>
                <w:sz w:val="22"/>
                <w:szCs w:val="22"/>
                <w:lang w:eastAsia="ar-SA"/>
              </w:rPr>
              <w:t>ст. Новопаш</w:t>
            </w:r>
            <w:r w:rsidRPr="00F32224">
              <w:rPr>
                <w:sz w:val="22"/>
                <w:szCs w:val="22"/>
                <w:lang w:eastAsia="ar-SA"/>
              </w:rPr>
              <w:t>ковская,</w:t>
            </w:r>
          </w:p>
          <w:p w14:paraId="06B1D186" w14:textId="77777777" w:rsidR="00F32224" w:rsidRPr="00F32224" w:rsidRDefault="00F32224" w:rsidP="00F32224">
            <w:pPr>
              <w:suppressLineNumbers/>
              <w:suppressAutoHyphens/>
              <w:snapToGrid w:val="0"/>
              <w:jc w:val="center"/>
              <w:rPr>
                <w:sz w:val="22"/>
                <w:szCs w:val="22"/>
                <w:lang w:eastAsia="ar-SA"/>
              </w:rPr>
            </w:pPr>
            <w:r w:rsidRPr="00F32224">
              <w:rPr>
                <w:sz w:val="22"/>
                <w:szCs w:val="22"/>
                <w:lang w:eastAsia="ar-SA"/>
              </w:rPr>
              <w:t>с. Грузское,</w:t>
            </w:r>
          </w:p>
          <w:p w14:paraId="5F1D91A9" w14:textId="6EBFA4D2" w:rsidR="009A224E" w:rsidRPr="00783A81" w:rsidRDefault="00F32224" w:rsidP="00F32224">
            <w:pPr>
              <w:suppressLineNumbers/>
              <w:suppressAutoHyphens/>
              <w:snapToGrid w:val="0"/>
              <w:jc w:val="center"/>
              <w:rPr>
                <w:sz w:val="22"/>
                <w:szCs w:val="22"/>
                <w:lang w:eastAsia="ar-SA"/>
              </w:rPr>
            </w:pPr>
            <w:r w:rsidRPr="00F32224">
              <w:rPr>
                <w:sz w:val="22"/>
                <w:szCs w:val="22"/>
                <w:lang w:eastAsia="ar-SA"/>
              </w:rPr>
              <w:t>х. Лобова Балка, х. Тверской.</w:t>
            </w:r>
          </w:p>
        </w:tc>
        <w:tc>
          <w:tcPr>
            <w:tcW w:w="1236" w:type="pct"/>
            <w:shd w:val="clear" w:color="auto" w:fill="auto"/>
            <w:vAlign w:val="center"/>
          </w:tcPr>
          <w:p w14:paraId="4AF1368F" w14:textId="0A1C38EB" w:rsidR="009A224E" w:rsidRPr="00783A81" w:rsidRDefault="009A224E" w:rsidP="009A224E">
            <w:pPr>
              <w:suppressLineNumbers/>
              <w:suppressAutoHyphens/>
              <w:snapToGrid w:val="0"/>
              <w:jc w:val="center"/>
              <w:rPr>
                <w:sz w:val="22"/>
                <w:szCs w:val="22"/>
                <w:lang w:eastAsia="ar-SA"/>
              </w:rPr>
            </w:pPr>
            <w:r w:rsidRPr="00783A81">
              <w:rPr>
                <w:sz w:val="22"/>
                <w:szCs w:val="22"/>
                <w:lang w:eastAsia="ar-SA"/>
              </w:rPr>
              <w:t xml:space="preserve">ст. </w:t>
            </w:r>
            <w:r w:rsidR="00F32224" w:rsidRPr="00F32224">
              <w:rPr>
                <w:sz w:val="22"/>
                <w:szCs w:val="22"/>
                <w:lang w:eastAsia="ar-SA"/>
              </w:rPr>
              <w:t>Новопашковская</w:t>
            </w:r>
            <w:r w:rsidRPr="00783A81">
              <w:rPr>
                <w:sz w:val="22"/>
                <w:szCs w:val="22"/>
                <w:lang w:eastAsia="ar-SA"/>
              </w:rPr>
              <w:t>,</w:t>
            </w:r>
          </w:p>
          <w:p w14:paraId="22C6E078" w14:textId="77777777" w:rsidR="009A224E" w:rsidRPr="00783A81" w:rsidRDefault="009A224E" w:rsidP="009A224E">
            <w:pPr>
              <w:suppressLineNumbers/>
              <w:suppressAutoHyphens/>
              <w:snapToGrid w:val="0"/>
              <w:jc w:val="center"/>
              <w:rPr>
                <w:sz w:val="22"/>
                <w:szCs w:val="22"/>
                <w:lang w:eastAsia="ar-SA"/>
              </w:rPr>
            </w:pPr>
            <w:r w:rsidRPr="00783A81">
              <w:rPr>
                <w:sz w:val="22"/>
                <w:szCs w:val="22"/>
                <w:lang w:eastAsia="ar-SA"/>
              </w:rPr>
              <w:t>ОАО «Кубаньэнерго»</w:t>
            </w:r>
          </w:p>
        </w:tc>
      </w:tr>
    </w:tbl>
    <w:p w14:paraId="516A74B8" w14:textId="77777777" w:rsidR="00FA6977" w:rsidRDefault="00FA6977" w:rsidP="009A224E">
      <w:pPr>
        <w:pStyle w:val="a0"/>
        <w:rPr>
          <w:lang w:val="ru-RU"/>
        </w:rPr>
      </w:pPr>
    </w:p>
    <w:p w14:paraId="26CEEB82" w14:textId="446E2ABD" w:rsidR="009A224E" w:rsidRPr="00783A81" w:rsidRDefault="009A224E" w:rsidP="009A224E">
      <w:pPr>
        <w:pStyle w:val="a0"/>
        <w:rPr>
          <w:lang w:val="ru-RU"/>
        </w:rPr>
      </w:pPr>
      <w:r w:rsidRPr="00783A81">
        <w:rPr>
          <w:lang w:val="ru-RU"/>
        </w:rPr>
        <w:t>Установленная мощность трансформатора подстанции составляет 2,5 МВА.</w:t>
      </w:r>
    </w:p>
    <w:p w14:paraId="6B2DAE5E" w14:textId="77777777" w:rsidR="009A224E" w:rsidRPr="00783A81" w:rsidRDefault="009A224E" w:rsidP="009A224E">
      <w:pPr>
        <w:pStyle w:val="a0"/>
        <w:rPr>
          <w:lang w:val="ru-RU"/>
        </w:rPr>
      </w:pPr>
      <w:r w:rsidRPr="00783A81">
        <w:rPr>
          <w:lang w:val="ru-RU"/>
        </w:rPr>
        <w:t>Крупнейшими потребителями электроэнергии в поселении являются объекты промышленности, жилищно-коммунальной сферы, объекты обслуживания.</w:t>
      </w:r>
    </w:p>
    <w:p w14:paraId="52874BAD" w14:textId="6D091BB7" w:rsidR="009A224E" w:rsidRPr="00783A81" w:rsidRDefault="009A224E" w:rsidP="009A224E">
      <w:pPr>
        <w:pStyle w:val="a0"/>
        <w:rPr>
          <w:lang w:val="ru-RU"/>
        </w:rPr>
      </w:pPr>
      <w:r w:rsidRPr="00783A81">
        <w:rPr>
          <w:lang w:val="ru-RU"/>
        </w:rPr>
        <w:lastRenderedPageBreak/>
        <w:t>Объекты коммунальной электроэнергетики в границах территории поселения представлены понизительными трансформаторными подстанциями и распределительными электрическими сетями напряжением 10 кВ и до 1 кВ.</w:t>
      </w:r>
    </w:p>
    <w:p w14:paraId="2B6F0BAF" w14:textId="005AEDD9" w:rsidR="009A224E" w:rsidRPr="00783A81" w:rsidRDefault="009A224E" w:rsidP="009A224E">
      <w:pPr>
        <w:pStyle w:val="a0"/>
        <w:rPr>
          <w:lang w:val="ru-RU"/>
        </w:rPr>
      </w:pPr>
      <w:r w:rsidRPr="00783A81">
        <w:rPr>
          <w:lang w:val="ru-RU"/>
        </w:rPr>
        <w:t xml:space="preserve">В </w:t>
      </w:r>
      <w:r w:rsidR="00F32224" w:rsidRPr="00F32224">
        <w:rPr>
          <w:lang w:val="ru-RU"/>
        </w:rPr>
        <w:t xml:space="preserve">Новопашковском </w:t>
      </w:r>
      <w:r w:rsidRPr="00783A81">
        <w:rPr>
          <w:lang w:val="ru-RU"/>
        </w:rPr>
        <w:t xml:space="preserve">сельском поселении в системе электроснабжения в </w:t>
      </w:r>
      <w:r w:rsidR="00F32224">
        <w:rPr>
          <w:lang w:val="ru-RU"/>
        </w:rPr>
        <w:t>настоящее время задействовано 36</w:t>
      </w:r>
      <w:r w:rsidRPr="00783A81">
        <w:rPr>
          <w:lang w:val="ru-RU"/>
        </w:rPr>
        <w:t xml:space="preserve"> КТП, ЗТП, ГКТП, в которых установлено 30 трансформаторов.</w:t>
      </w:r>
    </w:p>
    <w:p w14:paraId="0B840B51" w14:textId="4A1FEDB0" w:rsidR="009A224E" w:rsidRPr="00783A81" w:rsidRDefault="009A224E" w:rsidP="009A224E">
      <w:pPr>
        <w:pStyle w:val="a0"/>
        <w:rPr>
          <w:lang w:val="ru-RU"/>
        </w:rPr>
      </w:pPr>
      <w:r w:rsidRPr="00783A81">
        <w:rPr>
          <w:lang w:val="ru-RU"/>
        </w:rPr>
        <w:t>Характеристики существующих трансформаторных подстанций сельского поселения представлены в таблице 2.</w:t>
      </w:r>
      <w:r w:rsidR="0073014C">
        <w:rPr>
          <w:lang w:val="ru-RU"/>
        </w:rPr>
        <w:t>9</w:t>
      </w:r>
      <w:r w:rsidRPr="00783A81">
        <w:rPr>
          <w:lang w:val="ru-RU"/>
        </w:rPr>
        <w:t>.</w:t>
      </w:r>
    </w:p>
    <w:p w14:paraId="7E4E5ABB" w14:textId="63F00232" w:rsidR="009A224E" w:rsidRPr="00783A81" w:rsidRDefault="009A224E" w:rsidP="009A224E">
      <w:pPr>
        <w:pStyle w:val="a0"/>
        <w:keepNext/>
        <w:spacing w:before="120"/>
        <w:jc w:val="right"/>
        <w:rPr>
          <w:b/>
          <w:szCs w:val="28"/>
          <w:lang w:val="ru-RU"/>
        </w:rPr>
      </w:pPr>
      <w:r w:rsidRPr="00783A81">
        <w:rPr>
          <w:b/>
          <w:szCs w:val="28"/>
          <w:lang w:val="ru-RU"/>
        </w:rPr>
        <w:t>Таблица 2.</w:t>
      </w:r>
      <w:r w:rsidR="0073014C">
        <w:rPr>
          <w:b/>
          <w:szCs w:val="28"/>
          <w:lang w:val="ru-RU"/>
        </w:rPr>
        <w:t>9</w:t>
      </w:r>
    </w:p>
    <w:p w14:paraId="3A1EA51A" w14:textId="1559BA0F" w:rsidR="009A224E" w:rsidRDefault="009A224E" w:rsidP="009A224E">
      <w:pPr>
        <w:pStyle w:val="af2"/>
        <w:ind w:firstLine="709"/>
        <w:jc w:val="center"/>
        <w:rPr>
          <w:b/>
        </w:rPr>
      </w:pPr>
      <w:r w:rsidRPr="00783A81">
        <w:rPr>
          <w:b/>
        </w:rPr>
        <w:t>Характеристика трансформаторных подстанций</w:t>
      </w:r>
    </w:p>
    <w:tbl>
      <w:tblPr>
        <w:tblStyle w:val="TableNormal"/>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
      <w:tblGrid>
        <w:gridCol w:w="1770"/>
        <w:gridCol w:w="1445"/>
        <w:gridCol w:w="1770"/>
        <w:gridCol w:w="1449"/>
        <w:gridCol w:w="2890"/>
      </w:tblGrid>
      <w:tr w:rsidR="00F32224" w:rsidRPr="00F32224" w14:paraId="17DE632E" w14:textId="77777777" w:rsidTr="00F32224">
        <w:trPr>
          <w:trHeight w:val="1379"/>
        </w:trPr>
        <w:tc>
          <w:tcPr>
            <w:tcW w:w="949" w:type="pct"/>
          </w:tcPr>
          <w:p w14:paraId="14789AC1" w14:textId="77777777" w:rsidR="00F32224" w:rsidRPr="00F32224" w:rsidRDefault="00F32224" w:rsidP="00F32224">
            <w:pPr>
              <w:pStyle w:val="TableParagraph"/>
              <w:jc w:val="center"/>
              <w:rPr>
                <w:b/>
              </w:rPr>
            </w:pPr>
            <w:r w:rsidRPr="00F32224">
              <w:rPr>
                <w:b/>
              </w:rPr>
              <w:t>Наименование</w:t>
            </w:r>
            <w:r w:rsidRPr="00F32224">
              <w:rPr>
                <w:b/>
                <w:spacing w:val="-47"/>
              </w:rPr>
              <w:t xml:space="preserve"> </w:t>
            </w:r>
            <w:r w:rsidRPr="00F32224">
              <w:rPr>
                <w:b/>
              </w:rPr>
              <w:t>ТП</w:t>
            </w:r>
          </w:p>
        </w:tc>
        <w:tc>
          <w:tcPr>
            <w:tcW w:w="775" w:type="pct"/>
          </w:tcPr>
          <w:p w14:paraId="71D59974" w14:textId="77777777" w:rsidR="00F32224" w:rsidRPr="00F32224" w:rsidRDefault="00F32224" w:rsidP="00F32224">
            <w:pPr>
              <w:pStyle w:val="TableParagraph"/>
              <w:jc w:val="center"/>
              <w:rPr>
                <w:b/>
              </w:rPr>
            </w:pPr>
            <w:r w:rsidRPr="00F32224">
              <w:rPr>
                <w:b/>
              </w:rPr>
              <w:t>Мощность</w:t>
            </w:r>
          </w:p>
        </w:tc>
        <w:tc>
          <w:tcPr>
            <w:tcW w:w="949" w:type="pct"/>
          </w:tcPr>
          <w:p w14:paraId="2A6CF1F3" w14:textId="37882852" w:rsidR="00F32224" w:rsidRPr="00F32224" w:rsidRDefault="00F32224" w:rsidP="00F32224">
            <w:pPr>
              <w:pStyle w:val="TableParagraph"/>
              <w:jc w:val="center"/>
              <w:rPr>
                <w:b/>
              </w:rPr>
            </w:pPr>
            <w:r w:rsidRPr="00F32224">
              <w:rPr>
                <w:b/>
              </w:rPr>
              <w:t>Энерго-</w:t>
            </w:r>
            <w:r w:rsidRPr="00F32224">
              <w:rPr>
                <w:b/>
                <w:spacing w:val="-1"/>
              </w:rPr>
              <w:t>потребители</w:t>
            </w:r>
          </w:p>
        </w:tc>
        <w:tc>
          <w:tcPr>
            <w:tcW w:w="777" w:type="pct"/>
          </w:tcPr>
          <w:p w14:paraId="308AC607" w14:textId="4C280D04" w:rsidR="00F32224" w:rsidRPr="00F32224" w:rsidRDefault="00F32224" w:rsidP="00F32224">
            <w:pPr>
              <w:pStyle w:val="TableParagraph"/>
              <w:jc w:val="center"/>
              <w:rPr>
                <w:b/>
                <w:lang w:val="ru-RU"/>
              </w:rPr>
            </w:pPr>
            <w:r w:rsidRPr="00F32224">
              <w:rPr>
                <w:b/>
                <w:lang w:val="ru-RU"/>
              </w:rPr>
              <w:t>Техн.</w:t>
            </w:r>
            <w:r w:rsidRPr="00F32224">
              <w:rPr>
                <w:b/>
                <w:spacing w:val="1"/>
                <w:lang w:val="ru-RU"/>
              </w:rPr>
              <w:t xml:space="preserve"> </w:t>
            </w:r>
            <w:r w:rsidRPr="00F32224">
              <w:rPr>
                <w:b/>
                <w:lang w:val="ru-RU"/>
              </w:rPr>
              <w:t>состояние</w:t>
            </w:r>
            <w:r w:rsidRPr="00F32224">
              <w:rPr>
                <w:b/>
                <w:spacing w:val="1"/>
                <w:lang w:val="ru-RU"/>
              </w:rPr>
              <w:t xml:space="preserve"> </w:t>
            </w:r>
            <w:r w:rsidRPr="00F32224">
              <w:rPr>
                <w:b/>
                <w:lang w:val="ru-RU"/>
              </w:rPr>
              <w:t>(год стр-ва)</w:t>
            </w:r>
            <w:r w:rsidRPr="00F32224">
              <w:rPr>
                <w:b/>
                <w:spacing w:val="-47"/>
                <w:lang w:val="ru-RU"/>
              </w:rPr>
              <w:t xml:space="preserve"> </w:t>
            </w:r>
            <w:r w:rsidRPr="00F32224">
              <w:rPr>
                <w:b/>
                <w:lang w:val="ru-RU"/>
              </w:rPr>
              <w:t>(износ оборудования)</w:t>
            </w:r>
          </w:p>
        </w:tc>
        <w:tc>
          <w:tcPr>
            <w:tcW w:w="1550" w:type="pct"/>
          </w:tcPr>
          <w:p w14:paraId="49E2AB9C" w14:textId="77777777" w:rsidR="00F32224" w:rsidRPr="00F32224" w:rsidRDefault="00F32224" w:rsidP="00F32224">
            <w:pPr>
              <w:pStyle w:val="TableParagraph"/>
              <w:jc w:val="center"/>
              <w:rPr>
                <w:b/>
                <w:lang w:val="ru-RU"/>
              </w:rPr>
            </w:pPr>
            <w:r w:rsidRPr="00F32224">
              <w:rPr>
                <w:b/>
                <w:lang w:val="ru-RU"/>
              </w:rPr>
              <w:t>Место</w:t>
            </w:r>
            <w:r w:rsidRPr="00F32224">
              <w:rPr>
                <w:b/>
                <w:spacing w:val="-6"/>
                <w:lang w:val="ru-RU"/>
              </w:rPr>
              <w:t xml:space="preserve"> </w:t>
            </w:r>
            <w:r w:rsidRPr="00F32224">
              <w:rPr>
                <w:b/>
                <w:lang w:val="ru-RU"/>
              </w:rPr>
              <w:t>расположения</w:t>
            </w:r>
            <w:r w:rsidRPr="00F32224">
              <w:rPr>
                <w:b/>
                <w:spacing w:val="-4"/>
                <w:lang w:val="ru-RU"/>
              </w:rPr>
              <w:t xml:space="preserve"> </w:t>
            </w:r>
            <w:r w:rsidRPr="00F32224">
              <w:rPr>
                <w:b/>
                <w:lang w:val="ru-RU"/>
              </w:rPr>
              <w:t>и</w:t>
            </w:r>
            <w:r w:rsidRPr="00F32224">
              <w:rPr>
                <w:b/>
                <w:spacing w:val="-47"/>
                <w:lang w:val="ru-RU"/>
              </w:rPr>
              <w:t xml:space="preserve"> </w:t>
            </w:r>
            <w:r w:rsidRPr="00F32224">
              <w:rPr>
                <w:b/>
                <w:lang w:val="ru-RU"/>
              </w:rPr>
              <w:t>ведомственная</w:t>
            </w:r>
            <w:r w:rsidRPr="00F32224">
              <w:rPr>
                <w:b/>
                <w:spacing w:val="1"/>
                <w:lang w:val="ru-RU"/>
              </w:rPr>
              <w:t xml:space="preserve"> </w:t>
            </w:r>
            <w:r w:rsidRPr="00F32224">
              <w:rPr>
                <w:b/>
                <w:lang w:val="ru-RU"/>
              </w:rPr>
              <w:t>принадлежность.</w:t>
            </w:r>
          </w:p>
        </w:tc>
      </w:tr>
      <w:tr w:rsidR="00F32224" w:rsidRPr="00F32224" w14:paraId="2037A8D3" w14:textId="77777777" w:rsidTr="00F32224">
        <w:trPr>
          <w:trHeight w:val="690"/>
        </w:trPr>
        <w:tc>
          <w:tcPr>
            <w:tcW w:w="949" w:type="pct"/>
          </w:tcPr>
          <w:p w14:paraId="24B6E7A0" w14:textId="77777777" w:rsidR="00F32224" w:rsidRPr="0073014C" w:rsidRDefault="00F32224" w:rsidP="00F32224">
            <w:pPr>
              <w:pStyle w:val="TableParagraph"/>
              <w:jc w:val="center"/>
              <w:rPr>
                <w:b/>
              </w:rPr>
            </w:pPr>
            <w:r w:rsidRPr="0073014C">
              <w:rPr>
                <w:b/>
              </w:rPr>
              <w:t>ПШ-1-393</w:t>
            </w:r>
          </w:p>
        </w:tc>
        <w:tc>
          <w:tcPr>
            <w:tcW w:w="775" w:type="pct"/>
          </w:tcPr>
          <w:p w14:paraId="23CB9E40" w14:textId="77777777" w:rsidR="00F32224" w:rsidRPr="00F32224" w:rsidRDefault="00F32224" w:rsidP="00F32224">
            <w:pPr>
              <w:pStyle w:val="TableParagraph"/>
              <w:jc w:val="center"/>
            </w:pPr>
            <w:r w:rsidRPr="00F32224">
              <w:t>400</w:t>
            </w:r>
          </w:p>
        </w:tc>
        <w:tc>
          <w:tcPr>
            <w:tcW w:w="949" w:type="pct"/>
          </w:tcPr>
          <w:p w14:paraId="5582BE36" w14:textId="77777777" w:rsidR="00F32224" w:rsidRPr="00F32224" w:rsidRDefault="00F32224" w:rsidP="00F32224">
            <w:pPr>
              <w:pStyle w:val="TableParagraph"/>
              <w:jc w:val="center"/>
            </w:pPr>
            <w:r w:rsidRPr="00F32224">
              <w:t>Промыш-</w:t>
            </w:r>
            <w:r w:rsidRPr="00F32224">
              <w:rPr>
                <w:spacing w:val="-47"/>
              </w:rPr>
              <w:t xml:space="preserve"> </w:t>
            </w:r>
            <w:r w:rsidRPr="00F32224">
              <w:t>ленность</w:t>
            </w:r>
          </w:p>
        </w:tc>
        <w:tc>
          <w:tcPr>
            <w:tcW w:w="777" w:type="pct"/>
          </w:tcPr>
          <w:p w14:paraId="7C33153B" w14:textId="77777777" w:rsidR="00F32224" w:rsidRPr="00F32224" w:rsidRDefault="00F32224" w:rsidP="00F32224">
            <w:pPr>
              <w:pStyle w:val="TableParagraph"/>
              <w:jc w:val="center"/>
            </w:pPr>
            <w:r w:rsidRPr="00F32224">
              <w:t>1981</w:t>
            </w:r>
          </w:p>
        </w:tc>
        <w:tc>
          <w:tcPr>
            <w:tcW w:w="1550" w:type="pct"/>
          </w:tcPr>
          <w:p w14:paraId="4175345C" w14:textId="77777777" w:rsidR="00F32224" w:rsidRPr="00F32224" w:rsidRDefault="00F32224" w:rsidP="00F32224">
            <w:pPr>
              <w:pStyle w:val="TableParagraph"/>
              <w:rPr>
                <w:lang w:val="ru-RU"/>
              </w:rPr>
            </w:pPr>
            <w:r w:rsidRPr="00F32224">
              <w:rPr>
                <w:lang w:val="ru-RU"/>
              </w:rPr>
              <w:t>ст.</w:t>
            </w:r>
            <w:r w:rsidRPr="00F32224">
              <w:rPr>
                <w:spacing w:val="-5"/>
                <w:lang w:val="ru-RU"/>
              </w:rPr>
              <w:t xml:space="preserve"> </w:t>
            </w:r>
            <w:r w:rsidRPr="00F32224">
              <w:rPr>
                <w:lang w:val="ru-RU"/>
              </w:rPr>
              <w:t>Новопашковская,</w:t>
            </w:r>
          </w:p>
          <w:p w14:paraId="48668636" w14:textId="12F50561" w:rsidR="00F32224" w:rsidRPr="00F32224" w:rsidRDefault="00F32224" w:rsidP="00F32224">
            <w:pPr>
              <w:pStyle w:val="TableParagraph"/>
              <w:rPr>
                <w:lang w:val="ru-RU"/>
              </w:rPr>
            </w:pPr>
            <w:r w:rsidRPr="00F32224">
              <w:rPr>
                <w:lang w:val="ru-RU"/>
              </w:rPr>
              <w:t>3 отд., ООО "Прогресс",</w:t>
            </w:r>
            <w:r w:rsidRPr="00F32224">
              <w:rPr>
                <w:spacing w:val="-47"/>
                <w:lang w:val="ru-RU"/>
              </w:rPr>
              <w:t xml:space="preserve"> </w:t>
            </w:r>
            <w:r w:rsidRPr="00F32224">
              <w:rPr>
                <w:lang w:val="ru-RU"/>
              </w:rPr>
              <w:t>ОАО «Кубаньэнерго»</w:t>
            </w:r>
          </w:p>
        </w:tc>
      </w:tr>
      <w:tr w:rsidR="00F32224" w:rsidRPr="00F32224" w14:paraId="0C0F3F70" w14:textId="77777777" w:rsidTr="00F32224">
        <w:tblPrEx>
          <w:tblLook w:val="04A0" w:firstRow="1" w:lastRow="0" w:firstColumn="1" w:lastColumn="0" w:noHBand="0" w:noVBand="1"/>
        </w:tblPrEx>
        <w:trPr>
          <w:trHeight w:val="688"/>
        </w:trPr>
        <w:tc>
          <w:tcPr>
            <w:tcW w:w="949" w:type="pct"/>
          </w:tcPr>
          <w:p w14:paraId="5F8A8D79" w14:textId="77777777" w:rsidR="00F32224" w:rsidRPr="0073014C" w:rsidRDefault="00F32224" w:rsidP="00F32224">
            <w:pPr>
              <w:pStyle w:val="TableParagraph"/>
              <w:jc w:val="center"/>
              <w:rPr>
                <w:b/>
              </w:rPr>
            </w:pPr>
            <w:r w:rsidRPr="0073014C">
              <w:rPr>
                <w:b/>
              </w:rPr>
              <w:t>ПШ-1-391</w:t>
            </w:r>
          </w:p>
        </w:tc>
        <w:tc>
          <w:tcPr>
            <w:tcW w:w="775" w:type="pct"/>
          </w:tcPr>
          <w:p w14:paraId="10483F82" w14:textId="77777777" w:rsidR="00F32224" w:rsidRPr="00F32224" w:rsidRDefault="00F32224" w:rsidP="00F32224">
            <w:pPr>
              <w:pStyle w:val="TableParagraph"/>
              <w:jc w:val="center"/>
            </w:pPr>
            <w:r w:rsidRPr="00F32224">
              <w:t>160</w:t>
            </w:r>
          </w:p>
        </w:tc>
        <w:tc>
          <w:tcPr>
            <w:tcW w:w="949" w:type="pct"/>
          </w:tcPr>
          <w:p w14:paraId="3EB9160C" w14:textId="77777777" w:rsidR="00F32224" w:rsidRPr="00F32224" w:rsidRDefault="00F32224" w:rsidP="00F32224">
            <w:pPr>
              <w:pStyle w:val="TableParagraph"/>
              <w:jc w:val="center"/>
            </w:pPr>
            <w:r w:rsidRPr="00F32224">
              <w:t>Промыш-</w:t>
            </w:r>
            <w:r w:rsidRPr="00F32224">
              <w:rPr>
                <w:spacing w:val="-47"/>
              </w:rPr>
              <w:t xml:space="preserve"> </w:t>
            </w:r>
            <w:r w:rsidRPr="00F32224">
              <w:t>ленность</w:t>
            </w:r>
          </w:p>
        </w:tc>
        <w:tc>
          <w:tcPr>
            <w:tcW w:w="777" w:type="pct"/>
          </w:tcPr>
          <w:p w14:paraId="6C7554DC" w14:textId="77777777" w:rsidR="00F32224" w:rsidRPr="00F32224" w:rsidRDefault="00F32224" w:rsidP="00F32224">
            <w:pPr>
              <w:pStyle w:val="TableParagraph"/>
              <w:jc w:val="center"/>
            </w:pPr>
            <w:r w:rsidRPr="00F32224">
              <w:t>1985</w:t>
            </w:r>
          </w:p>
        </w:tc>
        <w:tc>
          <w:tcPr>
            <w:tcW w:w="1550" w:type="pct"/>
          </w:tcPr>
          <w:p w14:paraId="3C7BFA34" w14:textId="77777777" w:rsidR="00F32224" w:rsidRPr="00F32224" w:rsidRDefault="00F32224" w:rsidP="00F32224">
            <w:pPr>
              <w:pStyle w:val="TableParagraph"/>
              <w:rPr>
                <w:lang w:val="ru-RU"/>
              </w:rPr>
            </w:pPr>
            <w:r w:rsidRPr="00F32224">
              <w:rPr>
                <w:lang w:val="ru-RU"/>
              </w:rPr>
              <w:t>река</w:t>
            </w:r>
            <w:r w:rsidRPr="00F32224">
              <w:rPr>
                <w:spacing w:val="-2"/>
                <w:lang w:val="ru-RU"/>
              </w:rPr>
              <w:t xml:space="preserve"> </w:t>
            </w:r>
            <w:r w:rsidRPr="00F32224">
              <w:rPr>
                <w:lang w:val="ru-RU"/>
              </w:rPr>
              <w:t>Кавалерка,</w:t>
            </w:r>
          </w:p>
          <w:p w14:paraId="7B3A7108" w14:textId="77777777" w:rsidR="00F32224" w:rsidRPr="00F32224" w:rsidRDefault="00F32224" w:rsidP="00F32224">
            <w:pPr>
              <w:pStyle w:val="TableParagraph"/>
              <w:rPr>
                <w:lang w:val="ru-RU"/>
              </w:rPr>
            </w:pPr>
            <w:r w:rsidRPr="00F32224">
              <w:rPr>
                <w:lang w:val="ru-RU"/>
              </w:rPr>
              <w:t>пруд №2, ООО «Рубикон-</w:t>
            </w:r>
            <w:r w:rsidRPr="00F32224">
              <w:rPr>
                <w:spacing w:val="-47"/>
                <w:lang w:val="ru-RU"/>
              </w:rPr>
              <w:t xml:space="preserve"> </w:t>
            </w:r>
            <w:r w:rsidRPr="00F32224">
              <w:rPr>
                <w:lang w:val="ru-RU"/>
              </w:rPr>
              <w:t>Л»,</w:t>
            </w:r>
            <w:r w:rsidRPr="00F32224">
              <w:rPr>
                <w:spacing w:val="-6"/>
                <w:lang w:val="ru-RU"/>
              </w:rPr>
              <w:t xml:space="preserve"> </w:t>
            </w:r>
            <w:r w:rsidRPr="00F32224">
              <w:rPr>
                <w:lang w:val="ru-RU"/>
              </w:rPr>
              <w:t>ОАО «Кубаньэнерго»</w:t>
            </w:r>
          </w:p>
        </w:tc>
      </w:tr>
      <w:tr w:rsidR="00F32224" w:rsidRPr="00F32224" w14:paraId="118FD21C" w14:textId="77777777" w:rsidTr="00F32224">
        <w:tblPrEx>
          <w:tblLook w:val="04A0" w:firstRow="1" w:lastRow="0" w:firstColumn="1" w:lastColumn="0" w:noHBand="0" w:noVBand="1"/>
        </w:tblPrEx>
        <w:trPr>
          <w:trHeight w:val="690"/>
        </w:trPr>
        <w:tc>
          <w:tcPr>
            <w:tcW w:w="949" w:type="pct"/>
          </w:tcPr>
          <w:p w14:paraId="10929596" w14:textId="77777777" w:rsidR="00F32224" w:rsidRPr="0073014C" w:rsidRDefault="00F32224" w:rsidP="00F32224">
            <w:pPr>
              <w:pStyle w:val="TableParagraph"/>
              <w:jc w:val="center"/>
              <w:rPr>
                <w:b/>
              </w:rPr>
            </w:pPr>
            <w:r w:rsidRPr="0073014C">
              <w:rPr>
                <w:b/>
              </w:rPr>
              <w:t>ПШ-1-394</w:t>
            </w:r>
          </w:p>
        </w:tc>
        <w:tc>
          <w:tcPr>
            <w:tcW w:w="775" w:type="pct"/>
          </w:tcPr>
          <w:p w14:paraId="1803F7A5" w14:textId="77777777" w:rsidR="00F32224" w:rsidRPr="00F32224" w:rsidRDefault="00F32224" w:rsidP="00F32224">
            <w:pPr>
              <w:pStyle w:val="TableParagraph"/>
              <w:jc w:val="center"/>
            </w:pPr>
            <w:r w:rsidRPr="00F32224">
              <w:t>63</w:t>
            </w:r>
          </w:p>
        </w:tc>
        <w:tc>
          <w:tcPr>
            <w:tcW w:w="949" w:type="pct"/>
          </w:tcPr>
          <w:p w14:paraId="6B403381" w14:textId="77777777" w:rsidR="00F32224" w:rsidRPr="00F32224" w:rsidRDefault="00F32224" w:rsidP="00F32224">
            <w:pPr>
              <w:pStyle w:val="TableParagraph"/>
              <w:jc w:val="center"/>
            </w:pPr>
            <w:r w:rsidRPr="00F32224">
              <w:t>Промыш-</w:t>
            </w:r>
            <w:r w:rsidRPr="00F32224">
              <w:rPr>
                <w:spacing w:val="-47"/>
              </w:rPr>
              <w:t xml:space="preserve"> </w:t>
            </w:r>
            <w:r w:rsidRPr="00F32224">
              <w:t>ленность</w:t>
            </w:r>
          </w:p>
        </w:tc>
        <w:tc>
          <w:tcPr>
            <w:tcW w:w="777" w:type="pct"/>
          </w:tcPr>
          <w:p w14:paraId="68957FDA" w14:textId="77777777" w:rsidR="00F32224" w:rsidRPr="00F32224" w:rsidRDefault="00F32224" w:rsidP="00F32224">
            <w:pPr>
              <w:pStyle w:val="TableParagraph"/>
              <w:jc w:val="center"/>
            </w:pPr>
            <w:r w:rsidRPr="00F32224">
              <w:t>1980</w:t>
            </w:r>
          </w:p>
        </w:tc>
        <w:tc>
          <w:tcPr>
            <w:tcW w:w="1550" w:type="pct"/>
          </w:tcPr>
          <w:p w14:paraId="4AE1429F" w14:textId="77777777" w:rsidR="00F32224" w:rsidRPr="00F32224" w:rsidRDefault="00F32224" w:rsidP="00F32224">
            <w:pPr>
              <w:pStyle w:val="TableParagraph"/>
              <w:rPr>
                <w:lang w:val="ru-RU"/>
              </w:rPr>
            </w:pPr>
            <w:r w:rsidRPr="00F32224">
              <w:rPr>
                <w:lang w:val="ru-RU"/>
              </w:rPr>
              <w:t>река</w:t>
            </w:r>
            <w:r w:rsidRPr="00F32224">
              <w:rPr>
                <w:spacing w:val="-2"/>
                <w:lang w:val="ru-RU"/>
              </w:rPr>
              <w:t xml:space="preserve"> </w:t>
            </w:r>
            <w:r w:rsidRPr="00F32224">
              <w:rPr>
                <w:lang w:val="ru-RU"/>
              </w:rPr>
              <w:t>Кавалерка,</w:t>
            </w:r>
          </w:p>
          <w:p w14:paraId="3EC5B04B" w14:textId="77777777" w:rsidR="00F32224" w:rsidRPr="00F32224" w:rsidRDefault="00F32224" w:rsidP="00F32224">
            <w:pPr>
              <w:pStyle w:val="TableParagraph"/>
              <w:rPr>
                <w:lang w:val="ru-RU"/>
              </w:rPr>
            </w:pPr>
            <w:r w:rsidRPr="00F32224">
              <w:rPr>
                <w:lang w:val="ru-RU"/>
              </w:rPr>
              <w:t>пруд</w:t>
            </w:r>
            <w:r w:rsidRPr="00F32224">
              <w:rPr>
                <w:spacing w:val="-2"/>
                <w:lang w:val="ru-RU"/>
              </w:rPr>
              <w:t xml:space="preserve"> </w:t>
            </w:r>
            <w:r w:rsidRPr="00F32224">
              <w:rPr>
                <w:lang w:val="ru-RU"/>
              </w:rPr>
              <w:t>№2,</w:t>
            </w:r>
            <w:r w:rsidRPr="00F32224">
              <w:rPr>
                <w:spacing w:val="-3"/>
                <w:lang w:val="ru-RU"/>
              </w:rPr>
              <w:t xml:space="preserve"> </w:t>
            </w:r>
            <w:r w:rsidRPr="00F32224">
              <w:rPr>
                <w:lang w:val="ru-RU"/>
              </w:rPr>
              <w:t>ООО</w:t>
            </w:r>
            <w:r w:rsidRPr="00F32224">
              <w:rPr>
                <w:spacing w:val="-2"/>
                <w:lang w:val="ru-RU"/>
              </w:rPr>
              <w:t xml:space="preserve"> </w:t>
            </w:r>
            <w:r w:rsidRPr="00F32224">
              <w:rPr>
                <w:lang w:val="ru-RU"/>
              </w:rPr>
              <w:t>АФ</w:t>
            </w:r>
            <w:r w:rsidRPr="00F32224">
              <w:rPr>
                <w:spacing w:val="-1"/>
                <w:lang w:val="ru-RU"/>
              </w:rPr>
              <w:t xml:space="preserve"> </w:t>
            </w:r>
            <w:r w:rsidRPr="00F32224">
              <w:rPr>
                <w:lang w:val="ru-RU"/>
              </w:rPr>
              <w:t>«ЕЯ»,</w:t>
            </w:r>
          </w:p>
          <w:p w14:paraId="4109019E" w14:textId="77777777" w:rsidR="00F32224" w:rsidRPr="00F32224" w:rsidRDefault="00F32224" w:rsidP="00F32224">
            <w:pPr>
              <w:pStyle w:val="TableParagraph"/>
            </w:pPr>
            <w:r w:rsidRPr="00F32224">
              <w:t>ОАО</w:t>
            </w:r>
            <w:r w:rsidRPr="00F32224">
              <w:rPr>
                <w:spacing w:val="-3"/>
              </w:rPr>
              <w:t xml:space="preserve"> </w:t>
            </w:r>
            <w:r w:rsidRPr="00F32224">
              <w:t>«Кубаньэнерго»</w:t>
            </w:r>
          </w:p>
        </w:tc>
      </w:tr>
      <w:tr w:rsidR="00F32224" w:rsidRPr="00F32224" w14:paraId="3A0602D2" w14:textId="77777777" w:rsidTr="00F32224">
        <w:tblPrEx>
          <w:tblLook w:val="04A0" w:firstRow="1" w:lastRow="0" w:firstColumn="1" w:lastColumn="0" w:noHBand="0" w:noVBand="1"/>
        </w:tblPrEx>
        <w:trPr>
          <w:trHeight w:val="690"/>
        </w:trPr>
        <w:tc>
          <w:tcPr>
            <w:tcW w:w="949" w:type="pct"/>
          </w:tcPr>
          <w:p w14:paraId="1742B03B" w14:textId="77777777" w:rsidR="00F32224" w:rsidRPr="0073014C" w:rsidRDefault="00F32224" w:rsidP="00F32224">
            <w:pPr>
              <w:pStyle w:val="TableParagraph"/>
              <w:jc w:val="center"/>
              <w:rPr>
                <w:b/>
              </w:rPr>
            </w:pPr>
            <w:r w:rsidRPr="0073014C">
              <w:rPr>
                <w:b/>
              </w:rPr>
              <w:t>ПШ-1-ТСН</w:t>
            </w:r>
          </w:p>
        </w:tc>
        <w:tc>
          <w:tcPr>
            <w:tcW w:w="775" w:type="pct"/>
          </w:tcPr>
          <w:p w14:paraId="75B69833" w14:textId="77777777" w:rsidR="00F32224" w:rsidRPr="00F32224" w:rsidRDefault="00F32224" w:rsidP="00F32224">
            <w:pPr>
              <w:pStyle w:val="TableParagraph"/>
              <w:jc w:val="center"/>
            </w:pPr>
            <w:r w:rsidRPr="00F32224">
              <w:t>25</w:t>
            </w:r>
          </w:p>
        </w:tc>
        <w:tc>
          <w:tcPr>
            <w:tcW w:w="949" w:type="pct"/>
          </w:tcPr>
          <w:p w14:paraId="78F9CE31" w14:textId="77777777" w:rsidR="00F32224" w:rsidRPr="00F32224" w:rsidRDefault="00F32224" w:rsidP="00F32224">
            <w:pPr>
              <w:pStyle w:val="TableParagraph"/>
              <w:jc w:val="center"/>
            </w:pPr>
            <w:r w:rsidRPr="00F32224">
              <w:t>Промыш-</w:t>
            </w:r>
            <w:r w:rsidRPr="00F32224">
              <w:rPr>
                <w:spacing w:val="-47"/>
              </w:rPr>
              <w:t xml:space="preserve"> </w:t>
            </w:r>
            <w:r w:rsidRPr="00F32224">
              <w:t>ленность</w:t>
            </w:r>
          </w:p>
        </w:tc>
        <w:tc>
          <w:tcPr>
            <w:tcW w:w="777" w:type="pct"/>
          </w:tcPr>
          <w:p w14:paraId="22681CC6" w14:textId="476D56F0" w:rsidR="00F32224" w:rsidRPr="00F32224" w:rsidRDefault="00F32224" w:rsidP="00F32224">
            <w:pPr>
              <w:pStyle w:val="TableParagraph"/>
              <w:jc w:val="center"/>
              <w:rPr>
                <w:lang w:val="ru-RU"/>
              </w:rPr>
            </w:pPr>
            <w:r>
              <w:rPr>
                <w:lang w:val="ru-RU"/>
              </w:rPr>
              <w:t>-</w:t>
            </w:r>
          </w:p>
        </w:tc>
        <w:tc>
          <w:tcPr>
            <w:tcW w:w="1550" w:type="pct"/>
          </w:tcPr>
          <w:p w14:paraId="081625AE" w14:textId="77777777" w:rsidR="00F32224" w:rsidRPr="00F32224" w:rsidRDefault="00F32224" w:rsidP="00F32224">
            <w:pPr>
              <w:pStyle w:val="TableParagraph"/>
              <w:rPr>
                <w:lang w:val="ru-RU"/>
              </w:rPr>
            </w:pPr>
            <w:r w:rsidRPr="00F32224">
              <w:rPr>
                <w:lang w:val="ru-RU"/>
              </w:rPr>
              <w:t>ст.</w:t>
            </w:r>
            <w:r w:rsidRPr="00F32224">
              <w:rPr>
                <w:spacing w:val="-5"/>
                <w:lang w:val="ru-RU"/>
              </w:rPr>
              <w:t xml:space="preserve"> </w:t>
            </w:r>
            <w:r w:rsidRPr="00F32224">
              <w:rPr>
                <w:lang w:val="ru-RU"/>
              </w:rPr>
              <w:t>Новопашковская,</w:t>
            </w:r>
          </w:p>
          <w:p w14:paraId="54B044E0" w14:textId="77777777" w:rsidR="00F32224" w:rsidRPr="00F32224" w:rsidRDefault="00F32224" w:rsidP="00F32224">
            <w:pPr>
              <w:pStyle w:val="TableParagraph"/>
              <w:rPr>
                <w:lang w:val="ru-RU"/>
              </w:rPr>
            </w:pPr>
            <w:r w:rsidRPr="00F32224">
              <w:rPr>
                <w:lang w:val="ru-RU"/>
              </w:rPr>
              <w:t>ПС</w:t>
            </w:r>
            <w:r w:rsidRPr="00F32224">
              <w:rPr>
                <w:spacing w:val="-5"/>
                <w:lang w:val="ru-RU"/>
              </w:rPr>
              <w:t xml:space="preserve"> </w:t>
            </w:r>
            <w:r w:rsidRPr="00F32224">
              <w:rPr>
                <w:lang w:val="ru-RU"/>
              </w:rPr>
              <w:t>35/10</w:t>
            </w:r>
            <w:r w:rsidRPr="00F32224">
              <w:rPr>
                <w:spacing w:val="1"/>
                <w:lang w:val="ru-RU"/>
              </w:rPr>
              <w:t xml:space="preserve"> </w:t>
            </w:r>
            <w:r w:rsidRPr="00F32224">
              <w:rPr>
                <w:lang w:val="ru-RU"/>
              </w:rPr>
              <w:t>«Пшенич-</w:t>
            </w:r>
          </w:p>
          <w:p w14:paraId="094F15DA" w14:textId="77777777" w:rsidR="00F32224" w:rsidRPr="00F32224" w:rsidRDefault="00F32224" w:rsidP="00F32224">
            <w:pPr>
              <w:pStyle w:val="TableParagraph"/>
              <w:rPr>
                <w:lang w:val="ru-RU"/>
              </w:rPr>
            </w:pPr>
            <w:r w:rsidRPr="00F32224">
              <w:rPr>
                <w:lang w:val="ru-RU"/>
              </w:rPr>
              <w:t>ная»</w:t>
            </w:r>
            <w:r w:rsidRPr="00F32224">
              <w:rPr>
                <w:spacing w:val="-7"/>
                <w:lang w:val="ru-RU"/>
              </w:rPr>
              <w:t xml:space="preserve"> </w:t>
            </w:r>
            <w:r w:rsidRPr="00F32224">
              <w:rPr>
                <w:lang w:val="ru-RU"/>
              </w:rPr>
              <w:t>ОАО</w:t>
            </w:r>
            <w:r w:rsidRPr="00F32224">
              <w:rPr>
                <w:spacing w:val="-1"/>
                <w:lang w:val="ru-RU"/>
              </w:rPr>
              <w:t xml:space="preserve"> </w:t>
            </w:r>
            <w:r w:rsidRPr="00F32224">
              <w:rPr>
                <w:lang w:val="ru-RU"/>
              </w:rPr>
              <w:t>«Кубаньэнерго»</w:t>
            </w:r>
          </w:p>
        </w:tc>
      </w:tr>
      <w:tr w:rsidR="00F32224" w:rsidRPr="00F32224" w14:paraId="30C07139" w14:textId="77777777" w:rsidTr="00F32224">
        <w:tblPrEx>
          <w:tblLook w:val="04A0" w:firstRow="1" w:lastRow="0" w:firstColumn="1" w:lastColumn="0" w:noHBand="0" w:noVBand="1"/>
        </w:tblPrEx>
        <w:trPr>
          <w:trHeight w:val="688"/>
        </w:trPr>
        <w:tc>
          <w:tcPr>
            <w:tcW w:w="949" w:type="pct"/>
          </w:tcPr>
          <w:p w14:paraId="072DA655" w14:textId="77777777" w:rsidR="00F32224" w:rsidRPr="0073014C" w:rsidRDefault="00F32224" w:rsidP="00F32224">
            <w:pPr>
              <w:pStyle w:val="TableParagraph"/>
              <w:jc w:val="center"/>
              <w:rPr>
                <w:b/>
              </w:rPr>
            </w:pPr>
            <w:r w:rsidRPr="0073014C">
              <w:rPr>
                <w:b/>
              </w:rPr>
              <w:t>ПШ-3-360</w:t>
            </w:r>
          </w:p>
        </w:tc>
        <w:tc>
          <w:tcPr>
            <w:tcW w:w="775" w:type="pct"/>
          </w:tcPr>
          <w:p w14:paraId="6AFB939D" w14:textId="77777777" w:rsidR="00F32224" w:rsidRPr="00F32224" w:rsidRDefault="00F32224" w:rsidP="00F32224">
            <w:pPr>
              <w:pStyle w:val="TableParagraph"/>
              <w:jc w:val="center"/>
            </w:pPr>
            <w:r w:rsidRPr="00F32224">
              <w:t>160</w:t>
            </w:r>
          </w:p>
        </w:tc>
        <w:tc>
          <w:tcPr>
            <w:tcW w:w="949" w:type="pct"/>
          </w:tcPr>
          <w:p w14:paraId="4BEB267A" w14:textId="77777777" w:rsidR="00F32224" w:rsidRPr="00F32224" w:rsidRDefault="00F32224" w:rsidP="00F32224">
            <w:pPr>
              <w:pStyle w:val="TableParagraph"/>
              <w:jc w:val="center"/>
            </w:pPr>
            <w:r w:rsidRPr="00F32224">
              <w:t>Смешанный</w:t>
            </w:r>
          </w:p>
        </w:tc>
        <w:tc>
          <w:tcPr>
            <w:tcW w:w="777" w:type="pct"/>
          </w:tcPr>
          <w:p w14:paraId="23261D33" w14:textId="77777777" w:rsidR="00F32224" w:rsidRPr="00F32224" w:rsidRDefault="00F32224" w:rsidP="00F32224">
            <w:pPr>
              <w:pStyle w:val="TableParagraph"/>
              <w:jc w:val="center"/>
            </w:pPr>
            <w:r w:rsidRPr="00F32224">
              <w:t>1965</w:t>
            </w:r>
          </w:p>
        </w:tc>
        <w:tc>
          <w:tcPr>
            <w:tcW w:w="1550" w:type="pct"/>
          </w:tcPr>
          <w:p w14:paraId="41C4A599" w14:textId="77777777" w:rsidR="00F32224" w:rsidRPr="00F32224" w:rsidRDefault="00F32224" w:rsidP="00F32224">
            <w:pPr>
              <w:pStyle w:val="TableParagraph"/>
              <w:rPr>
                <w:lang w:val="ru-RU"/>
              </w:rPr>
            </w:pPr>
            <w:r w:rsidRPr="00F32224">
              <w:rPr>
                <w:lang w:val="ru-RU"/>
              </w:rPr>
              <w:t>х.</w:t>
            </w:r>
            <w:r w:rsidRPr="00F32224">
              <w:rPr>
                <w:spacing w:val="-2"/>
                <w:lang w:val="ru-RU"/>
              </w:rPr>
              <w:t xml:space="preserve"> </w:t>
            </w:r>
            <w:r w:rsidRPr="00F32224">
              <w:rPr>
                <w:lang w:val="ru-RU"/>
              </w:rPr>
              <w:t>Лобовая</w:t>
            </w:r>
            <w:r w:rsidRPr="00F32224">
              <w:rPr>
                <w:spacing w:val="-3"/>
                <w:lang w:val="ru-RU"/>
              </w:rPr>
              <w:t xml:space="preserve"> </w:t>
            </w:r>
            <w:r w:rsidRPr="00F32224">
              <w:rPr>
                <w:lang w:val="ru-RU"/>
              </w:rPr>
              <w:t>Балка,</w:t>
            </w:r>
          </w:p>
          <w:p w14:paraId="3011AA56" w14:textId="77777777" w:rsidR="00F32224" w:rsidRPr="00F32224" w:rsidRDefault="00F32224" w:rsidP="00F32224">
            <w:pPr>
              <w:pStyle w:val="TableParagraph"/>
              <w:rPr>
                <w:lang w:val="ru-RU"/>
              </w:rPr>
            </w:pPr>
            <w:r w:rsidRPr="00F32224">
              <w:rPr>
                <w:lang w:val="ru-RU"/>
              </w:rPr>
              <w:t>ул. Первомайская,</w:t>
            </w:r>
            <w:r w:rsidRPr="00F32224">
              <w:rPr>
                <w:spacing w:val="1"/>
                <w:lang w:val="ru-RU"/>
              </w:rPr>
              <w:t xml:space="preserve"> </w:t>
            </w:r>
            <w:r w:rsidRPr="00F32224">
              <w:rPr>
                <w:lang w:val="ru-RU"/>
              </w:rPr>
              <w:t>ОАО</w:t>
            </w:r>
            <w:r w:rsidRPr="00F32224">
              <w:rPr>
                <w:spacing w:val="-6"/>
                <w:lang w:val="ru-RU"/>
              </w:rPr>
              <w:t xml:space="preserve"> </w:t>
            </w:r>
            <w:r w:rsidRPr="00F32224">
              <w:rPr>
                <w:lang w:val="ru-RU"/>
              </w:rPr>
              <w:t>«Кубаньэнерго»</w:t>
            </w:r>
          </w:p>
        </w:tc>
      </w:tr>
      <w:tr w:rsidR="00F32224" w:rsidRPr="00F32224" w14:paraId="02D95A20" w14:textId="77777777" w:rsidTr="00F32224">
        <w:tblPrEx>
          <w:tblLook w:val="04A0" w:firstRow="1" w:lastRow="0" w:firstColumn="1" w:lastColumn="0" w:noHBand="0" w:noVBand="1"/>
        </w:tblPrEx>
        <w:trPr>
          <w:trHeight w:val="690"/>
        </w:trPr>
        <w:tc>
          <w:tcPr>
            <w:tcW w:w="949" w:type="pct"/>
          </w:tcPr>
          <w:p w14:paraId="43934F97" w14:textId="77777777" w:rsidR="00F32224" w:rsidRPr="0073014C" w:rsidRDefault="00F32224" w:rsidP="00F32224">
            <w:pPr>
              <w:pStyle w:val="TableParagraph"/>
              <w:jc w:val="center"/>
              <w:rPr>
                <w:b/>
              </w:rPr>
            </w:pPr>
            <w:r w:rsidRPr="0073014C">
              <w:rPr>
                <w:b/>
              </w:rPr>
              <w:t>ПШ-3-380</w:t>
            </w:r>
          </w:p>
        </w:tc>
        <w:tc>
          <w:tcPr>
            <w:tcW w:w="775" w:type="pct"/>
          </w:tcPr>
          <w:p w14:paraId="7B81DE93" w14:textId="77777777" w:rsidR="00F32224" w:rsidRPr="00F32224" w:rsidRDefault="00F32224" w:rsidP="00F32224">
            <w:pPr>
              <w:pStyle w:val="TableParagraph"/>
              <w:jc w:val="center"/>
            </w:pPr>
            <w:r w:rsidRPr="00F32224">
              <w:t>63</w:t>
            </w:r>
          </w:p>
        </w:tc>
        <w:tc>
          <w:tcPr>
            <w:tcW w:w="949" w:type="pct"/>
          </w:tcPr>
          <w:p w14:paraId="25CAA4CC" w14:textId="77777777" w:rsidR="00F32224" w:rsidRPr="00F32224" w:rsidRDefault="00F32224" w:rsidP="00F32224">
            <w:pPr>
              <w:pStyle w:val="TableParagraph"/>
              <w:jc w:val="center"/>
            </w:pPr>
            <w:r w:rsidRPr="00F32224">
              <w:t>Смешанный</w:t>
            </w:r>
          </w:p>
        </w:tc>
        <w:tc>
          <w:tcPr>
            <w:tcW w:w="777" w:type="pct"/>
          </w:tcPr>
          <w:p w14:paraId="0EC5C1ED" w14:textId="77777777" w:rsidR="00F32224" w:rsidRPr="00F32224" w:rsidRDefault="00F32224" w:rsidP="00F32224">
            <w:pPr>
              <w:pStyle w:val="TableParagraph"/>
              <w:jc w:val="center"/>
            </w:pPr>
            <w:r w:rsidRPr="00F32224">
              <w:t>2006</w:t>
            </w:r>
          </w:p>
        </w:tc>
        <w:tc>
          <w:tcPr>
            <w:tcW w:w="1550" w:type="pct"/>
          </w:tcPr>
          <w:p w14:paraId="3E35DEAF" w14:textId="77777777" w:rsidR="00F32224" w:rsidRPr="00F32224" w:rsidRDefault="00F32224" w:rsidP="00F32224">
            <w:pPr>
              <w:pStyle w:val="TableParagraph"/>
              <w:rPr>
                <w:lang w:val="ru-RU"/>
              </w:rPr>
            </w:pPr>
            <w:r w:rsidRPr="00F32224">
              <w:rPr>
                <w:lang w:val="ru-RU"/>
              </w:rPr>
              <w:t>х.</w:t>
            </w:r>
            <w:r w:rsidRPr="00F32224">
              <w:rPr>
                <w:spacing w:val="-2"/>
                <w:lang w:val="ru-RU"/>
              </w:rPr>
              <w:t xml:space="preserve"> </w:t>
            </w:r>
            <w:r w:rsidRPr="00F32224">
              <w:rPr>
                <w:lang w:val="ru-RU"/>
              </w:rPr>
              <w:t>Лобовая</w:t>
            </w:r>
            <w:r w:rsidRPr="00F32224">
              <w:rPr>
                <w:spacing w:val="-3"/>
                <w:lang w:val="ru-RU"/>
              </w:rPr>
              <w:t xml:space="preserve"> </w:t>
            </w:r>
            <w:r w:rsidRPr="00F32224">
              <w:rPr>
                <w:lang w:val="ru-RU"/>
              </w:rPr>
              <w:t>Балка,</w:t>
            </w:r>
          </w:p>
          <w:p w14:paraId="33ACAF99" w14:textId="77777777" w:rsidR="00F32224" w:rsidRPr="00F32224" w:rsidRDefault="00F32224" w:rsidP="00F32224">
            <w:pPr>
              <w:pStyle w:val="TableParagraph"/>
              <w:rPr>
                <w:lang w:val="ru-RU"/>
              </w:rPr>
            </w:pPr>
            <w:r w:rsidRPr="00F32224">
              <w:rPr>
                <w:lang w:val="ru-RU"/>
              </w:rPr>
              <w:t>ул. Первомайская,</w:t>
            </w:r>
            <w:r w:rsidRPr="00F32224">
              <w:rPr>
                <w:spacing w:val="1"/>
                <w:lang w:val="ru-RU"/>
              </w:rPr>
              <w:t xml:space="preserve"> </w:t>
            </w:r>
            <w:r w:rsidRPr="00F32224">
              <w:rPr>
                <w:lang w:val="ru-RU"/>
              </w:rPr>
              <w:t>ОАО</w:t>
            </w:r>
            <w:r w:rsidRPr="00F32224">
              <w:rPr>
                <w:spacing w:val="-6"/>
                <w:lang w:val="ru-RU"/>
              </w:rPr>
              <w:t xml:space="preserve"> </w:t>
            </w:r>
            <w:r w:rsidRPr="00F32224">
              <w:rPr>
                <w:lang w:val="ru-RU"/>
              </w:rPr>
              <w:t>«Кубаньэнерго»</w:t>
            </w:r>
          </w:p>
        </w:tc>
      </w:tr>
      <w:tr w:rsidR="00F32224" w:rsidRPr="00F32224" w14:paraId="5A550174" w14:textId="77777777" w:rsidTr="00F32224">
        <w:tblPrEx>
          <w:tblLook w:val="04A0" w:firstRow="1" w:lastRow="0" w:firstColumn="1" w:lastColumn="0" w:noHBand="0" w:noVBand="1"/>
        </w:tblPrEx>
        <w:trPr>
          <w:trHeight w:val="688"/>
        </w:trPr>
        <w:tc>
          <w:tcPr>
            <w:tcW w:w="949" w:type="pct"/>
          </w:tcPr>
          <w:p w14:paraId="63B8A01C" w14:textId="77777777" w:rsidR="00F32224" w:rsidRPr="0073014C" w:rsidRDefault="00F32224" w:rsidP="00F32224">
            <w:pPr>
              <w:pStyle w:val="TableParagraph"/>
              <w:jc w:val="center"/>
              <w:rPr>
                <w:b/>
              </w:rPr>
            </w:pPr>
            <w:r w:rsidRPr="0073014C">
              <w:rPr>
                <w:b/>
              </w:rPr>
              <w:t>ПШ-3-367</w:t>
            </w:r>
          </w:p>
        </w:tc>
        <w:tc>
          <w:tcPr>
            <w:tcW w:w="775" w:type="pct"/>
          </w:tcPr>
          <w:p w14:paraId="7397AFB0" w14:textId="77777777" w:rsidR="00F32224" w:rsidRPr="00F32224" w:rsidRDefault="00F32224" w:rsidP="00F32224">
            <w:pPr>
              <w:pStyle w:val="TableParagraph"/>
              <w:jc w:val="center"/>
            </w:pPr>
            <w:r w:rsidRPr="00F32224">
              <w:t>100</w:t>
            </w:r>
          </w:p>
        </w:tc>
        <w:tc>
          <w:tcPr>
            <w:tcW w:w="949" w:type="pct"/>
          </w:tcPr>
          <w:p w14:paraId="1ED1CA80" w14:textId="77777777" w:rsidR="00F32224" w:rsidRPr="00F32224" w:rsidRDefault="00F32224" w:rsidP="00F32224">
            <w:pPr>
              <w:pStyle w:val="TableParagraph"/>
              <w:jc w:val="center"/>
            </w:pPr>
            <w:r w:rsidRPr="00F32224">
              <w:t>Смешанный</w:t>
            </w:r>
          </w:p>
        </w:tc>
        <w:tc>
          <w:tcPr>
            <w:tcW w:w="777" w:type="pct"/>
          </w:tcPr>
          <w:p w14:paraId="0008D154" w14:textId="77777777" w:rsidR="00F32224" w:rsidRPr="00F32224" w:rsidRDefault="00F32224" w:rsidP="00F32224">
            <w:pPr>
              <w:pStyle w:val="TableParagraph"/>
              <w:jc w:val="center"/>
            </w:pPr>
            <w:r w:rsidRPr="00F32224">
              <w:t>2006</w:t>
            </w:r>
          </w:p>
        </w:tc>
        <w:tc>
          <w:tcPr>
            <w:tcW w:w="1550" w:type="pct"/>
          </w:tcPr>
          <w:p w14:paraId="2A6097BF" w14:textId="77777777" w:rsidR="00F32224" w:rsidRPr="00F32224" w:rsidRDefault="00F32224" w:rsidP="00F32224">
            <w:pPr>
              <w:pStyle w:val="TableParagraph"/>
              <w:rPr>
                <w:lang w:val="ru-RU"/>
              </w:rPr>
            </w:pPr>
            <w:r w:rsidRPr="00F32224">
              <w:rPr>
                <w:lang w:val="ru-RU"/>
              </w:rPr>
              <w:t>х.</w:t>
            </w:r>
            <w:r w:rsidRPr="00F32224">
              <w:rPr>
                <w:spacing w:val="-2"/>
                <w:lang w:val="ru-RU"/>
              </w:rPr>
              <w:t xml:space="preserve"> </w:t>
            </w:r>
            <w:r w:rsidRPr="00F32224">
              <w:rPr>
                <w:lang w:val="ru-RU"/>
              </w:rPr>
              <w:t>Лобовая</w:t>
            </w:r>
            <w:r w:rsidRPr="00F32224">
              <w:rPr>
                <w:spacing w:val="-3"/>
                <w:lang w:val="ru-RU"/>
              </w:rPr>
              <w:t xml:space="preserve"> </w:t>
            </w:r>
            <w:r w:rsidRPr="00F32224">
              <w:rPr>
                <w:lang w:val="ru-RU"/>
              </w:rPr>
              <w:t>Балка,</w:t>
            </w:r>
          </w:p>
          <w:p w14:paraId="56AA3235" w14:textId="77777777" w:rsidR="00F32224" w:rsidRPr="00F32224" w:rsidRDefault="00F32224" w:rsidP="00F32224">
            <w:pPr>
              <w:pStyle w:val="TableParagraph"/>
              <w:rPr>
                <w:lang w:val="ru-RU"/>
              </w:rPr>
            </w:pPr>
            <w:r w:rsidRPr="00F32224">
              <w:rPr>
                <w:lang w:val="ru-RU"/>
              </w:rPr>
              <w:t>ул. Первомайская,</w:t>
            </w:r>
            <w:r w:rsidRPr="00F32224">
              <w:rPr>
                <w:spacing w:val="1"/>
                <w:lang w:val="ru-RU"/>
              </w:rPr>
              <w:t xml:space="preserve"> </w:t>
            </w:r>
            <w:r w:rsidRPr="00F32224">
              <w:rPr>
                <w:lang w:val="ru-RU"/>
              </w:rPr>
              <w:t>ОАО</w:t>
            </w:r>
            <w:r w:rsidRPr="00F32224">
              <w:rPr>
                <w:spacing w:val="-6"/>
                <w:lang w:val="ru-RU"/>
              </w:rPr>
              <w:t xml:space="preserve"> </w:t>
            </w:r>
            <w:r w:rsidRPr="00F32224">
              <w:rPr>
                <w:lang w:val="ru-RU"/>
              </w:rPr>
              <w:t>«Кубаньэнерго»</w:t>
            </w:r>
          </w:p>
        </w:tc>
      </w:tr>
      <w:tr w:rsidR="00F32224" w:rsidRPr="00F32224" w14:paraId="2DCD1776" w14:textId="77777777" w:rsidTr="00F32224">
        <w:tblPrEx>
          <w:tblLook w:val="04A0" w:firstRow="1" w:lastRow="0" w:firstColumn="1" w:lastColumn="0" w:noHBand="0" w:noVBand="1"/>
        </w:tblPrEx>
        <w:trPr>
          <w:trHeight w:val="690"/>
        </w:trPr>
        <w:tc>
          <w:tcPr>
            <w:tcW w:w="949" w:type="pct"/>
          </w:tcPr>
          <w:p w14:paraId="63C5F4AD" w14:textId="77777777" w:rsidR="00F32224" w:rsidRPr="0073014C" w:rsidRDefault="00F32224" w:rsidP="00F32224">
            <w:pPr>
              <w:pStyle w:val="TableParagraph"/>
              <w:jc w:val="center"/>
              <w:rPr>
                <w:b/>
              </w:rPr>
            </w:pPr>
            <w:r w:rsidRPr="0073014C">
              <w:rPr>
                <w:b/>
              </w:rPr>
              <w:t>ПШ-3-397</w:t>
            </w:r>
          </w:p>
        </w:tc>
        <w:tc>
          <w:tcPr>
            <w:tcW w:w="775" w:type="pct"/>
          </w:tcPr>
          <w:p w14:paraId="42F7DF2D" w14:textId="77777777" w:rsidR="00F32224" w:rsidRPr="00F32224" w:rsidRDefault="00F32224" w:rsidP="00F32224">
            <w:pPr>
              <w:pStyle w:val="TableParagraph"/>
              <w:jc w:val="center"/>
            </w:pPr>
            <w:r w:rsidRPr="00F32224">
              <w:t>63</w:t>
            </w:r>
          </w:p>
        </w:tc>
        <w:tc>
          <w:tcPr>
            <w:tcW w:w="949" w:type="pct"/>
          </w:tcPr>
          <w:p w14:paraId="4F1A5113" w14:textId="77777777" w:rsidR="00F32224" w:rsidRPr="00F32224" w:rsidRDefault="00F32224" w:rsidP="00F32224">
            <w:pPr>
              <w:pStyle w:val="TableParagraph"/>
              <w:jc w:val="center"/>
            </w:pPr>
            <w:r w:rsidRPr="00F32224">
              <w:t>Жилой</w:t>
            </w:r>
            <w:r w:rsidRPr="00F32224">
              <w:rPr>
                <w:spacing w:val="-3"/>
              </w:rPr>
              <w:t xml:space="preserve"> </w:t>
            </w:r>
            <w:r w:rsidRPr="00F32224">
              <w:t>сектор</w:t>
            </w:r>
          </w:p>
        </w:tc>
        <w:tc>
          <w:tcPr>
            <w:tcW w:w="777" w:type="pct"/>
          </w:tcPr>
          <w:p w14:paraId="3D7D4529" w14:textId="77777777" w:rsidR="00F32224" w:rsidRPr="00F32224" w:rsidRDefault="00F32224" w:rsidP="00F32224">
            <w:pPr>
              <w:pStyle w:val="TableParagraph"/>
              <w:jc w:val="center"/>
            </w:pPr>
            <w:r w:rsidRPr="00F32224">
              <w:t>1968</w:t>
            </w:r>
          </w:p>
        </w:tc>
        <w:tc>
          <w:tcPr>
            <w:tcW w:w="1550" w:type="pct"/>
          </w:tcPr>
          <w:p w14:paraId="6220312B" w14:textId="77777777" w:rsidR="00F32224" w:rsidRPr="00F32224" w:rsidRDefault="00F32224" w:rsidP="00F32224">
            <w:pPr>
              <w:pStyle w:val="TableParagraph"/>
              <w:rPr>
                <w:lang w:val="ru-RU"/>
              </w:rPr>
            </w:pPr>
            <w:r w:rsidRPr="00F32224">
              <w:rPr>
                <w:lang w:val="ru-RU"/>
              </w:rPr>
              <w:t>х. Лобовая Балка,</w:t>
            </w:r>
            <w:r w:rsidRPr="00F32224">
              <w:rPr>
                <w:spacing w:val="1"/>
                <w:lang w:val="ru-RU"/>
              </w:rPr>
              <w:t xml:space="preserve"> </w:t>
            </w:r>
            <w:r w:rsidRPr="00F32224">
              <w:rPr>
                <w:spacing w:val="-1"/>
                <w:lang w:val="ru-RU"/>
              </w:rPr>
              <w:t>ул.</w:t>
            </w:r>
            <w:r w:rsidRPr="00F32224">
              <w:rPr>
                <w:spacing w:val="-3"/>
                <w:lang w:val="ru-RU"/>
              </w:rPr>
              <w:t xml:space="preserve"> </w:t>
            </w:r>
            <w:r w:rsidRPr="00F32224">
              <w:rPr>
                <w:spacing w:val="-1"/>
                <w:lang w:val="ru-RU"/>
              </w:rPr>
              <w:t>Первомайская,</w:t>
            </w:r>
          </w:p>
          <w:p w14:paraId="080B1FBC" w14:textId="77777777" w:rsidR="00F32224" w:rsidRPr="00F32224" w:rsidRDefault="00F32224" w:rsidP="00F32224">
            <w:pPr>
              <w:pStyle w:val="TableParagraph"/>
            </w:pPr>
            <w:r w:rsidRPr="00F32224">
              <w:t>ОАО</w:t>
            </w:r>
            <w:r w:rsidRPr="00F32224">
              <w:rPr>
                <w:spacing w:val="-3"/>
              </w:rPr>
              <w:t xml:space="preserve"> </w:t>
            </w:r>
            <w:r w:rsidRPr="00F32224">
              <w:t>«Кубаньэнерго»</w:t>
            </w:r>
          </w:p>
        </w:tc>
      </w:tr>
      <w:tr w:rsidR="00F32224" w:rsidRPr="00F32224" w14:paraId="6155AFD8" w14:textId="77777777" w:rsidTr="00F32224">
        <w:tblPrEx>
          <w:tblLook w:val="04A0" w:firstRow="1" w:lastRow="0" w:firstColumn="1" w:lastColumn="0" w:noHBand="0" w:noVBand="1"/>
        </w:tblPrEx>
        <w:trPr>
          <w:trHeight w:val="921"/>
        </w:trPr>
        <w:tc>
          <w:tcPr>
            <w:tcW w:w="949" w:type="pct"/>
          </w:tcPr>
          <w:p w14:paraId="02C292D9" w14:textId="77777777" w:rsidR="00F32224" w:rsidRPr="0073014C" w:rsidRDefault="00F32224" w:rsidP="00F32224">
            <w:pPr>
              <w:pStyle w:val="TableParagraph"/>
              <w:jc w:val="center"/>
              <w:rPr>
                <w:b/>
              </w:rPr>
            </w:pPr>
            <w:r w:rsidRPr="0073014C">
              <w:rPr>
                <w:b/>
              </w:rPr>
              <w:t>ПШ-3-368</w:t>
            </w:r>
          </w:p>
        </w:tc>
        <w:tc>
          <w:tcPr>
            <w:tcW w:w="775" w:type="pct"/>
          </w:tcPr>
          <w:p w14:paraId="70AC53A1" w14:textId="77777777" w:rsidR="00F32224" w:rsidRPr="00F32224" w:rsidRDefault="00F32224" w:rsidP="00F32224">
            <w:pPr>
              <w:pStyle w:val="TableParagraph"/>
              <w:jc w:val="center"/>
            </w:pPr>
            <w:r w:rsidRPr="00F32224">
              <w:t>160</w:t>
            </w:r>
          </w:p>
        </w:tc>
        <w:tc>
          <w:tcPr>
            <w:tcW w:w="949" w:type="pct"/>
          </w:tcPr>
          <w:p w14:paraId="14324E81" w14:textId="77777777" w:rsidR="00F32224" w:rsidRPr="00F32224" w:rsidRDefault="00F32224" w:rsidP="00F32224">
            <w:pPr>
              <w:pStyle w:val="TableParagraph"/>
              <w:jc w:val="center"/>
            </w:pPr>
            <w:r w:rsidRPr="00F32224">
              <w:t>Промыш-</w:t>
            </w:r>
            <w:r w:rsidRPr="00F32224">
              <w:rPr>
                <w:spacing w:val="-47"/>
              </w:rPr>
              <w:t xml:space="preserve"> </w:t>
            </w:r>
            <w:r w:rsidRPr="00F32224">
              <w:t>ленность</w:t>
            </w:r>
          </w:p>
        </w:tc>
        <w:tc>
          <w:tcPr>
            <w:tcW w:w="777" w:type="pct"/>
          </w:tcPr>
          <w:p w14:paraId="69860FD1" w14:textId="77777777" w:rsidR="00F32224" w:rsidRPr="00F32224" w:rsidRDefault="00F32224" w:rsidP="00F32224">
            <w:pPr>
              <w:pStyle w:val="TableParagraph"/>
              <w:jc w:val="center"/>
            </w:pPr>
            <w:r w:rsidRPr="00F32224">
              <w:t>1979</w:t>
            </w:r>
          </w:p>
        </w:tc>
        <w:tc>
          <w:tcPr>
            <w:tcW w:w="1550" w:type="pct"/>
          </w:tcPr>
          <w:p w14:paraId="2DE1E78A" w14:textId="77777777" w:rsidR="00F32224" w:rsidRPr="00F95BD3" w:rsidRDefault="00F32224" w:rsidP="00F32224">
            <w:pPr>
              <w:pStyle w:val="TableParagraph"/>
              <w:rPr>
                <w:lang w:val="ru-RU"/>
              </w:rPr>
            </w:pPr>
            <w:r w:rsidRPr="00F95BD3">
              <w:rPr>
                <w:lang w:val="ru-RU"/>
              </w:rPr>
              <w:t>х.</w:t>
            </w:r>
            <w:r w:rsidRPr="00F95BD3">
              <w:rPr>
                <w:spacing w:val="-2"/>
                <w:lang w:val="ru-RU"/>
              </w:rPr>
              <w:t xml:space="preserve"> </w:t>
            </w:r>
            <w:r w:rsidRPr="00F95BD3">
              <w:rPr>
                <w:lang w:val="ru-RU"/>
              </w:rPr>
              <w:t>Лобовая</w:t>
            </w:r>
            <w:r w:rsidRPr="00F95BD3">
              <w:rPr>
                <w:spacing w:val="-3"/>
                <w:lang w:val="ru-RU"/>
              </w:rPr>
              <w:t xml:space="preserve"> </w:t>
            </w:r>
            <w:r w:rsidRPr="00F95BD3">
              <w:rPr>
                <w:lang w:val="ru-RU"/>
              </w:rPr>
              <w:t>Балка,</w:t>
            </w:r>
          </w:p>
          <w:p w14:paraId="4E7C77EB" w14:textId="77777777" w:rsidR="00F32224" w:rsidRPr="00F95BD3" w:rsidRDefault="00F32224" w:rsidP="00F32224">
            <w:pPr>
              <w:pStyle w:val="TableParagraph"/>
              <w:rPr>
                <w:lang w:val="ru-RU"/>
              </w:rPr>
            </w:pPr>
            <w:r w:rsidRPr="00F95BD3">
              <w:rPr>
                <w:lang w:val="ru-RU"/>
              </w:rPr>
              <w:t>пруд,</w:t>
            </w:r>
            <w:r w:rsidRPr="00F95BD3">
              <w:rPr>
                <w:spacing w:val="-3"/>
                <w:lang w:val="ru-RU"/>
              </w:rPr>
              <w:t xml:space="preserve"> </w:t>
            </w:r>
            <w:r w:rsidRPr="00F95BD3">
              <w:rPr>
                <w:lang w:val="ru-RU"/>
              </w:rPr>
              <w:t>ООО АФ</w:t>
            </w:r>
          </w:p>
          <w:p w14:paraId="18114399" w14:textId="77777777" w:rsidR="00F32224" w:rsidRPr="00F32224" w:rsidRDefault="00F32224" w:rsidP="00F32224">
            <w:pPr>
              <w:pStyle w:val="TableParagraph"/>
            </w:pPr>
            <w:r w:rsidRPr="00F32224">
              <w:t>«Виктория»</w:t>
            </w:r>
          </w:p>
          <w:p w14:paraId="695AF429" w14:textId="77777777" w:rsidR="00F32224" w:rsidRPr="00F32224" w:rsidRDefault="00F32224" w:rsidP="00F32224">
            <w:pPr>
              <w:pStyle w:val="TableParagraph"/>
            </w:pPr>
            <w:r w:rsidRPr="00F32224">
              <w:t>ОАО</w:t>
            </w:r>
            <w:r w:rsidRPr="00F32224">
              <w:rPr>
                <w:spacing w:val="-3"/>
              </w:rPr>
              <w:t xml:space="preserve"> </w:t>
            </w:r>
            <w:r w:rsidRPr="00F32224">
              <w:t>«Кубаньэнерго»</w:t>
            </w:r>
          </w:p>
        </w:tc>
      </w:tr>
      <w:tr w:rsidR="00F32224" w:rsidRPr="00F32224" w14:paraId="1E89BFA1" w14:textId="77777777" w:rsidTr="00F32224">
        <w:tblPrEx>
          <w:tblLook w:val="04A0" w:firstRow="1" w:lastRow="0" w:firstColumn="1" w:lastColumn="0" w:noHBand="0" w:noVBand="1"/>
        </w:tblPrEx>
        <w:trPr>
          <w:trHeight w:val="688"/>
        </w:trPr>
        <w:tc>
          <w:tcPr>
            <w:tcW w:w="949" w:type="pct"/>
          </w:tcPr>
          <w:p w14:paraId="739C8159" w14:textId="77777777" w:rsidR="00F32224" w:rsidRPr="0073014C" w:rsidRDefault="00F32224" w:rsidP="00F32224">
            <w:pPr>
              <w:pStyle w:val="TableParagraph"/>
              <w:jc w:val="center"/>
              <w:rPr>
                <w:b/>
              </w:rPr>
            </w:pPr>
            <w:r w:rsidRPr="0073014C">
              <w:rPr>
                <w:b/>
              </w:rPr>
              <w:t>ПШ-3-369</w:t>
            </w:r>
          </w:p>
        </w:tc>
        <w:tc>
          <w:tcPr>
            <w:tcW w:w="775" w:type="pct"/>
          </w:tcPr>
          <w:p w14:paraId="692B07D4" w14:textId="77777777" w:rsidR="00F32224" w:rsidRPr="00F32224" w:rsidRDefault="00F32224" w:rsidP="00F32224">
            <w:pPr>
              <w:pStyle w:val="TableParagraph"/>
              <w:jc w:val="center"/>
            </w:pPr>
            <w:r w:rsidRPr="00F32224">
              <w:t>60</w:t>
            </w:r>
          </w:p>
        </w:tc>
        <w:tc>
          <w:tcPr>
            <w:tcW w:w="949" w:type="pct"/>
          </w:tcPr>
          <w:p w14:paraId="32D8498D" w14:textId="77777777" w:rsidR="00F32224" w:rsidRPr="00F32224" w:rsidRDefault="00F32224" w:rsidP="00F32224">
            <w:pPr>
              <w:pStyle w:val="TableParagraph"/>
              <w:jc w:val="center"/>
            </w:pPr>
            <w:r w:rsidRPr="00F32224">
              <w:t>Промыш-</w:t>
            </w:r>
            <w:r w:rsidRPr="00F32224">
              <w:rPr>
                <w:spacing w:val="-47"/>
              </w:rPr>
              <w:t xml:space="preserve"> </w:t>
            </w:r>
            <w:r w:rsidRPr="00F32224">
              <w:t>ленность</w:t>
            </w:r>
          </w:p>
        </w:tc>
        <w:tc>
          <w:tcPr>
            <w:tcW w:w="777" w:type="pct"/>
          </w:tcPr>
          <w:p w14:paraId="10321094" w14:textId="77777777" w:rsidR="00F32224" w:rsidRPr="00F32224" w:rsidRDefault="00F32224" w:rsidP="00F32224">
            <w:pPr>
              <w:pStyle w:val="TableParagraph"/>
              <w:jc w:val="center"/>
            </w:pPr>
            <w:r w:rsidRPr="00F32224">
              <w:t>1980</w:t>
            </w:r>
          </w:p>
        </w:tc>
        <w:tc>
          <w:tcPr>
            <w:tcW w:w="1550" w:type="pct"/>
          </w:tcPr>
          <w:p w14:paraId="5D0A1653" w14:textId="77777777" w:rsidR="00F32224" w:rsidRPr="00F32224" w:rsidRDefault="00F32224" w:rsidP="00F32224">
            <w:pPr>
              <w:pStyle w:val="TableParagraph"/>
              <w:rPr>
                <w:lang w:val="ru-RU"/>
              </w:rPr>
            </w:pPr>
            <w:r w:rsidRPr="00F32224">
              <w:rPr>
                <w:lang w:val="ru-RU"/>
              </w:rPr>
              <w:t>ст.</w:t>
            </w:r>
            <w:r w:rsidRPr="00F32224">
              <w:rPr>
                <w:spacing w:val="-5"/>
                <w:lang w:val="ru-RU"/>
              </w:rPr>
              <w:t xml:space="preserve"> </w:t>
            </w:r>
            <w:r w:rsidRPr="00F32224">
              <w:rPr>
                <w:lang w:val="ru-RU"/>
              </w:rPr>
              <w:t>Новопашковская,</w:t>
            </w:r>
          </w:p>
          <w:p w14:paraId="67074FB5" w14:textId="77777777" w:rsidR="00F32224" w:rsidRPr="00F32224" w:rsidRDefault="00F32224" w:rsidP="00F32224">
            <w:pPr>
              <w:pStyle w:val="TableParagraph"/>
              <w:rPr>
                <w:lang w:val="ru-RU"/>
              </w:rPr>
            </w:pPr>
            <w:r w:rsidRPr="00F32224">
              <w:rPr>
                <w:lang w:val="ru-RU"/>
              </w:rPr>
              <w:t>3 отд., к/х Чарунова,</w:t>
            </w:r>
            <w:r w:rsidRPr="00F32224">
              <w:rPr>
                <w:spacing w:val="1"/>
                <w:lang w:val="ru-RU"/>
              </w:rPr>
              <w:t xml:space="preserve"> </w:t>
            </w:r>
            <w:r w:rsidRPr="00F32224">
              <w:rPr>
                <w:lang w:val="ru-RU"/>
              </w:rPr>
              <w:t>ОАО</w:t>
            </w:r>
            <w:r w:rsidRPr="00F32224">
              <w:rPr>
                <w:spacing w:val="-6"/>
                <w:lang w:val="ru-RU"/>
              </w:rPr>
              <w:t xml:space="preserve"> </w:t>
            </w:r>
            <w:r w:rsidRPr="00F32224">
              <w:rPr>
                <w:lang w:val="ru-RU"/>
              </w:rPr>
              <w:t>«Кубаньэнерго»</w:t>
            </w:r>
          </w:p>
        </w:tc>
      </w:tr>
      <w:tr w:rsidR="00F32224" w:rsidRPr="00F32224" w14:paraId="2DE4557D" w14:textId="77777777" w:rsidTr="00F32224">
        <w:tblPrEx>
          <w:tblLook w:val="04A0" w:firstRow="1" w:lastRow="0" w:firstColumn="1" w:lastColumn="0" w:noHBand="0" w:noVBand="1"/>
        </w:tblPrEx>
        <w:trPr>
          <w:trHeight w:val="921"/>
        </w:trPr>
        <w:tc>
          <w:tcPr>
            <w:tcW w:w="949" w:type="pct"/>
          </w:tcPr>
          <w:p w14:paraId="1B9E5873" w14:textId="77777777" w:rsidR="00F32224" w:rsidRPr="0073014C" w:rsidRDefault="00F32224" w:rsidP="00F32224">
            <w:pPr>
              <w:pStyle w:val="TableParagraph"/>
              <w:jc w:val="center"/>
              <w:rPr>
                <w:b/>
              </w:rPr>
            </w:pPr>
            <w:r w:rsidRPr="0073014C">
              <w:rPr>
                <w:b/>
              </w:rPr>
              <w:t>ПШ-3-372</w:t>
            </w:r>
          </w:p>
        </w:tc>
        <w:tc>
          <w:tcPr>
            <w:tcW w:w="775" w:type="pct"/>
          </w:tcPr>
          <w:p w14:paraId="25C10E85" w14:textId="77777777" w:rsidR="00F32224" w:rsidRPr="00F32224" w:rsidRDefault="00F32224" w:rsidP="00F32224">
            <w:pPr>
              <w:pStyle w:val="TableParagraph"/>
              <w:jc w:val="center"/>
            </w:pPr>
            <w:r w:rsidRPr="00F32224">
              <w:t>250</w:t>
            </w:r>
          </w:p>
        </w:tc>
        <w:tc>
          <w:tcPr>
            <w:tcW w:w="949" w:type="pct"/>
          </w:tcPr>
          <w:p w14:paraId="6D0F0A52" w14:textId="77777777" w:rsidR="00F32224" w:rsidRPr="00F32224" w:rsidRDefault="00F32224" w:rsidP="00F32224">
            <w:pPr>
              <w:pStyle w:val="TableParagraph"/>
              <w:jc w:val="center"/>
            </w:pPr>
            <w:r w:rsidRPr="00F32224">
              <w:t>Промыш-</w:t>
            </w:r>
            <w:r w:rsidRPr="00F32224">
              <w:rPr>
                <w:spacing w:val="-47"/>
              </w:rPr>
              <w:t xml:space="preserve"> </w:t>
            </w:r>
            <w:r w:rsidRPr="00F32224">
              <w:t>ленность</w:t>
            </w:r>
          </w:p>
        </w:tc>
        <w:tc>
          <w:tcPr>
            <w:tcW w:w="777" w:type="pct"/>
          </w:tcPr>
          <w:p w14:paraId="6147709C" w14:textId="77777777" w:rsidR="00F32224" w:rsidRPr="00F32224" w:rsidRDefault="00F32224" w:rsidP="00F32224">
            <w:pPr>
              <w:pStyle w:val="TableParagraph"/>
              <w:jc w:val="center"/>
            </w:pPr>
            <w:r w:rsidRPr="00F32224">
              <w:t>1976</w:t>
            </w:r>
          </w:p>
        </w:tc>
        <w:tc>
          <w:tcPr>
            <w:tcW w:w="1550" w:type="pct"/>
          </w:tcPr>
          <w:p w14:paraId="34204D5E" w14:textId="77777777" w:rsidR="00F32224" w:rsidRPr="00F32224" w:rsidRDefault="00F32224" w:rsidP="00F32224">
            <w:pPr>
              <w:pStyle w:val="TableParagraph"/>
              <w:rPr>
                <w:lang w:val="ru-RU"/>
              </w:rPr>
            </w:pPr>
            <w:r w:rsidRPr="00F32224">
              <w:rPr>
                <w:lang w:val="ru-RU"/>
              </w:rPr>
              <w:t>ст.</w:t>
            </w:r>
            <w:r w:rsidRPr="00F32224">
              <w:rPr>
                <w:spacing w:val="-5"/>
                <w:lang w:val="ru-RU"/>
              </w:rPr>
              <w:t xml:space="preserve"> </w:t>
            </w:r>
            <w:r w:rsidRPr="00F32224">
              <w:rPr>
                <w:lang w:val="ru-RU"/>
              </w:rPr>
              <w:t>Новопашковская,</w:t>
            </w:r>
          </w:p>
          <w:p w14:paraId="5644F127" w14:textId="48AD0A61" w:rsidR="00F32224" w:rsidRPr="00F32224" w:rsidRDefault="00F32224" w:rsidP="00F32224">
            <w:pPr>
              <w:pStyle w:val="TableParagraph"/>
              <w:rPr>
                <w:lang w:val="ru-RU"/>
              </w:rPr>
            </w:pPr>
            <w:r w:rsidRPr="00F32224">
              <w:rPr>
                <w:lang w:val="ru-RU"/>
              </w:rPr>
              <w:t>ООО</w:t>
            </w:r>
            <w:r w:rsidRPr="00F32224">
              <w:rPr>
                <w:spacing w:val="1"/>
                <w:lang w:val="ru-RU"/>
              </w:rPr>
              <w:t xml:space="preserve"> </w:t>
            </w:r>
            <w:r w:rsidRPr="00F32224">
              <w:rPr>
                <w:lang w:val="ru-RU"/>
              </w:rPr>
              <w:t>«Родник»,</w:t>
            </w:r>
            <w:r w:rsidRPr="00F32224">
              <w:rPr>
                <w:spacing w:val="1"/>
                <w:lang w:val="ru-RU"/>
              </w:rPr>
              <w:t xml:space="preserve"> </w:t>
            </w:r>
            <w:r w:rsidRPr="00F32224">
              <w:rPr>
                <w:lang w:val="ru-RU"/>
              </w:rPr>
              <w:t>(Центральный</w:t>
            </w:r>
            <w:r w:rsidRPr="00F32224">
              <w:rPr>
                <w:spacing w:val="-10"/>
                <w:lang w:val="ru-RU"/>
              </w:rPr>
              <w:t xml:space="preserve"> </w:t>
            </w:r>
            <w:r w:rsidRPr="00F32224">
              <w:rPr>
                <w:lang w:val="ru-RU"/>
              </w:rPr>
              <w:t>мехток)</w:t>
            </w:r>
            <w:r>
              <w:rPr>
                <w:lang w:val="ru-RU"/>
              </w:rPr>
              <w:t xml:space="preserve"> </w:t>
            </w:r>
            <w:r w:rsidRPr="00F32224">
              <w:rPr>
                <w:lang w:val="ru-RU"/>
              </w:rPr>
              <w:t>ОА</w:t>
            </w:r>
            <w:r w:rsidRPr="00F32224">
              <w:rPr>
                <w:spacing w:val="-47"/>
                <w:lang w:val="ru-RU"/>
              </w:rPr>
              <w:t xml:space="preserve"> </w:t>
            </w:r>
            <w:r w:rsidRPr="00F32224">
              <w:rPr>
                <w:lang w:val="ru-RU"/>
              </w:rPr>
              <w:t>О</w:t>
            </w:r>
            <w:r w:rsidRPr="00F32224">
              <w:rPr>
                <w:spacing w:val="1"/>
                <w:lang w:val="ru-RU"/>
              </w:rPr>
              <w:t xml:space="preserve"> </w:t>
            </w:r>
            <w:r w:rsidRPr="00F32224">
              <w:rPr>
                <w:lang w:val="ru-RU"/>
              </w:rPr>
              <w:t>«Кубаньэнерго»</w:t>
            </w:r>
          </w:p>
        </w:tc>
      </w:tr>
      <w:tr w:rsidR="00F32224" w:rsidRPr="00F32224" w14:paraId="098FE175" w14:textId="77777777" w:rsidTr="00F32224">
        <w:tblPrEx>
          <w:tblLook w:val="04A0" w:firstRow="1" w:lastRow="0" w:firstColumn="1" w:lastColumn="0" w:noHBand="0" w:noVBand="1"/>
        </w:tblPrEx>
        <w:trPr>
          <w:trHeight w:val="688"/>
        </w:trPr>
        <w:tc>
          <w:tcPr>
            <w:tcW w:w="949" w:type="pct"/>
          </w:tcPr>
          <w:p w14:paraId="279096A5" w14:textId="77777777" w:rsidR="00F32224" w:rsidRPr="0073014C" w:rsidRDefault="00F32224" w:rsidP="00F32224">
            <w:pPr>
              <w:pStyle w:val="TableParagraph"/>
              <w:jc w:val="center"/>
              <w:rPr>
                <w:b/>
              </w:rPr>
            </w:pPr>
            <w:r w:rsidRPr="0073014C">
              <w:rPr>
                <w:b/>
              </w:rPr>
              <w:t>ПШ-5-388</w:t>
            </w:r>
          </w:p>
        </w:tc>
        <w:tc>
          <w:tcPr>
            <w:tcW w:w="775" w:type="pct"/>
          </w:tcPr>
          <w:p w14:paraId="42C1F008" w14:textId="77777777" w:rsidR="00F32224" w:rsidRPr="00F32224" w:rsidRDefault="00F32224" w:rsidP="00F32224">
            <w:pPr>
              <w:pStyle w:val="TableParagraph"/>
              <w:jc w:val="center"/>
            </w:pPr>
            <w:r w:rsidRPr="00F32224">
              <w:t>160</w:t>
            </w:r>
          </w:p>
        </w:tc>
        <w:tc>
          <w:tcPr>
            <w:tcW w:w="949" w:type="pct"/>
          </w:tcPr>
          <w:p w14:paraId="2AACDDA6" w14:textId="77777777" w:rsidR="00F32224" w:rsidRPr="00F32224" w:rsidRDefault="00F32224" w:rsidP="00F32224">
            <w:pPr>
              <w:pStyle w:val="TableParagraph"/>
              <w:jc w:val="center"/>
            </w:pPr>
            <w:r w:rsidRPr="00F32224">
              <w:t>Смешанный</w:t>
            </w:r>
          </w:p>
        </w:tc>
        <w:tc>
          <w:tcPr>
            <w:tcW w:w="777" w:type="pct"/>
          </w:tcPr>
          <w:p w14:paraId="159BB03D" w14:textId="77777777" w:rsidR="00F32224" w:rsidRPr="00F32224" w:rsidRDefault="00F32224" w:rsidP="00F32224">
            <w:pPr>
              <w:pStyle w:val="TableParagraph"/>
              <w:jc w:val="center"/>
            </w:pPr>
            <w:r w:rsidRPr="00F32224">
              <w:t>1986</w:t>
            </w:r>
          </w:p>
        </w:tc>
        <w:tc>
          <w:tcPr>
            <w:tcW w:w="1550" w:type="pct"/>
          </w:tcPr>
          <w:p w14:paraId="66D29967" w14:textId="77777777" w:rsidR="00F32224" w:rsidRPr="00F32224" w:rsidRDefault="00F32224" w:rsidP="00F32224">
            <w:pPr>
              <w:pStyle w:val="TableParagraph"/>
              <w:rPr>
                <w:lang w:val="ru-RU"/>
              </w:rPr>
            </w:pPr>
            <w:r w:rsidRPr="00F32224">
              <w:rPr>
                <w:lang w:val="ru-RU"/>
              </w:rPr>
              <w:t>ст.</w:t>
            </w:r>
            <w:r w:rsidRPr="00F32224">
              <w:rPr>
                <w:spacing w:val="-5"/>
                <w:lang w:val="ru-RU"/>
              </w:rPr>
              <w:t xml:space="preserve"> </w:t>
            </w:r>
            <w:r w:rsidRPr="00F32224">
              <w:rPr>
                <w:lang w:val="ru-RU"/>
              </w:rPr>
              <w:t>Новопашковская,</w:t>
            </w:r>
          </w:p>
          <w:p w14:paraId="3853FFFA" w14:textId="77777777" w:rsidR="00F32224" w:rsidRPr="00F32224" w:rsidRDefault="00F32224" w:rsidP="00F32224">
            <w:pPr>
              <w:pStyle w:val="TableParagraph"/>
              <w:rPr>
                <w:lang w:val="ru-RU"/>
              </w:rPr>
            </w:pPr>
            <w:r w:rsidRPr="00F32224">
              <w:rPr>
                <w:lang w:val="ru-RU"/>
              </w:rPr>
              <w:lastRenderedPageBreak/>
              <w:t>ул. Первомайская,</w:t>
            </w:r>
            <w:r w:rsidRPr="00F32224">
              <w:rPr>
                <w:spacing w:val="1"/>
                <w:lang w:val="ru-RU"/>
              </w:rPr>
              <w:t xml:space="preserve"> </w:t>
            </w:r>
            <w:r w:rsidRPr="00F32224">
              <w:rPr>
                <w:lang w:val="ru-RU"/>
              </w:rPr>
              <w:t>ОАО</w:t>
            </w:r>
            <w:r w:rsidRPr="00F32224">
              <w:rPr>
                <w:spacing w:val="-6"/>
                <w:lang w:val="ru-RU"/>
              </w:rPr>
              <w:t xml:space="preserve"> </w:t>
            </w:r>
            <w:r w:rsidRPr="00F32224">
              <w:rPr>
                <w:lang w:val="ru-RU"/>
              </w:rPr>
              <w:t>«Кубаньэнерго»</w:t>
            </w:r>
          </w:p>
        </w:tc>
      </w:tr>
      <w:tr w:rsidR="00F32224" w:rsidRPr="00F32224" w14:paraId="52FB02BC" w14:textId="77777777" w:rsidTr="00F32224">
        <w:tblPrEx>
          <w:tblLook w:val="04A0" w:firstRow="1" w:lastRow="0" w:firstColumn="1" w:lastColumn="0" w:noHBand="0" w:noVBand="1"/>
        </w:tblPrEx>
        <w:trPr>
          <w:trHeight w:val="690"/>
        </w:trPr>
        <w:tc>
          <w:tcPr>
            <w:tcW w:w="949" w:type="pct"/>
          </w:tcPr>
          <w:p w14:paraId="09FF1E23" w14:textId="77777777" w:rsidR="00F32224" w:rsidRPr="0073014C" w:rsidRDefault="00F32224" w:rsidP="00F32224">
            <w:pPr>
              <w:pStyle w:val="TableParagraph"/>
              <w:jc w:val="center"/>
              <w:rPr>
                <w:b/>
              </w:rPr>
            </w:pPr>
            <w:r w:rsidRPr="0073014C">
              <w:rPr>
                <w:b/>
              </w:rPr>
              <w:lastRenderedPageBreak/>
              <w:t>ПШ-5-373</w:t>
            </w:r>
          </w:p>
        </w:tc>
        <w:tc>
          <w:tcPr>
            <w:tcW w:w="775" w:type="pct"/>
          </w:tcPr>
          <w:p w14:paraId="30DC8BBF" w14:textId="77777777" w:rsidR="00F32224" w:rsidRPr="00F32224" w:rsidRDefault="00F32224" w:rsidP="00F32224">
            <w:pPr>
              <w:pStyle w:val="TableParagraph"/>
              <w:jc w:val="center"/>
            </w:pPr>
            <w:r w:rsidRPr="00F32224">
              <w:t>160</w:t>
            </w:r>
          </w:p>
        </w:tc>
        <w:tc>
          <w:tcPr>
            <w:tcW w:w="949" w:type="pct"/>
          </w:tcPr>
          <w:p w14:paraId="058E5EA0" w14:textId="77777777" w:rsidR="00F32224" w:rsidRPr="00F32224" w:rsidRDefault="00F32224" w:rsidP="00F32224">
            <w:pPr>
              <w:pStyle w:val="TableParagraph"/>
              <w:jc w:val="center"/>
            </w:pPr>
            <w:r w:rsidRPr="00F32224">
              <w:t>Смешанный</w:t>
            </w:r>
          </w:p>
        </w:tc>
        <w:tc>
          <w:tcPr>
            <w:tcW w:w="777" w:type="pct"/>
          </w:tcPr>
          <w:p w14:paraId="0488FEA7" w14:textId="77777777" w:rsidR="00F32224" w:rsidRPr="00F32224" w:rsidRDefault="00F32224" w:rsidP="00F32224">
            <w:pPr>
              <w:pStyle w:val="TableParagraph"/>
              <w:jc w:val="center"/>
            </w:pPr>
            <w:r w:rsidRPr="00F32224">
              <w:t>1969</w:t>
            </w:r>
          </w:p>
        </w:tc>
        <w:tc>
          <w:tcPr>
            <w:tcW w:w="1550" w:type="pct"/>
          </w:tcPr>
          <w:p w14:paraId="5D0EE146" w14:textId="77777777" w:rsidR="00F32224" w:rsidRPr="00F32224" w:rsidRDefault="00F32224" w:rsidP="00F32224">
            <w:pPr>
              <w:pStyle w:val="TableParagraph"/>
              <w:rPr>
                <w:lang w:val="ru-RU"/>
              </w:rPr>
            </w:pPr>
            <w:r w:rsidRPr="00F32224">
              <w:rPr>
                <w:lang w:val="ru-RU"/>
              </w:rPr>
              <w:t>ст.</w:t>
            </w:r>
            <w:r w:rsidRPr="00F32224">
              <w:rPr>
                <w:spacing w:val="-5"/>
                <w:lang w:val="ru-RU"/>
              </w:rPr>
              <w:t xml:space="preserve"> </w:t>
            </w:r>
            <w:r w:rsidRPr="00F32224">
              <w:rPr>
                <w:lang w:val="ru-RU"/>
              </w:rPr>
              <w:t>Новопашковская,</w:t>
            </w:r>
          </w:p>
          <w:p w14:paraId="1EE52C79" w14:textId="77777777" w:rsidR="00F32224" w:rsidRPr="00F32224" w:rsidRDefault="00F32224" w:rsidP="00F32224">
            <w:pPr>
              <w:pStyle w:val="TableParagraph"/>
              <w:rPr>
                <w:lang w:val="ru-RU"/>
              </w:rPr>
            </w:pPr>
            <w:r w:rsidRPr="00F32224">
              <w:rPr>
                <w:lang w:val="ru-RU"/>
              </w:rPr>
              <w:t>ул.</w:t>
            </w:r>
            <w:r w:rsidRPr="00F32224">
              <w:rPr>
                <w:spacing w:val="-3"/>
                <w:lang w:val="ru-RU"/>
              </w:rPr>
              <w:t xml:space="preserve"> </w:t>
            </w:r>
            <w:r w:rsidRPr="00F32224">
              <w:rPr>
                <w:lang w:val="ru-RU"/>
              </w:rPr>
              <w:t>Школьная,</w:t>
            </w:r>
          </w:p>
          <w:p w14:paraId="58E7E2F7" w14:textId="77777777" w:rsidR="00F32224" w:rsidRPr="00F32224" w:rsidRDefault="00F32224" w:rsidP="00F32224">
            <w:pPr>
              <w:pStyle w:val="TableParagraph"/>
              <w:rPr>
                <w:lang w:val="ru-RU"/>
              </w:rPr>
            </w:pPr>
            <w:r w:rsidRPr="00F32224">
              <w:rPr>
                <w:lang w:val="ru-RU"/>
              </w:rPr>
              <w:t>ОАО</w:t>
            </w:r>
            <w:r w:rsidRPr="00F32224">
              <w:rPr>
                <w:spacing w:val="-3"/>
                <w:lang w:val="ru-RU"/>
              </w:rPr>
              <w:t xml:space="preserve"> </w:t>
            </w:r>
            <w:r w:rsidRPr="00F32224">
              <w:rPr>
                <w:lang w:val="ru-RU"/>
              </w:rPr>
              <w:t>«Кубаньэнерго»</w:t>
            </w:r>
          </w:p>
        </w:tc>
      </w:tr>
      <w:tr w:rsidR="00F32224" w:rsidRPr="00F32224" w14:paraId="38D827E2" w14:textId="77777777" w:rsidTr="00F32224">
        <w:tblPrEx>
          <w:tblLook w:val="04A0" w:firstRow="1" w:lastRow="0" w:firstColumn="1" w:lastColumn="0" w:noHBand="0" w:noVBand="1"/>
        </w:tblPrEx>
        <w:trPr>
          <w:trHeight w:val="919"/>
        </w:trPr>
        <w:tc>
          <w:tcPr>
            <w:tcW w:w="949" w:type="pct"/>
          </w:tcPr>
          <w:p w14:paraId="04915A38" w14:textId="77777777" w:rsidR="00F32224" w:rsidRPr="0073014C" w:rsidRDefault="00F32224" w:rsidP="00F32224">
            <w:pPr>
              <w:pStyle w:val="TableParagraph"/>
              <w:jc w:val="center"/>
              <w:rPr>
                <w:b/>
              </w:rPr>
            </w:pPr>
            <w:r w:rsidRPr="0073014C">
              <w:rPr>
                <w:b/>
              </w:rPr>
              <w:t>ПШ-5-356</w:t>
            </w:r>
          </w:p>
        </w:tc>
        <w:tc>
          <w:tcPr>
            <w:tcW w:w="775" w:type="pct"/>
          </w:tcPr>
          <w:p w14:paraId="1FB19BDF" w14:textId="77777777" w:rsidR="00F32224" w:rsidRPr="00F32224" w:rsidRDefault="00F32224" w:rsidP="00F32224">
            <w:pPr>
              <w:pStyle w:val="TableParagraph"/>
              <w:jc w:val="center"/>
            </w:pPr>
            <w:r w:rsidRPr="00F32224">
              <w:t>160</w:t>
            </w:r>
          </w:p>
        </w:tc>
        <w:tc>
          <w:tcPr>
            <w:tcW w:w="949" w:type="pct"/>
          </w:tcPr>
          <w:p w14:paraId="7A10C7C3" w14:textId="77777777" w:rsidR="00F32224" w:rsidRPr="00F32224" w:rsidRDefault="00F32224" w:rsidP="00F32224">
            <w:pPr>
              <w:pStyle w:val="TableParagraph"/>
              <w:jc w:val="center"/>
            </w:pPr>
            <w:r w:rsidRPr="00F32224">
              <w:t>Смешанный</w:t>
            </w:r>
          </w:p>
        </w:tc>
        <w:tc>
          <w:tcPr>
            <w:tcW w:w="777" w:type="pct"/>
          </w:tcPr>
          <w:p w14:paraId="6D6BD459" w14:textId="77777777" w:rsidR="00F32224" w:rsidRPr="00F32224" w:rsidRDefault="00F32224" w:rsidP="00F32224">
            <w:pPr>
              <w:pStyle w:val="TableParagraph"/>
              <w:jc w:val="center"/>
            </w:pPr>
            <w:r w:rsidRPr="00F32224">
              <w:t>1964</w:t>
            </w:r>
          </w:p>
        </w:tc>
        <w:tc>
          <w:tcPr>
            <w:tcW w:w="1550" w:type="pct"/>
          </w:tcPr>
          <w:p w14:paraId="5F99F8C7" w14:textId="77777777" w:rsidR="00F32224" w:rsidRPr="00F32224" w:rsidRDefault="00F32224" w:rsidP="00F32224">
            <w:pPr>
              <w:pStyle w:val="TableParagraph"/>
              <w:rPr>
                <w:lang w:val="ru-RU"/>
              </w:rPr>
            </w:pPr>
            <w:r w:rsidRPr="00F32224">
              <w:rPr>
                <w:lang w:val="ru-RU"/>
              </w:rPr>
              <w:t>ст.</w:t>
            </w:r>
            <w:r w:rsidRPr="00F32224">
              <w:rPr>
                <w:spacing w:val="-5"/>
                <w:lang w:val="ru-RU"/>
              </w:rPr>
              <w:t xml:space="preserve"> </w:t>
            </w:r>
            <w:r w:rsidRPr="00F32224">
              <w:rPr>
                <w:lang w:val="ru-RU"/>
              </w:rPr>
              <w:t>Новопашковская,</w:t>
            </w:r>
          </w:p>
          <w:p w14:paraId="30E9C808" w14:textId="77777777" w:rsidR="00F32224" w:rsidRPr="00F32224" w:rsidRDefault="00F32224" w:rsidP="00F32224">
            <w:pPr>
              <w:pStyle w:val="TableParagraph"/>
            </w:pPr>
            <w:r w:rsidRPr="00F32224">
              <w:rPr>
                <w:lang w:val="ru-RU"/>
              </w:rPr>
              <w:t>ул. Октябрьская-</w:t>
            </w:r>
            <w:r w:rsidRPr="00F32224">
              <w:rPr>
                <w:spacing w:val="1"/>
                <w:lang w:val="ru-RU"/>
              </w:rPr>
              <w:t xml:space="preserve"> </w:t>
            </w:r>
            <w:r w:rsidRPr="00F32224">
              <w:rPr>
                <w:spacing w:val="-1"/>
                <w:lang w:val="ru-RU"/>
              </w:rPr>
              <w:t>ул.</w:t>
            </w:r>
            <w:r w:rsidRPr="00F32224">
              <w:rPr>
                <w:spacing w:val="-11"/>
                <w:lang w:val="ru-RU"/>
              </w:rPr>
              <w:t xml:space="preserve"> </w:t>
            </w:r>
            <w:r w:rsidRPr="00F32224">
              <w:t>Комсомольская,</w:t>
            </w:r>
          </w:p>
          <w:p w14:paraId="13AB974D" w14:textId="77777777" w:rsidR="00F32224" w:rsidRPr="00F32224" w:rsidRDefault="00F32224" w:rsidP="00F32224">
            <w:pPr>
              <w:pStyle w:val="TableParagraph"/>
            </w:pPr>
            <w:r w:rsidRPr="00F32224">
              <w:t>ОАО</w:t>
            </w:r>
            <w:r w:rsidRPr="00F32224">
              <w:rPr>
                <w:spacing w:val="-3"/>
              </w:rPr>
              <w:t xml:space="preserve"> </w:t>
            </w:r>
            <w:r w:rsidRPr="00F32224">
              <w:t>«Кубаньэнерго»</w:t>
            </w:r>
          </w:p>
        </w:tc>
      </w:tr>
      <w:tr w:rsidR="00F32224" w:rsidRPr="00F32224" w14:paraId="7E887EBF" w14:textId="77777777" w:rsidTr="00F32224">
        <w:tblPrEx>
          <w:tblLook w:val="04A0" w:firstRow="1" w:lastRow="0" w:firstColumn="1" w:lastColumn="0" w:noHBand="0" w:noVBand="1"/>
        </w:tblPrEx>
        <w:trPr>
          <w:trHeight w:val="690"/>
        </w:trPr>
        <w:tc>
          <w:tcPr>
            <w:tcW w:w="949" w:type="pct"/>
          </w:tcPr>
          <w:p w14:paraId="3B02DBA5" w14:textId="77777777" w:rsidR="00F32224" w:rsidRPr="0073014C" w:rsidRDefault="00F32224" w:rsidP="00F32224">
            <w:pPr>
              <w:pStyle w:val="TableParagraph"/>
              <w:jc w:val="center"/>
              <w:rPr>
                <w:b/>
              </w:rPr>
            </w:pPr>
            <w:r w:rsidRPr="0073014C">
              <w:rPr>
                <w:b/>
              </w:rPr>
              <w:t>ПШ-5-385</w:t>
            </w:r>
          </w:p>
        </w:tc>
        <w:tc>
          <w:tcPr>
            <w:tcW w:w="775" w:type="pct"/>
          </w:tcPr>
          <w:p w14:paraId="5FE3D799" w14:textId="77777777" w:rsidR="00F32224" w:rsidRPr="00F32224" w:rsidRDefault="00F32224" w:rsidP="00F32224">
            <w:pPr>
              <w:pStyle w:val="TableParagraph"/>
              <w:jc w:val="center"/>
            </w:pPr>
            <w:r w:rsidRPr="00F32224">
              <w:t>250</w:t>
            </w:r>
          </w:p>
        </w:tc>
        <w:tc>
          <w:tcPr>
            <w:tcW w:w="949" w:type="pct"/>
          </w:tcPr>
          <w:p w14:paraId="2F3F5B2B" w14:textId="77777777" w:rsidR="00F32224" w:rsidRPr="00F32224" w:rsidRDefault="00F32224" w:rsidP="00F32224">
            <w:pPr>
              <w:pStyle w:val="TableParagraph"/>
              <w:jc w:val="center"/>
            </w:pPr>
            <w:r w:rsidRPr="00F32224">
              <w:t>Смешанный</w:t>
            </w:r>
          </w:p>
        </w:tc>
        <w:tc>
          <w:tcPr>
            <w:tcW w:w="777" w:type="pct"/>
          </w:tcPr>
          <w:p w14:paraId="0D9B674F" w14:textId="77777777" w:rsidR="00F32224" w:rsidRPr="00F32224" w:rsidRDefault="00F32224" w:rsidP="00F32224">
            <w:pPr>
              <w:pStyle w:val="TableParagraph"/>
              <w:jc w:val="center"/>
            </w:pPr>
            <w:r w:rsidRPr="00F32224">
              <w:t>1973</w:t>
            </w:r>
          </w:p>
        </w:tc>
        <w:tc>
          <w:tcPr>
            <w:tcW w:w="1550" w:type="pct"/>
          </w:tcPr>
          <w:p w14:paraId="4655647C" w14:textId="77777777" w:rsidR="00F32224" w:rsidRPr="00F32224" w:rsidRDefault="00F32224" w:rsidP="00F32224">
            <w:pPr>
              <w:pStyle w:val="TableParagraph"/>
              <w:rPr>
                <w:lang w:val="ru-RU"/>
              </w:rPr>
            </w:pPr>
            <w:r w:rsidRPr="00F32224">
              <w:rPr>
                <w:spacing w:val="-1"/>
                <w:lang w:val="ru-RU"/>
              </w:rPr>
              <w:t>ст. Новопашковская,</w:t>
            </w:r>
            <w:r w:rsidRPr="00F32224">
              <w:rPr>
                <w:spacing w:val="-47"/>
                <w:lang w:val="ru-RU"/>
              </w:rPr>
              <w:t xml:space="preserve"> </w:t>
            </w:r>
            <w:r w:rsidRPr="00F32224">
              <w:rPr>
                <w:lang w:val="ru-RU"/>
              </w:rPr>
              <w:t>ул. Школьная,</w:t>
            </w:r>
          </w:p>
          <w:p w14:paraId="54FCBA6B" w14:textId="77777777" w:rsidR="00F32224" w:rsidRPr="00F32224" w:rsidRDefault="00F32224" w:rsidP="00F32224">
            <w:pPr>
              <w:pStyle w:val="TableParagraph"/>
              <w:rPr>
                <w:lang w:val="ru-RU"/>
              </w:rPr>
            </w:pPr>
            <w:r w:rsidRPr="00F32224">
              <w:rPr>
                <w:lang w:val="ru-RU"/>
              </w:rPr>
              <w:t>ОАО</w:t>
            </w:r>
            <w:r w:rsidRPr="00F32224">
              <w:rPr>
                <w:spacing w:val="-3"/>
                <w:lang w:val="ru-RU"/>
              </w:rPr>
              <w:t xml:space="preserve"> </w:t>
            </w:r>
            <w:r w:rsidRPr="00F32224">
              <w:rPr>
                <w:lang w:val="ru-RU"/>
              </w:rPr>
              <w:t>«Кубаньэнерго»</w:t>
            </w:r>
          </w:p>
        </w:tc>
      </w:tr>
      <w:tr w:rsidR="00F32224" w:rsidRPr="00F32224" w14:paraId="2295EEC5" w14:textId="77777777" w:rsidTr="00F32224">
        <w:tblPrEx>
          <w:tblLook w:val="04A0" w:firstRow="1" w:lastRow="0" w:firstColumn="1" w:lastColumn="0" w:noHBand="0" w:noVBand="1"/>
        </w:tblPrEx>
        <w:trPr>
          <w:trHeight w:val="690"/>
        </w:trPr>
        <w:tc>
          <w:tcPr>
            <w:tcW w:w="949" w:type="pct"/>
          </w:tcPr>
          <w:p w14:paraId="47C7FB1F" w14:textId="77777777" w:rsidR="00F32224" w:rsidRPr="0073014C" w:rsidRDefault="00F32224" w:rsidP="00F32224">
            <w:pPr>
              <w:pStyle w:val="TableParagraph"/>
              <w:jc w:val="center"/>
              <w:rPr>
                <w:b/>
              </w:rPr>
            </w:pPr>
            <w:r w:rsidRPr="0073014C">
              <w:rPr>
                <w:b/>
              </w:rPr>
              <w:t>ПШ-5-365</w:t>
            </w:r>
          </w:p>
        </w:tc>
        <w:tc>
          <w:tcPr>
            <w:tcW w:w="775" w:type="pct"/>
          </w:tcPr>
          <w:p w14:paraId="4EA18CBB" w14:textId="77777777" w:rsidR="00F32224" w:rsidRPr="00F32224" w:rsidRDefault="00F32224" w:rsidP="00F32224">
            <w:pPr>
              <w:pStyle w:val="TableParagraph"/>
              <w:jc w:val="center"/>
            </w:pPr>
            <w:r w:rsidRPr="00F32224">
              <w:t>100</w:t>
            </w:r>
          </w:p>
        </w:tc>
        <w:tc>
          <w:tcPr>
            <w:tcW w:w="949" w:type="pct"/>
          </w:tcPr>
          <w:p w14:paraId="7D64E2B6" w14:textId="77777777" w:rsidR="00F32224" w:rsidRPr="00F32224" w:rsidRDefault="00F32224" w:rsidP="00F32224">
            <w:pPr>
              <w:pStyle w:val="TableParagraph"/>
              <w:jc w:val="center"/>
            </w:pPr>
            <w:r w:rsidRPr="00F32224">
              <w:t>Смешанный</w:t>
            </w:r>
          </w:p>
        </w:tc>
        <w:tc>
          <w:tcPr>
            <w:tcW w:w="777" w:type="pct"/>
          </w:tcPr>
          <w:p w14:paraId="023C03F3" w14:textId="77777777" w:rsidR="00F32224" w:rsidRPr="00F32224" w:rsidRDefault="00F32224" w:rsidP="00F32224">
            <w:pPr>
              <w:pStyle w:val="TableParagraph"/>
              <w:jc w:val="center"/>
            </w:pPr>
            <w:r w:rsidRPr="00F32224">
              <w:t>1975</w:t>
            </w:r>
          </w:p>
        </w:tc>
        <w:tc>
          <w:tcPr>
            <w:tcW w:w="1550" w:type="pct"/>
          </w:tcPr>
          <w:p w14:paraId="2FB09B94" w14:textId="77777777" w:rsidR="00F32224" w:rsidRPr="00F32224" w:rsidRDefault="00F32224" w:rsidP="00F32224">
            <w:pPr>
              <w:pStyle w:val="TableParagraph"/>
              <w:rPr>
                <w:lang w:val="ru-RU"/>
              </w:rPr>
            </w:pPr>
            <w:r w:rsidRPr="00F32224">
              <w:rPr>
                <w:lang w:val="ru-RU"/>
              </w:rPr>
              <w:t>х.</w:t>
            </w:r>
            <w:r w:rsidRPr="00F32224">
              <w:rPr>
                <w:spacing w:val="-3"/>
                <w:lang w:val="ru-RU"/>
              </w:rPr>
              <w:t xml:space="preserve"> </w:t>
            </w:r>
            <w:r w:rsidRPr="00F32224">
              <w:rPr>
                <w:lang w:val="ru-RU"/>
              </w:rPr>
              <w:t>Тверской,</w:t>
            </w:r>
          </w:p>
          <w:p w14:paraId="254D53D6" w14:textId="77777777" w:rsidR="00F32224" w:rsidRPr="00F32224" w:rsidRDefault="00F32224" w:rsidP="00F32224">
            <w:pPr>
              <w:pStyle w:val="TableParagraph"/>
              <w:rPr>
                <w:lang w:val="ru-RU"/>
              </w:rPr>
            </w:pPr>
            <w:r w:rsidRPr="00F32224">
              <w:rPr>
                <w:lang w:val="ru-RU"/>
              </w:rPr>
              <w:t>ул. Первомайская,</w:t>
            </w:r>
            <w:r w:rsidRPr="00F32224">
              <w:rPr>
                <w:spacing w:val="1"/>
                <w:lang w:val="ru-RU"/>
              </w:rPr>
              <w:t xml:space="preserve"> </w:t>
            </w:r>
            <w:r w:rsidRPr="00F32224">
              <w:rPr>
                <w:lang w:val="ru-RU"/>
              </w:rPr>
              <w:t>ОАО</w:t>
            </w:r>
            <w:r w:rsidRPr="00F32224">
              <w:rPr>
                <w:spacing w:val="-6"/>
                <w:lang w:val="ru-RU"/>
              </w:rPr>
              <w:t xml:space="preserve"> </w:t>
            </w:r>
            <w:r w:rsidRPr="00F32224">
              <w:rPr>
                <w:lang w:val="ru-RU"/>
              </w:rPr>
              <w:t>«Кубаньэнерго»</w:t>
            </w:r>
          </w:p>
        </w:tc>
      </w:tr>
      <w:tr w:rsidR="00F32224" w:rsidRPr="00F32224" w14:paraId="10CE1BAB" w14:textId="77777777" w:rsidTr="00F32224">
        <w:tblPrEx>
          <w:tblLook w:val="04A0" w:firstRow="1" w:lastRow="0" w:firstColumn="1" w:lastColumn="0" w:noHBand="0" w:noVBand="1"/>
        </w:tblPrEx>
        <w:trPr>
          <w:trHeight w:val="688"/>
        </w:trPr>
        <w:tc>
          <w:tcPr>
            <w:tcW w:w="949" w:type="pct"/>
          </w:tcPr>
          <w:p w14:paraId="28126D20" w14:textId="77777777" w:rsidR="00F32224" w:rsidRPr="0073014C" w:rsidRDefault="00F32224" w:rsidP="00F32224">
            <w:pPr>
              <w:pStyle w:val="TableParagraph"/>
              <w:jc w:val="center"/>
              <w:rPr>
                <w:b/>
              </w:rPr>
            </w:pPr>
            <w:r w:rsidRPr="0073014C">
              <w:rPr>
                <w:b/>
              </w:rPr>
              <w:t>ПШ-5-395</w:t>
            </w:r>
          </w:p>
        </w:tc>
        <w:tc>
          <w:tcPr>
            <w:tcW w:w="775" w:type="pct"/>
          </w:tcPr>
          <w:p w14:paraId="73242AD5" w14:textId="77777777" w:rsidR="00F32224" w:rsidRPr="00F32224" w:rsidRDefault="00F32224" w:rsidP="00F32224">
            <w:pPr>
              <w:pStyle w:val="TableParagraph"/>
              <w:jc w:val="center"/>
            </w:pPr>
            <w:r w:rsidRPr="00F32224">
              <w:t>63</w:t>
            </w:r>
          </w:p>
        </w:tc>
        <w:tc>
          <w:tcPr>
            <w:tcW w:w="949" w:type="pct"/>
          </w:tcPr>
          <w:p w14:paraId="118A6F3F" w14:textId="77777777" w:rsidR="00F32224" w:rsidRPr="00F32224" w:rsidRDefault="00F32224" w:rsidP="00F32224">
            <w:pPr>
              <w:pStyle w:val="TableParagraph"/>
              <w:jc w:val="center"/>
            </w:pPr>
            <w:r w:rsidRPr="00F32224">
              <w:t>Смешанный</w:t>
            </w:r>
          </w:p>
        </w:tc>
        <w:tc>
          <w:tcPr>
            <w:tcW w:w="777" w:type="pct"/>
          </w:tcPr>
          <w:p w14:paraId="081EC592" w14:textId="77777777" w:rsidR="00F32224" w:rsidRPr="00F32224" w:rsidRDefault="00F32224" w:rsidP="00F32224">
            <w:pPr>
              <w:pStyle w:val="TableParagraph"/>
              <w:jc w:val="center"/>
            </w:pPr>
            <w:r w:rsidRPr="00F32224">
              <w:t>1974</w:t>
            </w:r>
          </w:p>
        </w:tc>
        <w:tc>
          <w:tcPr>
            <w:tcW w:w="1550" w:type="pct"/>
          </w:tcPr>
          <w:p w14:paraId="060B14F1" w14:textId="77777777" w:rsidR="00F32224" w:rsidRPr="00F32224" w:rsidRDefault="00F32224" w:rsidP="00F32224">
            <w:pPr>
              <w:pStyle w:val="TableParagraph"/>
              <w:rPr>
                <w:lang w:val="ru-RU"/>
              </w:rPr>
            </w:pPr>
            <w:r w:rsidRPr="00F32224">
              <w:rPr>
                <w:lang w:val="ru-RU"/>
              </w:rPr>
              <w:t>х.</w:t>
            </w:r>
            <w:r w:rsidRPr="00F32224">
              <w:rPr>
                <w:spacing w:val="-3"/>
                <w:lang w:val="ru-RU"/>
              </w:rPr>
              <w:t xml:space="preserve"> </w:t>
            </w:r>
            <w:r w:rsidRPr="00F32224">
              <w:rPr>
                <w:lang w:val="ru-RU"/>
              </w:rPr>
              <w:t>Тверской,</w:t>
            </w:r>
          </w:p>
          <w:p w14:paraId="722F048A" w14:textId="77777777" w:rsidR="00F32224" w:rsidRPr="00F32224" w:rsidRDefault="00F32224" w:rsidP="00F32224">
            <w:pPr>
              <w:pStyle w:val="TableParagraph"/>
              <w:rPr>
                <w:lang w:val="ru-RU"/>
              </w:rPr>
            </w:pPr>
            <w:r w:rsidRPr="00F32224">
              <w:rPr>
                <w:lang w:val="ru-RU"/>
              </w:rPr>
              <w:t>ул. Красноармейская,</w:t>
            </w:r>
            <w:r w:rsidRPr="00F32224">
              <w:rPr>
                <w:spacing w:val="-47"/>
                <w:lang w:val="ru-RU"/>
              </w:rPr>
              <w:t xml:space="preserve"> </w:t>
            </w:r>
            <w:r w:rsidRPr="00F32224">
              <w:rPr>
                <w:lang w:val="ru-RU"/>
              </w:rPr>
              <w:t>ОАО</w:t>
            </w:r>
            <w:r w:rsidRPr="00F32224">
              <w:rPr>
                <w:spacing w:val="-6"/>
                <w:lang w:val="ru-RU"/>
              </w:rPr>
              <w:t xml:space="preserve"> </w:t>
            </w:r>
            <w:r w:rsidRPr="00F32224">
              <w:rPr>
                <w:lang w:val="ru-RU"/>
              </w:rPr>
              <w:t>«Кубаньэнерго»</w:t>
            </w:r>
          </w:p>
        </w:tc>
      </w:tr>
      <w:tr w:rsidR="00F32224" w:rsidRPr="00F32224" w14:paraId="7F081B5B" w14:textId="77777777" w:rsidTr="00F32224">
        <w:tblPrEx>
          <w:tblLook w:val="04A0" w:firstRow="1" w:lastRow="0" w:firstColumn="1" w:lastColumn="0" w:noHBand="0" w:noVBand="1"/>
        </w:tblPrEx>
        <w:trPr>
          <w:trHeight w:val="690"/>
        </w:trPr>
        <w:tc>
          <w:tcPr>
            <w:tcW w:w="949" w:type="pct"/>
          </w:tcPr>
          <w:p w14:paraId="2CBBEFDF" w14:textId="77777777" w:rsidR="00F32224" w:rsidRPr="0073014C" w:rsidRDefault="00F32224" w:rsidP="00F32224">
            <w:pPr>
              <w:pStyle w:val="TableParagraph"/>
              <w:jc w:val="center"/>
              <w:rPr>
                <w:b/>
              </w:rPr>
            </w:pPr>
            <w:r w:rsidRPr="0073014C">
              <w:rPr>
                <w:b/>
              </w:rPr>
              <w:t>ПШ-5-371</w:t>
            </w:r>
          </w:p>
        </w:tc>
        <w:tc>
          <w:tcPr>
            <w:tcW w:w="775" w:type="pct"/>
          </w:tcPr>
          <w:p w14:paraId="06DCB17A" w14:textId="77777777" w:rsidR="00F32224" w:rsidRPr="00F32224" w:rsidRDefault="00F32224" w:rsidP="00F32224">
            <w:pPr>
              <w:pStyle w:val="TableParagraph"/>
              <w:jc w:val="center"/>
            </w:pPr>
            <w:r w:rsidRPr="00F32224">
              <w:t>40</w:t>
            </w:r>
          </w:p>
        </w:tc>
        <w:tc>
          <w:tcPr>
            <w:tcW w:w="949" w:type="pct"/>
          </w:tcPr>
          <w:p w14:paraId="711DFAB5" w14:textId="77777777" w:rsidR="00F32224" w:rsidRPr="00F32224" w:rsidRDefault="00F32224" w:rsidP="00F32224">
            <w:pPr>
              <w:pStyle w:val="TableParagraph"/>
              <w:jc w:val="center"/>
            </w:pPr>
            <w:r w:rsidRPr="00F32224">
              <w:t>Жилой</w:t>
            </w:r>
            <w:r w:rsidRPr="00F32224">
              <w:rPr>
                <w:spacing w:val="-3"/>
              </w:rPr>
              <w:t xml:space="preserve"> </w:t>
            </w:r>
            <w:r w:rsidRPr="00F32224">
              <w:t>сектор</w:t>
            </w:r>
          </w:p>
        </w:tc>
        <w:tc>
          <w:tcPr>
            <w:tcW w:w="777" w:type="pct"/>
          </w:tcPr>
          <w:p w14:paraId="6460626C" w14:textId="77777777" w:rsidR="00F32224" w:rsidRPr="00F32224" w:rsidRDefault="00F32224" w:rsidP="00F32224">
            <w:pPr>
              <w:pStyle w:val="TableParagraph"/>
              <w:jc w:val="center"/>
            </w:pPr>
            <w:r w:rsidRPr="00F32224">
              <w:t>1997</w:t>
            </w:r>
          </w:p>
        </w:tc>
        <w:tc>
          <w:tcPr>
            <w:tcW w:w="1550" w:type="pct"/>
          </w:tcPr>
          <w:p w14:paraId="5DFB1367" w14:textId="77777777" w:rsidR="00F32224" w:rsidRPr="00F32224" w:rsidRDefault="00F32224" w:rsidP="00F32224">
            <w:pPr>
              <w:pStyle w:val="TableParagraph"/>
              <w:rPr>
                <w:lang w:val="ru-RU"/>
              </w:rPr>
            </w:pPr>
            <w:r w:rsidRPr="00F32224">
              <w:rPr>
                <w:lang w:val="ru-RU"/>
              </w:rPr>
              <w:t>с.</w:t>
            </w:r>
            <w:r w:rsidRPr="00F32224">
              <w:rPr>
                <w:spacing w:val="-5"/>
                <w:lang w:val="ru-RU"/>
              </w:rPr>
              <w:t xml:space="preserve"> </w:t>
            </w:r>
            <w:r w:rsidRPr="00F32224">
              <w:rPr>
                <w:lang w:val="ru-RU"/>
              </w:rPr>
              <w:t>Грузское,</w:t>
            </w:r>
            <w:r w:rsidRPr="00F32224">
              <w:rPr>
                <w:spacing w:val="-3"/>
                <w:lang w:val="ru-RU"/>
              </w:rPr>
              <w:t xml:space="preserve"> </w:t>
            </w:r>
            <w:r w:rsidRPr="00F32224">
              <w:rPr>
                <w:lang w:val="ru-RU"/>
              </w:rPr>
              <w:t>ул.</w:t>
            </w:r>
            <w:r w:rsidRPr="00F32224">
              <w:rPr>
                <w:spacing w:val="-4"/>
                <w:lang w:val="ru-RU"/>
              </w:rPr>
              <w:t xml:space="preserve"> </w:t>
            </w:r>
            <w:r w:rsidRPr="00F32224">
              <w:rPr>
                <w:lang w:val="ru-RU"/>
              </w:rPr>
              <w:t>Садовая,</w:t>
            </w:r>
            <w:r w:rsidRPr="00F32224">
              <w:rPr>
                <w:spacing w:val="-47"/>
                <w:lang w:val="ru-RU"/>
              </w:rPr>
              <w:t xml:space="preserve"> </w:t>
            </w:r>
            <w:r w:rsidRPr="00F32224">
              <w:rPr>
                <w:lang w:val="ru-RU"/>
              </w:rPr>
              <w:t>(Лесхоз),</w:t>
            </w:r>
          </w:p>
          <w:p w14:paraId="042448C3" w14:textId="77777777" w:rsidR="00F32224" w:rsidRPr="00F32224" w:rsidRDefault="00F32224" w:rsidP="00F32224">
            <w:pPr>
              <w:pStyle w:val="TableParagraph"/>
            </w:pPr>
            <w:r w:rsidRPr="00F32224">
              <w:t>ОАО</w:t>
            </w:r>
            <w:r w:rsidRPr="00F32224">
              <w:rPr>
                <w:spacing w:val="-3"/>
              </w:rPr>
              <w:t xml:space="preserve"> </w:t>
            </w:r>
            <w:r w:rsidRPr="00F32224">
              <w:t>«Кубаньэнерго»</w:t>
            </w:r>
          </w:p>
        </w:tc>
      </w:tr>
      <w:tr w:rsidR="00F32224" w:rsidRPr="00F32224" w14:paraId="1EEBB444" w14:textId="77777777" w:rsidTr="00F32224">
        <w:trPr>
          <w:trHeight w:val="688"/>
        </w:trPr>
        <w:tc>
          <w:tcPr>
            <w:tcW w:w="949" w:type="pct"/>
          </w:tcPr>
          <w:p w14:paraId="29695A4D" w14:textId="77777777" w:rsidR="00F32224" w:rsidRPr="0073014C" w:rsidRDefault="00F32224" w:rsidP="00F32224">
            <w:pPr>
              <w:pStyle w:val="TableParagraph"/>
              <w:jc w:val="center"/>
              <w:rPr>
                <w:b/>
              </w:rPr>
            </w:pPr>
            <w:r w:rsidRPr="0073014C">
              <w:rPr>
                <w:b/>
              </w:rPr>
              <w:t>ПШ-5-398</w:t>
            </w:r>
          </w:p>
        </w:tc>
        <w:tc>
          <w:tcPr>
            <w:tcW w:w="775" w:type="pct"/>
          </w:tcPr>
          <w:p w14:paraId="01F2291A" w14:textId="77777777" w:rsidR="00F32224" w:rsidRPr="00F32224" w:rsidRDefault="00F32224" w:rsidP="00F32224">
            <w:pPr>
              <w:pStyle w:val="TableParagraph"/>
              <w:jc w:val="center"/>
            </w:pPr>
            <w:r w:rsidRPr="00F32224">
              <w:t>63</w:t>
            </w:r>
          </w:p>
        </w:tc>
        <w:tc>
          <w:tcPr>
            <w:tcW w:w="949" w:type="pct"/>
          </w:tcPr>
          <w:p w14:paraId="4D3FD7A2" w14:textId="77777777" w:rsidR="00F32224" w:rsidRPr="00F32224" w:rsidRDefault="00F32224" w:rsidP="00F32224">
            <w:pPr>
              <w:pStyle w:val="TableParagraph"/>
              <w:jc w:val="center"/>
            </w:pPr>
            <w:r w:rsidRPr="00F32224">
              <w:t>Жилой</w:t>
            </w:r>
            <w:r w:rsidRPr="00F32224">
              <w:rPr>
                <w:spacing w:val="-3"/>
              </w:rPr>
              <w:t xml:space="preserve"> </w:t>
            </w:r>
            <w:r w:rsidRPr="00F32224">
              <w:t>сектор</w:t>
            </w:r>
          </w:p>
        </w:tc>
        <w:tc>
          <w:tcPr>
            <w:tcW w:w="777" w:type="pct"/>
          </w:tcPr>
          <w:p w14:paraId="2BEB6ABA" w14:textId="77777777" w:rsidR="00F32224" w:rsidRPr="00F32224" w:rsidRDefault="00F32224" w:rsidP="00F32224">
            <w:pPr>
              <w:pStyle w:val="TableParagraph"/>
              <w:jc w:val="center"/>
            </w:pPr>
            <w:r w:rsidRPr="00F32224">
              <w:t>1980</w:t>
            </w:r>
          </w:p>
        </w:tc>
        <w:tc>
          <w:tcPr>
            <w:tcW w:w="1550" w:type="pct"/>
          </w:tcPr>
          <w:p w14:paraId="0830DB81" w14:textId="77777777" w:rsidR="00F32224" w:rsidRPr="00F32224" w:rsidRDefault="00F32224" w:rsidP="00F32224">
            <w:pPr>
              <w:pStyle w:val="TableParagraph"/>
              <w:rPr>
                <w:lang w:val="ru-RU"/>
              </w:rPr>
            </w:pPr>
            <w:r w:rsidRPr="00F32224">
              <w:rPr>
                <w:lang w:val="ru-RU"/>
              </w:rPr>
              <w:t>х.</w:t>
            </w:r>
            <w:r w:rsidRPr="00F32224">
              <w:rPr>
                <w:spacing w:val="-3"/>
                <w:lang w:val="ru-RU"/>
              </w:rPr>
              <w:t xml:space="preserve"> </w:t>
            </w:r>
            <w:r w:rsidRPr="00F32224">
              <w:rPr>
                <w:lang w:val="ru-RU"/>
              </w:rPr>
              <w:t>Тверской,</w:t>
            </w:r>
          </w:p>
          <w:p w14:paraId="5561AB0B" w14:textId="77777777" w:rsidR="00F32224" w:rsidRPr="00F32224" w:rsidRDefault="00F32224" w:rsidP="00F32224">
            <w:pPr>
              <w:pStyle w:val="TableParagraph"/>
              <w:rPr>
                <w:lang w:val="ru-RU"/>
              </w:rPr>
            </w:pPr>
            <w:r w:rsidRPr="00F32224">
              <w:rPr>
                <w:lang w:val="ru-RU"/>
              </w:rPr>
              <w:t>ул. Красноармейская,</w:t>
            </w:r>
            <w:r w:rsidRPr="00F32224">
              <w:rPr>
                <w:spacing w:val="-47"/>
                <w:lang w:val="ru-RU"/>
              </w:rPr>
              <w:t xml:space="preserve"> </w:t>
            </w:r>
            <w:r w:rsidRPr="00F32224">
              <w:rPr>
                <w:lang w:val="ru-RU"/>
              </w:rPr>
              <w:t>ОАО</w:t>
            </w:r>
            <w:r w:rsidRPr="00F32224">
              <w:rPr>
                <w:spacing w:val="-6"/>
                <w:lang w:val="ru-RU"/>
              </w:rPr>
              <w:t xml:space="preserve"> </w:t>
            </w:r>
            <w:r w:rsidRPr="00F32224">
              <w:rPr>
                <w:lang w:val="ru-RU"/>
              </w:rPr>
              <w:t>«Кубаньэнерго»</w:t>
            </w:r>
          </w:p>
        </w:tc>
      </w:tr>
      <w:tr w:rsidR="00F32224" w:rsidRPr="00F32224" w14:paraId="15AEA1EE" w14:textId="77777777" w:rsidTr="00F32224">
        <w:trPr>
          <w:trHeight w:val="460"/>
        </w:trPr>
        <w:tc>
          <w:tcPr>
            <w:tcW w:w="949" w:type="pct"/>
          </w:tcPr>
          <w:p w14:paraId="536F646D" w14:textId="77777777" w:rsidR="00F32224" w:rsidRPr="0073014C" w:rsidRDefault="00F32224" w:rsidP="00F32224">
            <w:pPr>
              <w:pStyle w:val="TableParagraph"/>
              <w:jc w:val="center"/>
              <w:rPr>
                <w:b/>
              </w:rPr>
            </w:pPr>
            <w:r w:rsidRPr="0073014C">
              <w:rPr>
                <w:b/>
              </w:rPr>
              <w:t>ПШ-5-362</w:t>
            </w:r>
          </w:p>
        </w:tc>
        <w:tc>
          <w:tcPr>
            <w:tcW w:w="775" w:type="pct"/>
          </w:tcPr>
          <w:p w14:paraId="736C8DA0" w14:textId="77777777" w:rsidR="00F32224" w:rsidRPr="00F32224" w:rsidRDefault="00F32224" w:rsidP="00F32224">
            <w:pPr>
              <w:pStyle w:val="TableParagraph"/>
              <w:jc w:val="center"/>
            </w:pPr>
            <w:r w:rsidRPr="00F32224">
              <w:t>100</w:t>
            </w:r>
          </w:p>
        </w:tc>
        <w:tc>
          <w:tcPr>
            <w:tcW w:w="949" w:type="pct"/>
          </w:tcPr>
          <w:p w14:paraId="26821FC6" w14:textId="77777777" w:rsidR="00F32224" w:rsidRPr="00F32224" w:rsidRDefault="00F32224" w:rsidP="00F32224">
            <w:pPr>
              <w:pStyle w:val="TableParagraph"/>
              <w:jc w:val="center"/>
            </w:pPr>
            <w:r w:rsidRPr="00F32224">
              <w:t>Смешанный</w:t>
            </w:r>
          </w:p>
        </w:tc>
        <w:tc>
          <w:tcPr>
            <w:tcW w:w="777" w:type="pct"/>
          </w:tcPr>
          <w:p w14:paraId="6909B117" w14:textId="77777777" w:rsidR="00F32224" w:rsidRPr="00F32224" w:rsidRDefault="00F32224" w:rsidP="00F32224">
            <w:pPr>
              <w:pStyle w:val="TableParagraph"/>
              <w:jc w:val="center"/>
            </w:pPr>
            <w:r w:rsidRPr="00F32224">
              <w:t>1984</w:t>
            </w:r>
          </w:p>
        </w:tc>
        <w:tc>
          <w:tcPr>
            <w:tcW w:w="1550" w:type="pct"/>
          </w:tcPr>
          <w:p w14:paraId="0CCCEB1A" w14:textId="77777777" w:rsidR="00F32224" w:rsidRPr="00F32224" w:rsidRDefault="00F32224" w:rsidP="00F32224">
            <w:pPr>
              <w:pStyle w:val="TableParagraph"/>
              <w:rPr>
                <w:lang w:val="ru-RU"/>
              </w:rPr>
            </w:pPr>
            <w:r w:rsidRPr="00F32224">
              <w:rPr>
                <w:lang w:val="ru-RU"/>
              </w:rPr>
              <w:t>с.</w:t>
            </w:r>
            <w:r w:rsidRPr="00F32224">
              <w:rPr>
                <w:spacing w:val="-4"/>
                <w:lang w:val="ru-RU"/>
              </w:rPr>
              <w:t xml:space="preserve"> </w:t>
            </w:r>
            <w:r w:rsidRPr="00F32224">
              <w:rPr>
                <w:lang w:val="ru-RU"/>
              </w:rPr>
              <w:t>Грузское,</w:t>
            </w:r>
            <w:r w:rsidRPr="00F32224">
              <w:rPr>
                <w:spacing w:val="-1"/>
                <w:lang w:val="ru-RU"/>
              </w:rPr>
              <w:t xml:space="preserve"> </w:t>
            </w:r>
            <w:r w:rsidRPr="00F32224">
              <w:rPr>
                <w:lang w:val="ru-RU"/>
              </w:rPr>
              <w:t>ул.</w:t>
            </w:r>
            <w:r w:rsidRPr="00F32224">
              <w:rPr>
                <w:spacing w:val="-2"/>
                <w:lang w:val="ru-RU"/>
              </w:rPr>
              <w:t xml:space="preserve"> </w:t>
            </w:r>
            <w:r w:rsidRPr="00F32224">
              <w:rPr>
                <w:lang w:val="ru-RU"/>
              </w:rPr>
              <w:t>Трудовая,</w:t>
            </w:r>
          </w:p>
          <w:p w14:paraId="2C640F60" w14:textId="77777777" w:rsidR="00F32224" w:rsidRPr="00F32224" w:rsidRDefault="00F32224" w:rsidP="00F32224">
            <w:pPr>
              <w:pStyle w:val="TableParagraph"/>
              <w:rPr>
                <w:lang w:val="ru-RU"/>
              </w:rPr>
            </w:pPr>
            <w:r w:rsidRPr="00F32224">
              <w:rPr>
                <w:lang w:val="ru-RU"/>
              </w:rPr>
              <w:t>ОАО</w:t>
            </w:r>
            <w:r w:rsidRPr="00F32224">
              <w:rPr>
                <w:spacing w:val="-3"/>
                <w:lang w:val="ru-RU"/>
              </w:rPr>
              <w:t xml:space="preserve"> </w:t>
            </w:r>
            <w:r w:rsidRPr="00F32224">
              <w:rPr>
                <w:lang w:val="ru-RU"/>
              </w:rPr>
              <w:t>«Кубаньэнерго»</w:t>
            </w:r>
          </w:p>
        </w:tc>
      </w:tr>
      <w:tr w:rsidR="00F32224" w:rsidRPr="00F32224" w14:paraId="3B426E5E" w14:textId="77777777" w:rsidTr="00F32224">
        <w:trPr>
          <w:trHeight w:val="690"/>
        </w:trPr>
        <w:tc>
          <w:tcPr>
            <w:tcW w:w="949" w:type="pct"/>
          </w:tcPr>
          <w:p w14:paraId="3DA382AD" w14:textId="77777777" w:rsidR="00F32224" w:rsidRPr="0073014C" w:rsidRDefault="00F32224" w:rsidP="00F32224">
            <w:pPr>
              <w:pStyle w:val="TableParagraph"/>
              <w:jc w:val="center"/>
              <w:rPr>
                <w:b/>
              </w:rPr>
            </w:pPr>
            <w:r w:rsidRPr="0073014C">
              <w:rPr>
                <w:b/>
              </w:rPr>
              <w:t>ПШ-5-361</w:t>
            </w:r>
          </w:p>
        </w:tc>
        <w:tc>
          <w:tcPr>
            <w:tcW w:w="775" w:type="pct"/>
          </w:tcPr>
          <w:p w14:paraId="53699834" w14:textId="77777777" w:rsidR="00F32224" w:rsidRPr="00F32224" w:rsidRDefault="00F32224" w:rsidP="00F32224">
            <w:pPr>
              <w:pStyle w:val="TableParagraph"/>
              <w:jc w:val="center"/>
            </w:pPr>
            <w:r w:rsidRPr="00F32224">
              <w:t>160</w:t>
            </w:r>
          </w:p>
        </w:tc>
        <w:tc>
          <w:tcPr>
            <w:tcW w:w="949" w:type="pct"/>
          </w:tcPr>
          <w:p w14:paraId="1500EEA4" w14:textId="77777777" w:rsidR="00F32224" w:rsidRPr="00F32224" w:rsidRDefault="00F32224" w:rsidP="00F32224">
            <w:pPr>
              <w:pStyle w:val="TableParagraph"/>
              <w:jc w:val="center"/>
            </w:pPr>
            <w:r w:rsidRPr="00F32224">
              <w:t>Промыш-</w:t>
            </w:r>
            <w:r w:rsidRPr="00F32224">
              <w:rPr>
                <w:spacing w:val="-47"/>
              </w:rPr>
              <w:t xml:space="preserve"> </w:t>
            </w:r>
            <w:r w:rsidRPr="00F32224">
              <w:t>ленность</w:t>
            </w:r>
          </w:p>
        </w:tc>
        <w:tc>
          <w:tcPr>
            <w:tcW w:w="777" w:type="pct"/>
          </w:tcPr>
          <w:p w14:paraId="40B9C691" w14:textId="77777777" w:rsidR="00F32224" w:rsidRPr="00F32224" w:rsidRDefault="00F32224" w:rsidP="00F32224">
            <w:pPr>
              <w:pStyle w:val="TableParagraph"/>
              <w:jc w:val="center"/>
            </w:pPr>
            <w:r w:rsidRPr="00F32224">
              <w:t>1964</w:t>
            </w:r>
          </w:p>
        </w:tc>
        <w:tc>
          <w:tcPr>
            <w:tcW w:w="1550" w:type="pct"/>
          </w:tcPr>
          <w:p w14:paraId="0AD418C5" w14:textId="77777777" w:rsidR="00F32224" w:rsidRPr="00F32224" w:rsidRDefault="00F32224" w:rsidP="00F32224">
            <w:pPr>
              <w:pStyle w:val="TableParagraph"/>
              <w:rPr>
                <w:lang w:val="ru-RU"/>
              </w:rPr>
            </w:pPr>
            <w:r w:rsidRPr="00F32224">
              <w:rPr>
                <w:lang w:val="ru-RU"/>
              </w:rPr>
              <w:t>с.</w:t>
            </w:r>
            <w:r w:rsidRPr="00F32224">
              <w:rPr>
                <w:spacing w:val="-3"/>
                <w:lang w:val="ru-RU"/>
              </w:rPr>
              <w:t xml:space="preserve"> </w:t>
            </w:r>
            <w:r w:rsidRPr="00F32224">
              <w:rPr>
                <w:lang w:val="ru-RU"/>
              </w:rPr>
              <w:t>Грузское,</w:t>
            </w:r>
            <w:r w:rsidRPr="00F32224">
              <w:rPr>
                <w:spacing w:val="-1"/>
                <w:lang w:val="ru-RU"/>
              </w:rPr>
              <w:t xml:space="preserve"> </w:t>
            </w:r>
            <w:r w:rsidRPr="00F32224">
              <w:rPr>
                <w:lang w:val="ru-RU"/>
              </w:rPr>
              <w:t>к/х</w:t>
            </w:r>
            <w:r w:rsidRPr="00F32224">
              <w:rPr>
                <w:spacing w:val="-4"/>
                <w:lang w:val="ru-RU"/>
              </w:rPr>
              <w:t xml:space="preserve"> </w:t>
            </w:r>
            <w:r w:rsidRPr="00F32224">
              <w:rPr>
                <w:lang w:val="ru-RU"/>
              </w:rPr>
              <w:t>Пуга,</w:t>
            </w:r>
          </w:p>
          <w:p w14:paraId="05C6EB6D" w14:textId="77777777" w:rsidR="00F32224" w:rsidRPr="00F32224" w:rsidRDefault="00F32224" w:rsidP="00F32224">
            <w:pPr>
              <w:pStyle w:val="TableParagraph"/>
              <w:rPr>
                <w:lang w:val="ru-RU"/>
              </w:rPr>
            </w:pPr>
            <w:r w:rsidRPr="00F32224">
              <w:rPr>
                <w:lang w:val="ru-RU"/>
              </w:rPr>
              <w:t>(Мехток</w:t>
            </w:r>
            <w:r w:rsidRPr="00F32224">
              <w:rPr>
                <w:spacing w:val="-10"/>
                <w:lang w:val="ru-RU"/>
              </w:rPr>
              <w:t xml:space="preserve"> </w:t>
            </w:r>
            <w:r w:rsidRPr="00F32224">
              <w:rPr>
                <w:lang w:val="ru-RU"/>
              </w:rPr>
              <w:t>откорм-совхоза),</w:t>
            </w:r>
            <w:r w:rsidRPr="00F32224">
              <w:rPr>
                <w:spacing w:val="-47"/>
                <w:lang w:val="ru-RU"/>
              </w:rPr>
              <w:t xml:space="preserve"> </w:t>
            </w:r>
            <w:r w:rsidRPr="00F32224">
              <w:rPr>
                <w:lang w:val="ru-RU"/>
              </w:rPr>
              <w:t>ОАО «Кубаньэнерго»</w:t>
            </w:r>
          </w:p>
        </w:tc>
      </w:tr>
      <w:tr w:rsidR="00F32224" w:rsidRPr="00F32224" w14:paraId="1F124C95" w14:textId="77777777" w:rsidTr="00F32224">
        <w:trPr>
          <w:trHeight w:val="688"/>
        </w:trPr>
        <w:tc>
          <w:tcPr>
            <w:tcW w:w="949" w:type="pct"/>
          </w:tcPr>
          <w:p w14:paraId="1816099C" w14:textId="77777777" w:rsidR="00F32224" w:rsidRPr="0073014C" w:rsidRDefault="00F32224" w:rsidP="00F32224">
            <w:pPr>
              <w:pStyle w:val="TableParagraph"/>
              <w:jc w:val="center"/>
              <w:rPr>
                <w:b/>
              </w:rPr>
            </w:pPr>
            <w:r w:rsidRPr="0073014C">
              <w:rPr>
                <w:b/>
              </w:rPr>
              <w:t>ПШ-5-377</w:t>
            </w:r>
          </w:p>
        </w:tc>
        <w:tc>
          <w:tcPr>
            <w:tcW w:w="775" w:type="pct"/>
          </w:tcPr>
          <w:p w14:paraId="3A147614" w14:textId="77777777" w:rsidR="00F32224" w:rsidRPr="00F32224" w:rsidRDefault="00F32224" w:rsidP="00F32224">
            <w:pPr>
              <w:pStyle w:val="TableParagraph"/>
              <w:jc w:val="center"/>
            </w:pPr>
            <w:r w:rsidRPr="00F32224">
              <w:t>100</w:t>
            </w:r>
          </w:p>
        </w:tc>
        <w:tc>
          <w:tcPr>
            <w:tcW w:w="949" w:type="pct"/>
          </w:tcPr>
          <w:p w14:paraId="3E02A0A0" w14:textId="77777777" w:rsidR="00F32224" w:rsidRPr="00F32224" w:rsidRDefault="00F32224" w:rsidP="00F32224">
            <w:pPr>
              <w:pStyle w:val="TableParagraph"/>
              <w:jc w:val="center"/>
            </w:pPr>
            <w:r w:rsidRPr="00F32224">
              <w:t>Промыш-</w:t>
            </w:r>
            <w:r w:rsidRPr="00F32224">
              <w:rPr>
                <w:spacing w:val="-47"/>
              </w:rPr>
              <w:t xml:space="preserve"> </w:t>
            </w:r>
            <w:r w:rsidRPr="00F32224">
              <w:t>ленность</w:t>
            </w:r>
          </w:p>
        </w:tc>
        <w:tc>
          <w:tcPr>
            <w:tcW w:w="777" w:type="pct"/>
          </w:tcPr>
          <w:p w14:paraId="70C628DF" w14:textId="77777777" w:rsidR="00F32224" w:rsidRPr="00F32224" w:rsidRDefault="00F32224" w:rsidP="00F32224">
            <w:pPr>
              <w:pStyle w:val="TableParagraph"/>
              <w:jc w:val="center"/>
            </w:pPr>
            <w:r w:rsidRPr="00F32224">
              <w:t>1979</w:t>
            </w:r>
          </w:p>
        </w:tc>
        <w:tc>
          <w:tcPr>
            <w:tcW w:w="1550" w:type="pct"/>
          </w:tcPr>
          <w:p w14:paraId="3BDAE525" w14:textId="77777777" w:rsidR="00F32224" w:rsidRPr="00F32224" w:rsidRDefault="00F32224" w:rsidP="00F32224">
            <w:pPr>
              <w:pStyle w:val="TableParagraph"/>
              <w:rPr>
                <w:lang w:val="ru-RU"/>
              </w:rPr>
            </w:pPr>
            <w:r w:rsidRPr="00F32224">
              <w:rPr>
                <w:lang w:val="ru-RU"/>
              </w:rPr>
              <w:t>х.</w:t>
            </w:r>
            <w:r w:rsidRPr="00F32224">
              <w:rPr>
                <w:spacing w:val="-5"/>
                <w:lang w:val="ru-RU"/>
              </w:rPr>
              <w:t xml:space="preserve"> </w:t>
            </w:r>
            <w:r w:rsidRPr="00F32224">
              <w:rPr>
                <w:lang w:val="ru-RU"/>
              </w:rPr>
              <w:t>Тверской,</w:t>
            </w:r>
            <w:r w:rsidRPr="00F32224">
              <w:rPr>
                <w:spacing w:val="-4"/>
                <w:lang w:val="ru-RU"/>
              </w:rPr>
              <w:t xml:space="preserve"> </w:t>
            </w:r>
            <w:r w:rsidRPr="00F32224">
              <w:rPr>
                <w:lang w:val="ru-RU"/>
              </w:rPr>
              <w:t>ООО</w:t>
            </w:r>
            <w:r w:rsidRPr="00F32224">
              <w:rPr>
                <w:spacing w:val="-5"/>
                <w:lang w:val="ru-RU"/>
              </w:rPr>
              <w:t xml:space="preserve"> </w:t>
            </w:r>
            <w:r w:rsidRPr="00F32224">
              <w:rPr>
                <w:lang w:val="ru-RU"/>
              </w:rPr>
              <w:t>АФ</w:t>
            </w:r>
          </w:p>
          <w:p w14:paraId="57958B6A" w14:textId="77777777" w:rsidR="00F32224" w:rsidRPr="00F32224" w:rsidRDefault="00F32224" w:rsidP="00F32224">
            <w:pPr>
              <w:pStyle w:val="TableParagraph"/>
              <w:rPr>
                <w:lang w:val="ru-RU"/>
              </w:rPr>
            </w:pPr>
            <w:r w:rsidRPr="00F32224">
              <w:rPr>
                <w:lang w:val="ru-RU"/>
              </w:rPr>
              <w:t>«Виктория»</w:t>
            </w:r>
            <w:r w:rsidRPr="00F32224">
              <w:rPr>
                <w:spacing w:val="-13"/>
                <w:lang w:val="ru-RU"/>
              </w:rPr>
              <w:t xml:space="preserve"> </w:t>
            </w:r>
            <w:r w:rsidRPr="00F32224">
              <w:rPr>
                <w:lang w:val="ru-RU"/>
              </w:rPr>
              <w:t>(Мехток»,</w:t>
            </w:r>
            <w:r w:rsidRPr="00F32224">
              <w:rPr>
                <w:spacing w:val="-47"/>
                <w:lang w:val="ru-RU"/>
              </w:rPr>
              <w:t xml:space="preserve"> </w:t>
            </w:r>
            <w:r w:rsidRPr="00F32224">
              <w:rPr>
                <w:lang w:val="ru-RU"/>
              </w:rPr>
              <w:t>ОАО</w:t>
            </w:r>
            <w:r w:rsidRPr="00F32224">
              <w:rPr>
                <w:spacing w:val="-2"/>
                <w:lang w:val="ru-RU"/>
              </w:rPr>
              <w:t xml:space="preserve"> </w:t>
            </w:r>
            <w:r w:rsidRPr="00F32224">
              <w:rPr>
                <w:lang w:val="ru-RU"/>
              </w:rPr>
              <w:t>«Кубаньэнерго»</w:t>
            </w:r>
          </w:p>
        </w:tc>
      </w:tr>
      <w:tr w:rsidR="00F32224" w:rsidRPr="00F32224" w14:paraId="03174A49" w14:textId="77777777" w:rsidTr="00F32224">
        <w:trPr>
          <w:trHeight w:val="691"/>
        </w:trPr>
        <w:tc>
          <w:tcPr>
            <w:tcW w:w="949" w:type="pct"/>
          </w:tcPr>
          <w:p w14:paraId="489FFD9B" w14:textId="77777777" w:rsidR="00F32224" w:rsidRPr="0073014C" w:rsidRDefault="00F32224" w:rsidP="00F32224">
            <w:pPr>
              <w:pStyle w:val="TableParagraph"/>
              <w:jc w:val="center"/>
              <w:rPr>
                <w:b/>
              </w:rPr>
            </w:pPr>
            <w:r w:rsidRPr="0073014C">
              <w:rPr>
                <w:b/>
              </w:rPr>
              <w:t>ПШ-5-389</w:t>
            </w:r>
          </w:p>
        </w:tc>
        <w:tc>
          <w:tcPr>
            <w:tcW w:w="775" w:type="pct"/>
          </w:tcPr>
          <w:p w14:paraId="3839103A" w14:textId="77777777" w:rsidR="00F32224" w:rsidRPr="00F32224" w:rsidRDefault="00F32224" w:rsidP="00F32224">
            <w:pPr>
              <w:pStyle w:val="TableParagraph"/>
              <w:jc w:val="center"/>
            </w:pPr>
            <w:r w:rsidRPr="00F32224">
              <w:t>100</w:t>
            </w:r>
          </w:p>
        </w:tc>
        <w:tc>
          <w:tcPr>
            <w:tcW w:w="949" w:type="pct"/>
          </w:tcPr>
          <w:p w14:paraId="5AB4C776" w14:textId="77777777" w:rsidR="00F32224" w:rsidRPr="00F32224" w:rsidRDefault="00F32224" w:rsidP="00F32224">
            <w:pPr>
              <w:pStyle w:val="TableParagraph"/>
              <w:jc w:val="center"/>
            </w:pPr>
            <w:r w:rsidRPr="00F32224">
              <w:t>смешанный</w:t>
            </w:r>
          </w:p>
        </w:tc>
        <w:tc>
          <w:tcPr>
            <w:tcW w:w="777" w:type="pct"/>
          </w:tcPr>
          <w:p w14:paraId="26FCB349" w14:textId="77777777" w:rsidR="00F32224" w:rsidRPr="00F32224" w:rsidRDefault="00F32224" w:rsidP="00F32224">
            <w:pPr>
              <w:pStyle w:val="TableParagraph"/>
              <w:jc w:val="center"/>
            </w:pPr>
            <w:r w:rsidRPr="00F32224">
              <w:t>1970</w:t>
            </w:r>
          </w:p>
        </w:tc>
        <w:tc>
          <w:tcPr>
            <w:tcW w:w="1550" w:type="pct"/>
          </w:tcPr>
          <w:p w14:paraId="55FE281E" w14:textId="77777777" w:rsidR="00F32224" w:rsidRPr="00F32224" w:rsidRDefault="00F32224" w:rsidP="00F32224">
            <w:pPr>
              <w:pStyle w:val="TableParagraph"/>
              <w:rPr>
                <w:lang w:val="ru-RU"/>
              </w:rPr>
            </w:pPr>
            <w:r w:rsidRPr="00F32224">
              <w:rPr>
                <w:spacing w:val="-1"/>
                <w:lang w:val="ru-RU"/>
              </w:rPr>
              <w:t>ст. Новопашковская,</w:t>
            </w:r>
            <w:r w:rsidRPr="00F32224">
              <w:rPr>
                <w:spacing w:val="-47"/>
                <w:lang w:val="ru-RU"/>
              </w:rPr>
              <w:t xml:space="preserve"> </w:t>
            </w:r>
            <w:r w:rsidRPr="00F32224">
              <w:rPr>
                <w:lang w:val="ru-RU"/>
              </w:rPr>
              <w:t>ул.</w:t>
            </w:r>
            <w:r w:rsidRPr="00F32224">
              <w:rPr>
                <w:spacing w:val="2"/>
                <w:lang w:val="ru-RU"/>
              </w:rPr>
              <w:t xml:space="preserve"> </w:t>
            </w:r>
            <w:r w:rsidRPr="00F32224">
              <w:rPr>
                <w:lang w:val="ru-RU"/>
              </w:rPr>
              <w:t>Советская,</w:t>
            </w:r>
          </w:p>
          <w:p w14:paraId="1255DD4B" w14:textId="77777777" w:rsidR="00F32224" w:rsidRPr="00F32224" w:rsidRDefault="00F32224" w:rsidP="00F32224">
            <w:pPr>
              <w:pStyle w:val="TableParagraph"/>
              <w:rPr>
                <w:lang w:val="ru-RU"/>
              </w:rPr>
            </w:pPr>
            <w:r w:rsidRPr="00F32224">
              <w:rPr>
                <w:lang w:val="ru-RU"/>
              </w:rPr>
              <w:t>ОАО</w:t>
            </w:r>
            <w:r w:rsidRPr="00F32224">
              <w:rPr>
                <w:spacing w:val="-3"/>
                <w:lang w:val="ru-RU"/>
              </w:rPr>
              <w:t xml:space="preserve"> </w:t>
            </w:r>
            <w:r w:rsidRPr="00F32224">
              <w:rPr>
                <w:lang w:val="ru-RU"/>
              </w:rPr>
              <w:t>«Кубаньэнерго»</w:t>
            </w:r>
          </w:p>
        </w:tc>
      </w:tr>
      <w:tr w:rsidR="00F32224" w:rsidRPr="00F32224" w14:paraId="7019FED2" w14:textId="77777777" w:rsidTr="00F32224">
        <w:trPr>
          <w:trHeight w:val="690"/>
        </w:trPr>
        <w:tc>
          <w:tcPr>
            <w:tcW w:w="949" w:type="pct"/>
          </w:tcPr>
          <w:p w14:paraId="497EDDF7" w14:textId="77777777" w:rsidR="00F32224" w:rsidRPr="0073014C" w:rsidRDefault="00F32224" w:rsidP="00F32224">
            <w:pPr>
              <w:pStyle w:val="TableParagraph"/>
              <w:jc w:val="center"/>
              <w:rPr>
                <w:b/>
              </w:rPr>
            </w:pPr>
            <w:r w:rsidRPr="0073014C">
              <w:rPr>
                <w:b/>
              </w:rPr>
              <w:t>ПШ-5-379</w:t>
            </w:r>
          </w:p>
        </w:tc>
        <w:tc>
          <w:tcPr>
            <w:tcW w:w="775" w:type="pct"/>
          </w:tcPr>
          <w:p w14:paraId="26704294" w14:textId="77777777" w:rsidR="00F32224" w:rsidRPr="00F32224" w:rsidRDefault="00F32224" w:rsidP="00F32224">
            <w:pPr>
              <w:pStyle w:val="TableParagraph"/>
              <w:jc w:val="center"/>
            </w:pPr>
            <w:r w:rsidRPr="00F32224">
              <w:t>25</w:t>
            </w:r>
          </w:p>
        </w:tc>
        <w:tc>
          <w:tcPr>
            <w:tcW w:w="949" w:type="pct"/>
          </w:tcPr>
          <w:p w14:paraId="3BB70008" w14:textId="77777777" w:rsidR="00F32224" w:rsidRPr="00F32224" w:rsidRDefault="00F32224" w:rsidP="00F32224">
            <w:pPr>
              <w:pStyle w:val="TableParagraph"/>
              <w:jc w:val="center"/>
            </w:pPr>
            <w:r w:rsidRPr="00F32224">
              <w:t>Промыш-</w:t>
            </w:r>
            <w:r w:rsidRPr="00F32224">
              <w:rPr>
                <w:spacing w:val="-47"/>
              </w:rPr>
              <w:t xml:space="preserve"> </w:t>
            </w:r>
            <w:r w:rsidRPr="00F32224">
              <w:t>ленность</w:t>
            </w:r>
          </w:p>
        </w:tc>
        <w:tc>
          <w:tcPr>
            <w:tcW w:w="777" w:type="pct"/>
          </w:tcPr>
          <w:p w14:paraId="02928EE0" w14:textId="77777777" w:rsidR="00F32224" w:rsidRPr="00F32224" w:rsidRDefault="00F32224" w:rsidP="00F32224">
            <w:pPr>
              <w:pStyle w:val="TableParagraph"/>
              <w:jc w:val="center"/>
            </w:pPr>
            <w:r w:rsidRPr="00F32224">
              <w:t>1997</w:t>
            </w:r>
          </w:p>
        </w:tc>
        <w:tc>
          <w:tcPr>
            <w:tcW w:w="1550" w:type="pct"/>
          </w:tcPr>
          <w:p w14:paraId="00105080" w14:textId="77777777" w:rsidR="00F32224" w:rsidRPr="00F32224" w:rsidRDefault="00F32224" w:rsidP="00F32224">
            <w:pPr>
              <w:pStyle w:val="TableParagraph"/>
              <w:rPr>
                <w:lang w:val="ru-RU"/>
              </w:rPr>
            </w:pPr>
            <w:r w:rsidRPr="00F32224">
              <w:rPr>
                <w:lang w:val="ru-RU"/>
              </w:rPr>
              <w:t>с.</w:t>
            </w:r>
            <w:r w:rsidRPr="00F32224">
              <w:rPr>
                <w:spacing w:val="-3"/>
                <w:lang w:val="ru-RU"/>
              </w:rPr>
              <w:t xml:space="preserve"> </w:t>
            </w:r>
            <w:r w:rsidRPr="00F32224">
              <w:rPr>
                <w:lang w:val="ru-RU"/>
              </w:rPr>
              <w:t>Грузское</w:t>
            </w:r>
            <w:r w:rsidRPr="00F32224">
              <w:rPr>
                <w:spacing w:val="-3"/>
                <w:lang w:val="ru-RU"/>
              </w:rPr>
              <w:t xml:space="preserve"> </w:t>
            </w:r>
            <w:r w:rsidRPr="00F32224">
              <w:rPr>
                <w:lang w:val="ru-RU"/>
              </w:rPr>
              <w:t>(водозабор</w:t>
            </w:r>
          </w:p>
          <w:p w14:paraId="0CECDF79" w14:textId="77777777" w:rsidR="00F32224" w:rsidRPr="00F32224" w:rsidRDefault="00F32224" w:rsidP="00F32224">
            <w:pPr>
              <w:pStyle w:val="TableParagraph"/>
              <w:rPr>
                <w:lang w:val="ru-RU"/>
              </w:rPr>
            </w:pPr>
            <w:r w:rsidRPr="00F32224">
              <w:rPr>
                <w:lang w:val="ru-RU"/>
              </w:rPr>
              <w:t>Лесхоза),</w:t>
            </w:r>
          </w:p>
          <w:p w14:paraId="7645D56F" w14:textId="77777777" w:rsidR="00F32224" w:rsidRPr="00F32224" w:rsidRDefault="00F32224" w:rsidP="00F32224">
            <w:pPr>
              <w:pStyle w:val="TableParagraph"/>
              <w:rPr>
                <w:lang w:val="ru-RU"/>
              </w:rPr>
            </w:pPr>
            <w:r w:rsidRPr="00F32224">
              <w:rPr>
                <w:lang w:val="ru-RU"/>
              </w:rPr>
              <w:t>ОАО</w:t>
            </w:r>
            <w:r w:rsidRPr="00F32224">
              <w:rPr>
                <w:spacing w:val="-3"/>
                <w:lang w:val="ru-RU"/>
              </w:rPr>
              <w:t xml:space="preserve"> </w:t>
            </w:r>
            <w:r w:rsidRPr="00F32224">
              <w:rPr>
                <w:lang w:val="ru-RU"/>
              </w:rPr>
              <w:t>«Кубаньэнерго»</w:t>
            </w:r>
          </w:p>
        </w:tc>
      </w:tr>
      <w:tr w:rsidR="00F32224" w:rsidRPr="00F32224" w14:paraId="6B31EFC6" w14:textId="77777777" w:rsidTr="00F32224">
        <w:trPr>
          <w:trHeight w:val="458"/>
        </w:trPr>
        <w:tc>
          <w:tcPr>
            <w:tcW w:w="949" w:type="pct"/>
          </w:tcPr>
          <w:p w14:paraId="3051C3E3" w14:textId="77777777" w:rsidR="00F32224" w:rsidRPr="0073014C" w:rsidRDefault="00F32224" w:rsidP="00F32224">
            <w:pPr>
              <w:pStyle w:val="TableParagraph"/>
              <w:jc w:val="center"/>
              <w:rPr>
                <w:b/>
              </w:rPr>
            </w:pPr>
            <w:r w:rsidRPr="0073014C">
              <w:rPr>
                <w:b/>
              </w:rPr>
              <w:t>ПШ-5-364</w:t>
            </w:r>
          </w:p>
        </w:tc>
        <w:tc>
          <w:tcPr>
            <w:tcW w:w="775" w:type="pct"/>
          </w:tcPr>
          <w:p w14:paraId="4BD4B035" w14:textId="77777777" w:rsidR="00F32224" w:rsidRPr="00F32224" w:rsidRDefault="00F32224" w:rsidP="00F32224">
            <w:pPr>
              <w:pStyle w:val="TableParagraph"/>
              <w:jc w:val="center"/>
            </w:pPr>
            <w:r w:rsidRPr="00F32224">
              <w:t>40</w:t>
            </w:r>
          </w:p>
        </w:tc>
        <w:tc>
          <w:tcPr>
            <w:tcW w:w="949" w:type="pct"/>
          </w:tcPr>
          <w:p w14:paraId="3978CBCD" w14:textId="77777777" w:rsidR="00F32224" w:rsidRPr="00F32224" w:rsidRDefault="00F32224" w:rsidP="00F32224">
            <w:pPr>
              <w:pStyle w:val="TableParagraph"/>
              <w:jc w:val="center"/>
            </w:pPr>
            <w:r w:rsidRPr="00F32224">
              <w:t>Промыш-</w:t>
            </w:r>
          </w:p>
          <w:p w14:paraId="6A2F5C8C" w14:textId="77777777" w:rsidR="00F32224" w:rsidRPr="00F32224" w:rsidRDefault="00F32224" w:rsidP="00F32224">
            <w:pPr>
              <w:pStyle w:val="TableParagraph"/>
              <w:jc w:val="center"/>
            </w:pPr>
            <w:r w:rsidRPr="00F32224">
              <w:t>ленность</w:t>
            </w:r>
          </w:p>
        </w:tc>
        <w:tc>
          <w:tcPr>
            <w:tcW w:w="777" w:type="pct"/>
          </w:tcPr>
          <w:p w14:paraId="35FE6856" w14:textId="77777777" w:rsidR="00F32224" w:rsidRPr="00F32224" w:rsidRDefault="00F32224" w:rsidP="00F32224">
            <w:pPr>
              <w:pStyle w:val="TableParagraph"/>
              <w:jc w:val="center"/>
            </w:pPr>
            <w:r w:rsidRPr="00F32224">
              <w:t>1965</w:t>
            </w:r>
          </w:p>
        </w:tc>
        <w:tc>
          <w:tcPr>
            <w:tcW w:w="1550" w:type="pct"/>
          </w:tcPr>
          <w:p w14:paraId="14475095" w14:textId="77777777" w:rsidR="00F32224" w:rsidRPr="00F32224" w:rsidRDefault="00F32224" w:rsidP="00F32224">
            <w:pPr>
              <w:pStyle w:val="TableParagraph"/>
              <w:rPr>
                <w:lang w:val="ru-RU"/>
              </w:rPr>
            </w:pPr>
            <w:r w:rsidRPr="00F32224">
              <w:rPr>
                <w:lang w:val="ru-RU"/>
              </w:rPr>
              <w:t>х.</w:t>
            </w:r>
            <w:r w:rsidRPr="00F32224">
              <w:rPr>
                <w:spacing w:val="-3"/>
                <w:lang w:val="ru-RU"/>
              </w:rPr>
              <w:t xml:space="preserve"> </w:t>
            </w:r>
            <w:r w:rsidRPr="00F32224">
              <w:rPr>
                <w:lang w:val="ru-RU"/>
              </w:rPr>
              <w:t>Тверской,</w:t>
            </w:r>
            <w:r w:rsidRPr="00F32224">
              <w:rPr>
                <w:spacing w:val="-2"/>
                <w:lang w:val="ru-RU"/>
              </w:rPr>
              <w:t xml:space="preserve"> </w:t>
            </w:r>
            <w:r w:rsidRPr="00F32224">
              <w:rPr>
                <w:lang w:val="ru-RU"/>
              </w:rPr>
              <w:t>к/х</w:t>
            </w:r>
            <w:r w:rsidRPr="00F32224">
              <w:rPr>
                <w:spacing w:val="-6"/>
                <w:lang w:val="ru-RU"/>
              </w:rPr>
              <w:t xml:space="preserve"> </w:t>
            </w:r>
            <w:r w:rsidRPr="00F32224">
              <w:rPr>
                <w:lang w:val="ru-RU"/>
              </w:rPr>
              <w:t>Зоткин,</w:t>
            </w:r>
          </w:p>
          <w:p w14:paraId="0EEB1283" w14:textId="77777777" w:rsidR="00F32224" w:rsidRPr="00F32224" w:rsidRDefault="00F32224" w:rsidP="00F32224">
            <w:pPr>
              <w:pStyle w:val="TableParagraph"/>
            </w:pPr>
            <w:r w:rsidRPr="00F32224">
              <w:t>ОАО</w:t>
            </w:r>
            <w:r w:rsidRPr="00F32224">
              <w:rPr>
                <w:spacing w:val="-3"/>
              </w:rPr>
              <w:t xml:space="preserve"> </w:t>
            </w:r>
            <w:r w:rsidRPr="00F32224">
              <w:t>«Кубаньэнерго»</w:t>
            </w:r>
          </w:p>
        </w:tc>
      </w:tr>
      <w:tr w:rsidR="00F32224" w:rsidRPr="00F32224" w14:paraId="7334FFFB" w14:textId="77777777" w:rsidTr="00F32224">
        <w:trPr>
          <w:trHeight w:val="460"/>
        </w:trPr>
        <w:tc>
          <w:tcPr>
            <w:tcW w:w="949" w:type="pct"/>
          </w:tcPr>
          <w:p w14:paraId="75C86401" w14:textId="77777777" w:rsidR="00F32224" w:rsidRPr="0073014C" w:rsidRDefault="00F32224" w:rsidP="00F32224">
            <w:pPr>
              <w:pStyle w:val="TableParagraph"/>
              <w:jc w:val="center"/>
              <w:rPr>
                <w:b/>
              </w:rPr>
            </w:pPr>
            <w:r w:rsidRPr="0073014C">
              <w:rPr>
                <w:b/>
              </w:rPr>
              <w:t>ПШ-7-354</w:t>
            </w:r>
          </w:p>
        </w:tc>
        <w:tc>
          <w:tcPr>
            <w:tcW w:w="775" w:type="pct"/>
          </w:tcPr>
          <w:p w14:paraId="23B17BEB" w14:textId="77777777" w:rsidR="00F32224" w:rsidRPr="00F32224" w:rsidRDefault="00F32224" w:rsidP="00F32224">
            <w:pPr>
              <w:pStyle w:val="TableParagraph"/>
              <w:jc w:val="center"/>
            </w:pPr>
            <w:r w:rsidRPr="00F32224">
              <w:t>250</w:t>
            </w:r>
          </w:p>
        </w:tc>
        <w:tc>
          <w:tcPr>
            <w:tcW w:w="949" w:type="pct"/>
          </w:tcPr>
          <w:p w14:paraId="6AEB9C18" w14:textId="77777777" w:rsidR="00F32224" w:rsidRPr="00F32224" w:rsidRDefault="00F32224" w:rsidP="00F32224">
            <w:pPr>
              <w:pStyle w:val="TableParagraph"/>
              <w:jc w:val="center"/>
            </w:pPr>
            <w:r w:rsidRPr="00F32224">
              <w:t>Смешанный</w:t>
            </w:r>
          </w:p>
        </w:tc>
        <w:tc>
          <w:tcPr>
            <w:tcW w:w="777" w:type="pct"/>
          </w:tcPr>
          <w:p w14:paraId="6BD0279F" w14:textId="77777777" w:rsidR="00F32224" w:rsidRPr="00F32224" w:rsidRDefault="00F32224" w:rsidP="00F32224">
            <w:pPr>
              <w:pStyle w:val="TableParagraph"/>
              <w:jc w:val="center"/>
            </w:pPr>
            <w:r w:rsidRPr="00F32224">
              <w:t>1961</w:t>
            </w:r>
          </w:p>
        </w:tc>
        <w:tc>
          <w:tcPr>
            <w:tcW w:w="1550" w:type="pct"/>
          </w:tcPr>
          <w:p w14:paraId="59C52AFF" w14:textId="77777777" w:rsidR="00F32224" w:rsidRPr="00F32224" w:rsidRDefault="00F32224" w:rsidP="00F32224">
            <w:pPr>
              <w:pStyle w:val="TableParagraph"/>
            </w:pPr>
            <w:r w:rsidRPr="00F32224">
              <w:t>ст.</w:t>
            </w:r>
            <w:r w:rsidRPr="00F32224">
              <w:rPr>
                <w:spacing w:val="-5"/>
              </w:rPr>
              <w:t xml:space="preserve"> </w:t>
            </w:r>
            <w:r w:rsidRPr="00F32224">
              <w:t>Новопашковская,</w:t>
            </w:r>
            <w:r w:rsidRPr="00F32224">
              <w:rPr>
                <w:spacing w:val="-1"/>
              </w:rPr>
              <w:t xml:space="preserve"> </w:t>
            </w:r>
            <w:r w:rsidRPr="00F32224">
              <w:t>ул.</w:t>
            </w:r>
          </w:p>
          <w:p w14:paraId="7C0F54CC" w14:textId="77777777" w:rsidR="00F32224" w:rsidRPr="00F32224" w:rsidRDefault="00F32224" w:rsidP="00F32224">
            <w:pPr>
              <w:pStyle w:val="TableParagraph"/>
            </w:pPr>
            <w:r w:rsidRPr="00F32224">
              <w:t>Хребтовая,</w:t>
            </w:r>
          </w:p>
        </w:tc>
      </w:tr>
      <w:tr w:rsidR="00F32224" w:rsidRPr="00F32224" w14:paraId="3E212C89" w14:textId="77777777" w:rsidTr="00F32224">
        <w:trPr>
          <w:trHeight w:val="690"/>
        </w:trPr>
        <w:tc>
          <w:tcPr>
            <w:tcW w:w="949" w:type="pct"/>
          </w:tcPr>
          <w:p w14:paraId="53B7BE37" w14:textId="77777777" w:rsidR="00F32224" w:rsidRPr="0073014C" w:rsidRDefault="00F32224" w:rsidP="00F32224">
            <w:pPr>
              <w:pStyle w:val="TableParagraph"/>
              <w:jc w:val="center"/>
              <w:rPr>
                <w:b/>
              </w:rPr>
            </w:pPr>
            <w:r w:rsidRPr="0073014C">
              <w:rPr>
                <w:b/>
              </w:rPr>
              <w:t>ПШ-7-390</w:t>
            </w:r>
          </w:p>
        </w:tc>
        <w:tc>
          <w:tcPr>
            <w:tcW w:w="775" w:type="pct"/>
          </w:tcPr>
          <w:p w14:paraId="36FDBC25" w14:textId="77777777" w:rsidR="00F32224" w:rsidRPr="00F32224" w:rsidRDefault="00F32224" w:rsidP="00F32224">
            <w:pPr>
              <w:pStyle w:val="TableParagraph"/>
              <w:jc w:val="center"/>
            </w:pPr>
            <w:r w:rsidRPr="00F32224">
              <w:t>160</w:t>
            </w:r>
          </w:p>
        </w:tc>
        <w:tc>
          <w:tcPr>
            <w:tcW w:w="949" w:type="pct"/>
          </w:tcPr>
          <w:p w14:paraId="6E92A24E" w14:textId="77777777" w:rsidR="00F32224" w:rsidRPr="00F32224" w:rsidRDefault="00F32224" w:rsidP="00F32224">
            <w:pPr>
              <w:pStyle w:val="TableParagraph"/>
              <w:jc w:val="center"/>
            </w:pPr>
            <w:r w:rsidRPr="00F32224">
              <w:t>Смешанный</w:t>
            </w:r>
          </w:p>
        </w:tc>
        <w:tc>
          <w:tcPr>
            <w:tcW w:w="777" w:type="pct"/>
          </w:tcPr>
          <w:p w14:paraId="09123A11" w14:textId="77777777" w:rsidR="00F32224" w:rsidRPr="00F32224" w:rsidRDefault="00F32224" w:rsidP="00F32224">
            <w:pPr>
              <w:pStyle w:val="TableParagraph"/>
              <w:jc w:val="center"/>
            </w:pPr>
            <w:r w:rsidRPr="00F32224">
              <w:t>1967</w:t>
            </w:r>
          </w:p>
        </w:tc>
        <w:tc>
          <w:tcPr>
            <w:tcW w:w="1550" w:type="pct"/>
          </w:tcPr>
          <w:p w14:paraId="5A2DF9D9" w14:textId="77777777" w:rsidR="00F32224" w:rsidRPr="00F32224" w:rsidRDefault="00F32224" w:rsidP="00F32224">
            <w:pPr>
              <w:pStyle w:val="TableParagraph"/>
              <w:rPr>
                <w:lang w:val="ru-RU"/>
              </w:rPr>
            </w:pPr>
            <w:r w:rsidRPr="00F32224">
              <w:rPr>
                <w:lang w:val="ru-RU"/>
              </w:rPr>
              <w:t>ст.</w:t>
            </w:r>
            <w:r w:rsidRPr="00F32224">
              <w:rPr>
                <w:spacing w:val="-5"/>
                <w:lang w:val="ru-RU"/>
              </w:rPr>
              <w:t xml:space="preserve"> </w:t>
            </w:r>
            <w:r w:rsidRPr="00F32224">
              <w:rPr>
                <w:lang w:val="ru-RU"/>
              </w:rPr>
              <w:t>Новопашковская,</w:t>
            </w:r>
          </w:p>
          <w:p w14:paraId="30D6DE76" w14:textId="77777777" w:rsidR="00F32224" w:rsidRPr="00F32224" w:rsidRDefault="00F32224" w:rsidP="00F32224">
            <w:pPr>
              <w:pStyle w:val="TableParagraph"/>
              <w:rPr>
                <w:lang w:val="ru-RU"/>
              </w:rPr>
            </w:pPr>
            <w:r w:rsidRPr="00F32224">
              <w:rPr>
                <w:lang w:val="ru-RU"/>
              </w:rPr>
              <w:t>ул. Первомайская,</w:t>
            </w:r>
            <w:r w:rsidRPr="00F32224">
              <w:rPr>
                <w:spacing w:val="1"/>
                <w:lang w:val="ru-RU"/>
              </w:rPr>
              <w:t xml:space="preserve"> </w:t>
            </w:r>
            <w:r w:rsidRPr="00F32224">
              <w:rPr>
                <w:lang w:val="ru-RU"/>
              </w:rPr>
              <w:t>ОАО</w:t>
            </w:r>
            <w:r w:rsidRPr="00F32224">
              <w:rPr>
                <w:spacing w:val="-6"/>
                <w:lang w:val="ru-RU"/>
              </w:rPr>
              <w:t xml:space="preserve"> </w:t>
            </w:r>
            <w:r w:rsidRPr="00F32224">
              <w:rPr>
                <w:lang w:val="ru-RU"/>
              </w:rPr>
              <w:t>«Кубаньэнерго»</w:t>
            </w:r>
          </w:p>
        </w:tc>
      </w:tr>
      <w:tr w:rsidR="00F32224" w:rsidRPr="00F32224" w14:paraId="586DFCFE" w14:textId="77777777" w:rsidTr="00F32224">
        <w:trPr>
          <w:trHeight w:val="691"/>
        </w:trPr>
        <w:tc>
          <w:tcPr>
            <w:tcW w:w="949" w:type="pct"/>
          </w:tcPr>
          <w:p w14:paraId="016EDB29" w14:textId="77777777" w:rsidR="00F32224" w:rsidRPr="0073014C" w:rsidRDefault="00F32224" w:rsidP="00F32224">
            <w:pPr>
              <w:pStyle w:val="TableParagraph"/>
              <w:jc w:val="center"/>
              <w:rPr>
                <w:b/>
              </w:rPr>
            </w:pPr>
            <w:r w:rsidRPr="0073014C">
              <w:rPr>
                <w:b/>
              </w:rPr>
              <w:t>ПШ-7-376</w:t>
            </w:r>
          </w:p>
        </w:tc>
        <w:tc>
          <w:tcPr>
            <w:tcW w:w="775" w:type="pct"/>
          </w:tcPr>
          <w:p w14:paraId="1C1DDDC5" w14:textId="77777777" w:rsidR="00F32224" w:rsidRPr="00F32224" w:rsidRDefault="00F32224" w:rsidP="00F32224">
            <w:pPr>
              <w:pStyle w:val="TableParagraph"/>
              <w:jc w:val="center"/>
            </w:pPr>
            <w:r w:rsidRPr="00F32224">
              <w:t>160</w:t>
            </w:r>
          </w:p>
        </w:tc>
        <w:tc>
          <w:tcPr>
            <w:tcW w:w="949" w:type="pct"/>
          </w:tcPr>
          <w:p w14:paraId="436C1F97" w14:textId="77777777" w:rsidR="00F32224" w:rsidRPr="00F32224" w:rsidRDefault="00F32224" w:rsidP="00F32224">
            <w:pPr>
              <w:pStyle w:val="TableParagraph"/>
              <w:jc w:val="center"/>
            </w:pPr>
            <w:r w:rsidRPr="00F32224">
              <w:t>Смешанный</w:t>
            </w:r>
          </w:p>
        </w:tc>
        <w:tc>
          <w:tcPr>
            <w:tcW w:w="777" w:type="pct"/>
          </w:tcPr>
          <w:p w14:paraId="1FF97B50" w14:textId="77777777" w:rsidR="00F32224" w:rsidRPr="00F32224" w:rsidRDefault="00F32224" w:rsidP="00F32224">
            <w:pPr>
              <w:pStyle w:val="TableParagraph"/>
              <w:jc w:val="center"/>
            </w:pPr>
            <w:r w:rsidRPr="00F32224">
              <w:t>1986</w:t>
            </w:r>
          </w:p>
        </w:tc>
        <w:tc>
          <w:tcPr>
            <w:tcW w:w="1550" w:type="pct"/>
          </w:tcPr>
          <w:p w14:paraId="3A340856" w14:textId="77777777" w:rsidR="00F32224" w:rsidRPr="00F32224" w:rsidRDefault="00F32224" w:rsidP="00F32224">
            <w:pPr>
              <w:pStyle w:val="TableParagraph"/>
              <w:rPr>
                <w:lang w:val="ru-RU"/>
              </w:rPr>
            </w:pPr>
            <w:r w:rsidRPr="00F32224">
              <w:rPr>
                <w:lang w:val="ru-RU"/>
              </w:rPr>
              <w:t>ст.</w:t>
            </w:r>
            <w:r w:rsidRPr="00F32224">
              <w:rPr>
                <w:spacing w:val="-5"/>
                <w:lang w:val="ru-RU"/>
              </w:rPr>
              <w:t xml:space="preserve"> </w:t>
            </w:r>
            <w:r w:rsidRPr="00F32224">
              <w:rPr>
                <w:lang w:val="ru-RU"/>
              </w:rPr>
              <w:t>Новопашковская,</w:t>
            </w:r>
          </w:p>
          <w:p w14:paraId="79309917" w14:textId="77777777" w:rsidR="00F32224" w:rsidRPr="00F32224" w:rsidRDefault="00F32224" w:rsidP="00F32224">
            <w:pPr>
              <w:pStyle w:val="TableParagraph"/>
              <w:rPr>
                <w:lang w:val="ru-RU"/>
              </w:rPr>
            </w:pPr>
            <w:r w:rsidRPr="00F32224">
              <w:rPr>
                <w:lang w:val="ru-RU"/>
              </w:rPr>
              <w:t>ул. Краснознаменная,</w:t>
            </w:r>
            <w:r w:rsidRPr="00F32224">
              <w:rPr>
                <w:spacing w:val="-47"/>
                <w:lang w:val="ru-RU"/>
              </w:rPr>
              <w:t xml:space="preserve"> </w:t>
            </w:r>
            <w:r w:rsidRPr="00F32224">
              <w:rPr>
                <w:lang w:val="ru-RU"/>
              </w:rPr>
              <w:t>ОАО</w:t>
            </w:r>
            <w:r w:rsidRPr="00F32224">
              <w:rPr>
                <w:spacing w:val="-6"/>
                <w:lang w:val="ru-RU"/>
              </w:rPr>
              <w:t xml:space="preserve"> </w:t>
            </w:r>
            <w:r w:rsidRPr="00F32224">
              <w:rPr>
                <w:lang w:val="ru-RU"/>
              </w:rPr>
              <w:t>«Кубаньэнерго»</w:t>
            </w:r>
          </w:p>
        </w:tc>
      </w:tr>
      <w:tr w:rsidR="00F32224" w:rsidRPr="00F32224" w14:paraId="70468278" w14:textId="77777777" w:rsidTr="00F32224">
        <w:trPr>
          <w:trHeight w:val="688"/>
        </w:trPr>
        <w:tc>
          <w:tcPr>
            <w:tcW w:w="949" w:type="pct"/>
          </w:tcPr>
          <w:p w14:paraId="31BB7C4F" w14:textId="77777777" w:rsidR="00F32224" w:rsidRPr="0073014C" w:rsidRDefault="00F32224" w:rsidP="00F32224">
            <w:pPr>
              <w:pStyle w:val="TableParagraph"/>
              <w:jc w:val="center"/>
              <w:rPr>
                <w:b/>
              </w:rPr>
            </w:pPr>
            <w:r w:rsidRPr="0073014C">
              <w:rPr>
                <w:b/>
              </w:rPr>
              <w:t>ПШ-7-352</w:t>
            </w:r>
          </w:p>
        </w:tc>
        <w:tc>
          <w:tcPr>
            <w:tcW w:w="775" w:type="pct"/>
          </w:tcPr>
          <w:p w14:paraId="189504D3" w14:textId="77777777" w:rsidR="00F32224" w:rsidRPr="00F32224" w:rsidRDefault="00F32224" w:rsidP="00F32224">
            <w:pPr>
              <w:pStyle w:val="TableParagraph"/>
              <w:jc w:val="center"/>
            </w:pPr>
            <w:r w:rsidRPr="00F32224">
              <w:t>100</w:t>
            </w:r>
          </w:p>
        </w:tc>
        <w:tc>
          <w:tcPr>
            <w:tcW w:w="949" w:type="pct"/>
          </w:tcPr>
          <w:p w14:paraId="5C5FB0BF" w14:textId="77777777" w:rsidR="00F32224" w:rsidRPr="00F32224" w:rsidRDefault="00F32224" w:rsidP="00F32224">
            <w:pPr>
              <w:pStyle w:val="TableParagraph"/>
              <w:jc w:val="center"/>
            </w:pPr>
            <w:r w:rsidRPr="00F32224">
              <w:t>Жилой</w:t>
            </w:r>
            <w:r w:rsidRPr="00F32224">
              <w:rPr>
                <w:spacing w:val="-3"/>
              </w:rPr>
              <w:t xml:space="preserve"> </w:t>
            </w:r>
            <w:r w:rsidRPr="00F32224">
              <w:t>сектор</w:t>
            </w:r>
          </w:p>
        </w:tc>
        <w:tc>
          <w:tcPr>
            <w:tcW w:w="777" w:type="pct"/>
          </w:tcPr>
          <w:p w14:paraId="1D8273F8" w14:textId="77777777" w:rsidR="00F32224" w:rsidRPr="00F32224" w:rsidRDefault="00F32224" w:rsidP="00F32224">
            <w:pPr>
              <w:pStyle w:val="TableParagraph"/>
              <w:jc w:val="center"/>
            </w:pPr>
            <w:r w:rsidRPr="00F32224">
              <w:t>1971</w:t>
            </w:r>
          </w:p>
        </w:tc>
        <w:tc>
          <w:tcPr>
            <w:tcW w:w="1550" w:type="pct"/>
          </w:tcPr>
          <w:p w14:paraId="203B868A" w14:textId="77777777" w:rsidR="00F32224" w:rsidRPr="00F32224" w:rsidRDefault="00F32224" w:rsidP="00F32224">
            <w:pPr>
              <w:pStyle w:val="TableParagraph"/>
              <w:rPr>
                <w:lang w:val="ru-RU"/>
              </w:rPr>
            </w:pPr>
            <w:r w:rsidRPr="00F32224">
              <w:rPr>
                <w:lang w:val="ru-RU"/>
              </w:rPr>
              <w:t>ст.</w:t>
            </w:r>
            <w:r w:rsidRPr="00F32224">
              <w:rPr>
                <w:spacing w:val="-4"/>
                <w:lang w:val="ru-RU"/>
              </w:rPr>
              <w:t xml:space="preserve"> </w:t>
            </w:r>
            <w:r w:rsidRPr="00F32224">
              <w:rPr>
                <w:lang w:val="ru-RU"/>
              </w:rPr>
              <w:t>Новопашковская,</w:t>
            </w:r>
          </w:p>
          <w:p w14:paraId="26A51920" w14:textId="77777777" w:rsidR="00F32224" w:rsidRPr="00F32224" w:rsidRDefault="00F32224" w:rsidP="00F32224">
            <w:pPr>
              <w:pStyle w:val="TableParagraph"/>
              <w:rPr>
                <w:lang w:val="ru-RU"/>
              </w:rPr>
            </w:pPr>
            <w:r w:rsidRPr="00F32224">
              <w:rPr>
                <w:lang w:val="ru-RU"/>
              </w:rPr>
              <w:t>ул.</w:t>
            </w:r>
            <w:r w:rsidRPr="00F32224">
              <w:rPr>
                <w:spacing w:val="-4"/>
                <w:lang w:val="ru-RU"/>
              </w:rPr>
              <w:t xml:space="preserve"> </w:t>
            </w:r>
            <w:r w:rsidRPr="00F32224">
              <w:rPr>
                <w:lang w:val="ru-RU"/>
              </w:rPr>
              <w:t>Заречная,</w:t>
            </w:r>
          </w:p>
          <w:p w14:paraId="26C1B4EC" w14:textId="77777777" w:rsidR="00F32224" w:rsidRPr="00F32224" w:rsidRDefault="00F32224" w:rsidP="00F32224">
            <w:pPr>
              <w:pStyle w:val="TableParagraph"/>
              <w:rPr>
                <w:lang w:val="ru-RU"/>
              </w:rPr>
            </w:pPr>
            <w:r w:rsidRPr="00F32224">
              <w:rPr>
                <w:lang w:val="ru-RU"/>
              </w:rPr>
              <w:t>ОАО</w:t>
            </w:r>
            <w:r w:rsidRPr="00F32224">
              <w:rPr>
                <w:spacing w:val="-3"/>
                <w:lang w:val="ru-RU"/>
              </w:rPr>
              <w:t xml:space="preserve"> </w:t>
            </w:r>
            <w:r w:rsidRPr="00F32224">
              <w:rPr>
                <w:lang w:val="ru-RU"/>
              </w:rPr>
              <w:t>«Кубаньэнерго»</w:t>
            </w:r>
          </w:p>
        </w:tc>
      </w:tr>
      <w:tr w:rsidR="00F32224" w:rsidRPr="00F32224" w14:paraId="1296A559" w14:textId="77777777" w:rsidTr="00F32224">
        <w:trPr>
          <w:trHeight w:val="690"/>
        </w:trPr>
        <w:tc>
          <w:tcPr>
            <w:tcW w:w="949" w:type="pct"/>
          </w:tcPr>
          <w:p w14:paraId="41A8A8FF" w14:textId="77777777" w:rsidR="00F32224" w:rsidRPr="0073014C" w:rsidRDefault="00F32224" w:rsidP="00F32224">
            <w:pPr>
              <w:pStyle w:val="TableParagraph"/>
              <w:jc w:val="center"/>
              <w:rPr>
                <w:b/>
              </w:rPr>
            </w:pPr>
            <w:r w:rsidRPr="0073014C">
              <w:rPr>
                <w:b/>
              </w:rPr>
              <w:lastRenderedPageBreak/>
              <w:t>ПШ-7-353</w:t>
            </w:r>
          </w:p>
        </w:tc>
        <w:tc>
          <w:tcPr>
            <w:tcW w:w="775" w:type="pct"/>
          </w:tcPr>
          <w:p w14:paraId="783E0BFC" w14:textId="77777777" w:rsidR="00F32224" w:rsidRPr="00F32224" w:rsidRDefault="00F32224" w:rsidP="00F32224">
            <w:pPr>
              <w:pStyle w:val="TableParagraph"/>
              <w:jc w:val="center"/>
            </w:pPr>
            <w:r w:rsidRPr="00F32224">
              <w:t>63</w:t>
            </w:r>
          </w:p>
        </w:tc>
        <w:tc>
          <w:tcPr>
            <w:tcW w:w="949" w:type="pct"/>
          </w:tcPr>
          <w:p w14:paraId="6EFAED2C" w14:textId="77777777" w:rsidR="00F32224" w:rsidRPr="00F32224" w:rsidRDefault="00F32224" w:rsidP="00F32224">
            <w:pPr>
              <w:pStyle w:val="TableParagraph"/>
              <w:jc w:val="center"/>
            </w:pPr>
            <w:r w:rsidRPr="00F32224">
              <w:t>Смешанный</w:t>
            </w:r>
          </w:p>
        </w:tc>
        <w:tc>
          <w:tcPr>
            <w:tcW w:w="777" w:type="pct"/>
          </w:tcPr>
          <w:p w14:paraId="0BEB47CC" w14:textId="77777777" w:rsidR="00F32224" w:rsidRPr="00F32224" w:rsidRDefault="00F32224" w:rsidP="00F32224">
            <w:pPr>
              <w:pStyle w:val="TableParagraph"/>
              <w:jc w:val="center"/>
            </w:pPr>
            <w:r w:rsidRPr="00F32224">
              <w:t>1963</w:t>
            </w:r>
          </w:p>
        </w:tc>
        <w:tc>
          <w:tcPr>
            <w:tcW w:w="1550" w:type="pct"/>
          </w:tcPr>
          <w:p w14:paraId="370AD66C" w14:textId="77777777" w:rsidR="00F32224" w:rsidRPr="00F32224" w:rsidRDefault="00F32224" w:rsidP="00F32224">
            <w:pPr>
              <w:pStyle w:val="TableParagraph"/>
              <w:rPr>
                <w:lang w:val="ru-RU"/>
              </w:rPr>
            </w:pPr>
            <w:r w:rsidRPr="00F32224">
              <w:rPr>
                <w:lang w:val="ru-RU"/>
              </w:rPr>
              <w:t>ст.</w:t>
            </w:r>
            <w:r w:rsidRPr="00F32224">
              <w:rPr>
                <w:spacing w:val="-5"/>
                <w:lang w:val="ru-RU"/>
              </w:rPr>
              <w:t xml:space="preserve"> </w:t>
            </w:r>
            <w:r w:rsidRPr="00F32224">
              <w:rPr>
                <w:lang w:val="ru-RU"/>
              </w:rPr>
              <w:t>Новопашковская,</w:t>
            </w:r>
          </w:p>
          <w:p w14:paraId="35D0B431" w14:textId="77777777" w:rsidR="00F32224" w:rsidRPr="00F32224" w:rsidRDefault="00F32224" w:rsidP="00F32224">
            <w:pPr>
              <w:pStyle w:val="TableParagraph"/>
              <w:rPr>
                <w:lang w:val="ru-RU"/>
              </w:rPr>
            </w:pPr>
            <w:r w:rsidRPr="00F32224">
              <w:rPr>
                <w:lang w:val="ru-RU"/>
              </w:rPr>
              <w:t>ул.</w:t>
            </w:r>
            <w:r w:rsidRPr="00F32224">
              <w:rPr>
                <w:spacing w:val="-4"/>
                <w:lang w:val="ru-RU"/>
              </w:rPr>
              <w:t xml:space="preserve"> </w:t>
            </w:r>
            <w:r w:rsidRPr="00F32224">
              <w:rPr>
                <w:lang w:val="ru-RU"/>
              </w:rPr>
              <w:t>Заречная,</w:t>
            </w:r>
          </w:p>
          <w:p w14:paraId="229D962B" w14:textId="77777777" w:rsidR="00F32224" w:rsidRPr="00F32224" w:rsidRDefault="00F32224" w:rsidP="00F32224">
            <w:pPr>
              <w:pStyle w:val="TableParagraph"/>
              <w:rPr>
                <w:lang w:val="ru-RU"/>
              </w:rPr>
            </w:pPr>
            <w:r w:rsidRPr="00F32224">
              <w:rPr>
                <w:lang w:val="ru-RU"/>
              </w:rPr>
              <w:t>ОАО</w:t>
            </w:r>
            <w:r w:rsidRPr="00F32224">
              <w:rPr>
                <w:spacing w:val="-3"/>
                <w:lang w:val="ru-RU"/>
              </w:rPr>
              <w:t xml:space="preserve"> </w:t>
            </w:r>
            <w:r w:rsidRPr="00F32224">
              <w:rPr>
                <w:lang w:val="ru-RU"/>
              </w:rPr>
              <w:t>«Кубаньэнерго»</w:t>
            </w:r>
          </w:p>
        </w:tc>
      </w:tr>
      <w:tr w:rsidR="00F32224" w:rsidRPr="00F32224" w14:paraId="31F0124F" w14:textId="77777777" w:rsidTr="00F32224">
        <w:trPr>
          <w:trHeight w:val="918"/>
        </w:trPr>
        <w:tc>
          <w:tcPr>
            <w:tcW w:w="949" w:type="pct"/>
          </w:tcPr>
          <w:p w14:paraId="3D6B7939" w14:textId="77777777" w:rsidR="00F32224" w:rsidRPr="0073014C" w:rsidRDefault="00F32224" w:rsidP="00F32224">
            <w:pPr>
              <w:pStyle w:val="TableParagraph"/>
              <w:jc w:val="center"/>
              <w:rPr>
                <w:b/>
              </w:rPr>
            </w:pPr>
            <w:r w:rsidRPr="0073014C">
              <w:rPr>
                <w:b/>
              </w:rPr>
              <w:t>ПШ-7-387</w:t>
            </w:r>
          </w:p>
        </w:tc>
        <w:tc>
          <w:tcPr>
            <w:tcW w:w="775" w:type="pct"/>
          </w:tcPr>
          <w:p w14:paraId="7767C22D" w14:textId="77777777" w:rsidR="00F32224" w:rsidRPr="00F32224" w:rsidRDefault="00F32224" w:rsidP="00F32224">
            <w:pPr>
              <w:pStyle w:val="TableParagraph"/>
              <w:jc w:val="center"/>
            </w:pPr>
            <w:r w:rsidRPr="00F32224">
              <w:t>250</w:t>
            </w:r>
          </w:p>
        </w:tc>
        <w:tc>
          <w:tcPr>
            <w:tcW w:w="949" w:type="pct"/>
          </w:tcPr>
          <w:p w14:paraId="7578CA51" w14:textId="77777777" w:rsidR="00F32224" w:rsidRPr="00F32224" w:rsidRDefault="00F32224" w:rsidP="00F32224">
            <w:pPr>
              <w:pStyle w:val="TableParagraph"/>
              <w:jc w:val="center"/>
            </w:pPr>
            <w:r w:rsidRPr="00F32224">
              <w:t>Промыш-</w:t>
            </w:r>
            <w:r w:rsidRPr="00F32224">
              <w:rPr>
                <w:spacing w:val="-47"/>
              </w:rPr>
              <w:t xml:space="preserve"> </w:t>
            </w:r>
            <w:r w:rsidRPr="00F32224">
              <w:t>ленность</w:t>
            </w:r>
          </w:p>
        </w:tc>
        <w:tc>
          <w:tcPr>
            <w:tcW w:w="777" w:type="pct"/>
          </w:tcPr>
          <w:p w14:paraId="4DF85D3B" w14:textId="77777777" w:rsidR="00F32224" w:rsidRPr="00F32224" w:rsidRDefault="00F32224" w:rsidP="00F32224">
            <w:pPr>
              <w:pStyle w:val="TableParagraph"/>
              <w:jc w:val="center"/>
            </w:pPr>
            <w:r w:rsidRPr="00F32224">
              <w:t>1978</w:t>
            </w:r>
          </w:p>
        </w:tc>
        <w:tc>
          <w:tcPr>
            <w:tcW w:w="1550" w:type="pct"/>
          </w:tcPr>
          <w:p w14:paraId="391B58E3" w14:textId="77777777" w:rsidR="00F32224" w:rsidRPr="00F32224" w:rsidRDefault="00F32224" w:rsidP="00F32224">
            <w:pPr>
              <w:pStyle w:val="TableParagraph"/>
              <w:rPr>
                <w:lang w:val="ru-RU"/>
              </w:rPr>
            </w:pPr>
            <w:r w:rsidRPr="00F32224">
              <w:rPr>
                <w:lang w:val="ru-RU"/>
              </w:rPr>
              <w:t>ст.</w:t>
            </w:r>
            <w:r w:rsidRPr="00F32224">
              <w:rPr>
                <w:spacing w:val="-5"/>
                <w:lang w:val="ru-RU"/>
              </w:rPr>
              <w:t xml:space="preserve"> </w:t>
            </w:r>
            <w:r w:rsidRPr="00F32224">
              <w:rPr>
                <w:lang w:val="ru-RU"/>
              </w:rPr>
              <w:t>Новопашковская,</w:t>
            </w:r>
          </w:p>
          <w:p w14:paraId="692DDE65" w14:textId="77777777" w:rsidR="00F32224" w:rsidRPr="00F32224" w:rsidRDefault="00F32224" w:rsidP="00F32224">
            <w:pPr>
              <w:pStyle w:val="TableParagraph"/>
              <w:rPr>
                <w:lang w:val="ru-RU"/>
              </w:rPr>
            </w:pPr>
            <w:r w:rsidRPr="00F32224">
              <w:rPr>
                <w:lang w:val="ru-RU"/>
              </w:rPr>
              <w:t>ул.</w:t>
            </w:r>
            <w:r w:rsidRPr="00F32224">
              <w:rPr>
                <w:spacing w:val="-2"/>
                <w:lang w:val="ru-RU"/>
              </w:rPr>
              <w:t xml:space="preserve"> </w:t>
            </w:r>
            <w:r w:rsidRPr="00F32224">
              <w:rPr>
                <w:lang w:val="ru-RU"/>
              </w:rPr>
              <w:t>Заречная</w:t>
            </w:r>
            <w:r w:rsidRPr="00F32224">
              <w:rPr>
                <w:spacing w:val="-3"/>
                <w:lang w:val="ru-RU"/>
              </w:rPr>
              <w:t xml:space="preserve"> </w:t>
            </w:r>
            <w:r w:rsidRPr="00F32224">
              <w:rPr>
                <w:lang w:val="ru-RU"/>
              </w:rPr>
              <w:t>(4</w:t>
            </w:r>
            <w:r w:rsidRPr="00F32224">
              <w:rPr>
                <w:spacing w:val="-2"/>
                <w:lang w:val="ru-RU"/>
              </w:rPr>
              <w:t xml:space="preserve"> </w:t>
            </w:r>
            <w:r w:rsidRPr="00F32224">
              <w:rPr>
                <w:lang w:val="ru-RU"/>
              </w:rPr>
              <w:t>отд.,</w:t>
            </w:r>
          </w:p>
          <w:p w14:paraId="1FB9B20B" w14:textId="77777777" w:rsidR="00F32224" w:rsidRPr="00F32224" w:rsidRDefault="00F32224" w:rsidP="00F32224">
            <w:pPr>
              <w:pStyle w:val="TableParagraph"/>
            </w:pPr>
            <w:r w:rsidRPr="00F32224">
              <w:t>ООО «Прогресс»,</w:t>
            </w:r>
            <w:r w:rsidRPr="00F32224">
              <w:rPr>
                <w:spacing w:val="1"/>
              </w:rPr>
              <w:t xml:space="preserve"> </w:t>
            </w:r>
            <w:r w:rsidRPr="00F32224">
              <w:t>ОАО</w:t>
            </w:r>
            <w:r w:rsidRPr="00F32224">
              <w:rPr>
                <w:spacing w:val="-6"/>
              </w:rPr>
              <w:t xml:space="preserve"> </w:t>
            </w:r>
            <w:r w:rsidRPr="00F32224">
              <w:t>«Кубаньэнерго»</w:t>
            </w:r>
          </w:p>
        </w:tc>
      </w:tr>
      <w:tr w:rsidR="00F32224" w:rsidRPr="00F32224" w14:paraId="2CCBB346" w14:textId="77777777" w:rsidTr="00F32224">
        <w:trPr>
          <w:trHeight w:val="690"/>
        </w:trPr>
        <w:tc>
          <w:tcPr>
            <w:tcW w:w="949" w:type="pct"/>
          </w:tcPr>
          <w:p w14:paraId="7C94823A" w14:textId="77777777" w:rsidR="00F32224" w:rsidRPr="0073014C" w:rsidRDefault="00F32224" w:rsidP="00F32224">
            <w:pPr>
              <w:pStyle w:val="TableParagraph"/>
              <w:jc w:val="center"/>
              <w:rPr>
                <w:b/>
              </w:rPr>
            </w:pPr>
            <w:r w:rsidRPr="0073014C">
              <w:rPr>
                <w:b/>
              </w:rPr>
              <w:t>ПШ-7-392</w:t>
            </w:r>
          </w:p>
        </w:tc>
        <w:tc>
          <w:tcPr>
            <w:tcW w:w="775" w:type="pct"/>
          </w:tcPr>
          <w:p w14:paraId="1AB366B2" w14:textId="77777777" w:rsidR="00F32224" w:rsidRPr="00F32224" w:rsidRDefault="00F32224" w:rsidP="00F32224">
            <w:pPr>
              <w:pStyle w:val="TableParagraph"/>
              <w:jc w:val="center"/>
            </w:pPr>
            <w:r w:rsidRPr="00F32224">
              <w:t>63</w:t>
            </w:r>
          </w:p>
        </w:tc>
        <w:tc>
          <w:tcPr>
            <w:tcW w:w="949" w:type="pct"/>
          </w:tcPr>
          <w:p w14:paraId="6F77873D" w14:textId="77777777" w:rsidR="00F32224" w:rsidRPr="00F32224" w:rsidRDefault="00F32224" w:rsidP="00F32224">
            <w:pPr>
              <w:pStyle w:val="TableParagraph"/>
              <w:jc w:val="center"/>
            </w:pPr>
            <w:r w:rsidRPr="00F32224">
              <w:t>Промыш-</w:t>
            </w:r>
            <w:r w:rsidRPr="00F32224">
              <w:rPr>
                <w:spacing w:val="-47"/>
              </w:rPr>
              <w:t xml:space="preserve"> </w:t>
            </w:r>
            <w:r w:rsidRPr="00F32224">
              <w:t>ленность</w:t>
            </w:r>
          </w:p>
        </w:tc>
        <w:tc>
          <w:tcPr>
            <w:tcW w:w="777" w:type="pct"/>
          </w:tcPr>
          <w:p w14:paraId="35EB2C96" w14:textId="77777777" w:rsidR="00F32224" w:rsidRPr="00F32224" w:rsidRDefault="00F32224" w:rsidP="00F32224">
            <w:pPr>
              <w:pStyle w:val="TableParagraph"/>
              <w:jc w:val="center"/>
            </w:pPr>
            <w:r w:rsidRPr="00F32224">
              <w:t>1982</w:t>
            </w:r>
          </w:p>
        </w:tc>
        <w:tc>
          <w:tcPr>
            <w:tcW w:w="1550" w:type="pct"/>
          </w:tcPr>
          <w:p w14:paraId="05653A32" w14:textId="77777777" w:rsidR="00F32224" w:rsidRPr="00F32224" w:rsidRDefault="00F32224" w:rsidP="00F32224">
            <w:pPr>
              <w:pStyle w:val="TableParagraph"/>
              <w:rPr>
                <w:lang w:val="ru-RU"/>
              </w:rPr>
            </w:pPr>
            <w:r w:rsidRPr="00F32224">
              <w:rPr>
                <w:lang w:val="ru-RU"/>
              </w:rPr>
              <w:t>ст.</w:t>
            </w:r>
            <w:r w:rsidRPr="00F32224">
              <w:rPr>
                <w:spacing w:val="-5"/>
                <w:lang w:val="ru-RU"/>
              </w:rPr>
              <w:t xml:space="preserve"> </w:t>
            </w:r>
            <w:r w:rsidRPr="00F32224">
              <w:rPr>
                <w:lang w:val="ru-RU"/>
              </w:rPr>
              <w:t>Новопашковская,</w:t>
            </w:r>
          </w:p>
          <w:p w14:paraId="17765507" w14:textId="77777777" w:rsidR="00F32224" w:rsidRPr="00F32224" w:rsidRDefault="00F32224" w:rsidP="00F32224">
            <w:pPr>
              <w:pStyle w:val="TableParagraph"/>
              <w:rPr>
                <w:lang w:val="ru-RU"/>
              </w:rPr>
            </w:pPr>
            <w:r w:rsidRPr="00F32224">
              <w:rPr>
                <w:lang w:val="ru-RU"/>
              </w:rPr>
              <w:t>Водокачка</w:t>
            </w:r>
            <w:r w:rsidRPr="00F32224">
              <w:rPr>
                <w:spacing w:val="-2"/>
                <w:lang w:val="ru-RU"/>
              </w:rPr>
              <w:t xml:space="preserve"> </w:t>
            </w:r>
            <w:r w:rsidRPr="00F32224">
              <w:rPr>
                <w:lang w:val="ru-RU"/>
              </w:rPr>
              <w:t>№3,</w:t>
            </w:r>
          </w:p>
          <w:p w14:paraId="31A89E3F" w14:textId="77777777" w:rsidR="00F32224" w:rsidRPr="00F32224" w:rsidRDefault="00F32224" w:rsidP="00F32224">
            <w:pPr>
              <w:pStyle w:val="TableParagraph"/>
              <w:rPr>
                <w:lang w:val="ru-RU"/>
              </w:rPr>
            </w:pPr>
            <w:r w:rsidRPr="00F32224">
              <w:rPr>
                <w:lang w:val="ru-RU"/>
              </w:rPr>
              <w:t>ОАО</w:t>
            </w:r>
            <w:r w:rsidRPr="00F32224">
              <w:rPr>
                <w:spacing w:val="-3"/>
                <w:lang w:val="ru-RU"/>
              </w:rPr>
              <w:t xml:space="preserve"> </w:t>
            </w:r>
            <w:r w:rsidRPr="00F32224">
              <w:rPr>
                <w:lang w:val="ru-RU"/>
              </w:rPr>
              <w:t>«Кубаньэнерго»</w:t>
            </w:r>
          </w:p>
        </w:tc>
      </w:tr>
      <w:tr w:rsidR="00F32224" w:rsidRPr="00F32224" w14:paraId="17141630" w14:textId="77777777" w:rsidTr="00F32224">
        <w:trPr>
          <w:trHeight w:val="691"/>
        </w:trPr>
        <w:tc>
          <w:tcPr>
            <w:tcW w:w="949" w:type="pct"/>
          </w:tcPr>
          <w:p w14:paraId="055BB133" w14:textId="77777777" w:rsidR="00F32224" w:rsidRPr="0073014C" w:rsidRDefault="00F32224" w:rsidP="00F32224">
            <w:pPr>
              <w:pStyle w:val="TableParagraph"/>
              <w:jc w:val="center"/>
              <w:rPr>
                <w:b/>
              </w:rPr>
            </w:pPr>
            <w:r w:rsidRPr="0073014C">
              <w:rPr>
                <w:b/>
              </w:rPr>
              <w:t>ПШ-7-382</w:t>
            </w:r>
          </w:p>
        </w:tc>
        <w:tc>
          <w:tcPr>
            <w:tcW w:w="775" w:type="pct"/>
          </w:tcPr>
          <w:p w14:paraId="6C570718" w14:textId="77777777" w:rsidR="00F32224" w:rsidRPr="00F32224" w:rsidRDefault="00F32224" w:rsidP="00F32224">
            <w:pPr>
              <w:pStyle w:val="TableParagraph"/>
              <w:jc w:val="center"/>
            </w:pPr>
            <w:r w:rsidRPr="00F32224">
              <w:t>400</w:t>
            </w:r>
          </w:p>
        </w:tc>
        <w:tc>
          <w:tcPr>
            <w:tcW w:w="949" w:type="pct"/>
          </w:tcPr>
          <w:p w14:paraId="61B80C04" w14:textId="77777777" w:rsidR="00F32224" w:rsidRPr="00F32224" w:rsidRDefault="00F32224" w:rsidP="00F32224">
            <w:pPr>
              <w:pStyle w:val="TableParagraph"/>
              <w:jc w:val="center"/>
            </w:pPr>
            <w:r w:rsidRPr="00F32224">
              <w:t>Промыш-</w:t>
            </w:r>
            <w:r w:rsidRPr="00F32224">
              <w:rPr>
                <w:spacing w:val="-47"/>
              </w:rPr>
              <w:t xml:space="preserve"> </w:t>
            </w:r>
            <w:r w:rsidRPr="00F32224">
              <w:t>ленность</w:t>
            </w:r>
          </w:p>
        </w:tc>
        <w:tc>
          <w:tcPr>
            <w:tcW w:w="777" w:type="pct"/>
          </w:tcPr>
          <w:p w14:paraId="01440A0E" w14:textId="77777777" w:rsidR="00F32224" w:rsidRPr="00F32224" w:rsidRDefault="00F32224" w:rsidP="00F32224">
            <w:pPr>
              <w:pStyle w:val="TableParagraph"/>
              <w:jc w:val="center"/>
            </w:pPr>
            <w:r w:rsidRPr="00F32224">
              <w:t>1985</w:t>
            </w:r>
          </w:p>
        </w:tc>
        <w:tc>
          <w:tcPr>
            <w:tcW w:w="1550" w:type="pct"/>
          </w:tcPr>
          <w:p w14:paraId="0ABE069F" w14:textId="77777777" w:rsidR="00F32224" w:rsidRPr="00F32224" w:rsidRDefault="00F32224" w:rsidP="00F32224">
            <w:pPr>
              <w:pStyle w:val="TableParagraph"/>
              <w:rPr>
                <w:lang w:val="ru-RU"/>
              </w:rPr>
            </w:pPr>
            <w:r w:rsidRPr="00F32224">
              <w:rPr>
                <w:spacing w:val="-1"/>
                <w:lang w:val="ru-RU"/>
              </w:rPr>
              <w:t>ст. Новопашковская,</w:t>
            </w:r>
            <w:r w:rsidRPr="00F32224">
              <w:rPr>
                <w:spacing w:val="-47"/>
                <w:lang w:val="ru-RU"/>
              </w:rPr>
              <w:t xml:space="preserve"> </w:t>
            </w:r>
            <w:r w:rsidRPr="00F32224">
              <w:rPr>
                <w:lang w:val="ru-RU"/>
              </w:rPr>
              <w:t>Кирпричный</w:t>
            </w:r>
            <w:r w:rsidRPr="00F32224">
              <w:rPr>
                <w:spacing w:val="-4"/>
                <w:lang w:val="ru-RU"/>
              </w:rPr>
              <w:t xml:space="preserve"> </w:t>
            </w:r>
            <w:r w:rsidRPr="00F32224">
              <w:rPr>
                <w:lang w:val="ru-RU"/>
              </w:rPr>
              <w:t>завод,</w:t>
            </w:r>
          </w:p>
          <w:p w14:paraId="3710B59D" w14:textId="77777777" w:rsidR="00F32224" w:rsidRPr="00F32224" w:rsidRDefault="00F32224" w:rsidP="00F32224">
            <w:pPr>
              <w:pStyle w:val="TableParagraph"/>
              <w:rPr>
                <w:lang w:val="ru-RU"/>
              </w:rPr>
            </w:pPr>
            <w:r w:rsidRPr="00F32224">
              <w:rPr>
                <w:lang w:val="ru-RU"/>
              </w:rPr>
              <w:t>ОАО</w:t>
            </w:r>
            <w:r w:rsidRPr="00F32224">
              <w:rPr>
                <w:spacing w:val="-3"/>
                <w:lang w:val="ru-RU"/>
              </w:rPr>
              <w:t xml:space="preserve"> </w:t>
            </w:r>
            <w:r w:rsidRPr="00F32224">
              <w:rPr>
                <w:lang w:val="ru-RU"/>
              </w:rPr>
              <w:t>«Кубаньэнерго»</w:t>
            </w:r>
          </w:p>
        </w:tc>
      </w:tr>
      <w:tr w:rsidR="00F32224" w:rsidRPr="00F32224" w14:paraId="4D5149EF" w14:textId="77777777" w:rsidTr="00F32224">
        <w:trPr>
          <w:trHeight w:val="688"/>
        </w:trPr>
        <w:tc>
          <w:tcPr>
            <w:tcW w:w="949" w:type="pct"/>
          </w:tcPr>
          <w:p w14:paraId="44DCFECE" w14:textId="77777777" w:rsidR="00F32224" w:rsidRPr="0073014C" w:rsidRDefault="00F32224" w:rsidP="00F32224">
            <w:pPr>
              <w:pStyle w:val="TableParagraph"/>
              <w:jc w:val="center"/>
              <w:rPr>
                <w:b/>
              </w:rPr>
            </w:pPr>
            <w:r w:rsidRPr="0073014C">
              <w:rPr>
                <w:b/>
              </w:rPr>
              <w:t>ПШ-1-359</w:t>
            </w:r>
          </w:p>
        </w:tc>
        <w:tc>
          <w:tcPr>
            <w:tcW w:w="775" w:type="pct"/>
          </w:tcPr>
          <w:p w14:paraId="3364B8E2" w14:textId="77777777" w:rsidR="00F32224" w:rsidRPr="00F32224" w:rsidRDefault="00F32224" w:rsidP="00F32224">
            <w:pPr>
              <w:pStyle w:val="TableParagraph"/>
              <w:jc w:val="center"/>
            </w:pPr>
            <w:r w:rsidRPr="00F32224">
              <w:t>630</w:t>
            </w:r>
          </w:p>
        </w:tc>
        <w:tc>
          <w:tcPr>
            <w:tcW w:w="949" w:type="pct"/>
          </w:tcPr>
          <w:p w14:paraId="3A1575DE" w14:textId="77777777" w:rsidR="00F32224" w:rsidRPr="00F32224" w:rsidRDefault="00F32224" w:rsidP="00F32224">
            <w:pPr>
              <w:pStyle w:val="TableParagraph"/>
              <w:jc w:val="center"/>
            </w:pPr>
            <w:r w:rsidRPr="00F32224">
              <w:t>Промыш-</w:t>
            </w:r>
            <w:r w:rsidRPr="00F32224">
              <w:rPr>
                <w:spacing w:val="-47"/>
              </w:rPr>
              <w:t xml:space="preserve"> </w:t>
            </w:r>
            <w:r w:rsidRPr="00F32224">
              <w:t>ленность</w:t>
            </w:r>
          </w:p>
        </w:tc>
        <w:tc>
          <w:tcPr>
            <w:tcW w:w="777" w:type="pct"/>
          </w:tcPr>
          <w:p w14:paraId="0E1E8C26" w14:textId="77777777" w:rsidR="00F32224" w:rsidRPr="00F32224" w:rsidRDefault="00F32224" w:rsidP="00F32224">
            <w:pPr>
              <w:pStyle w:val="TableParagraph"/>
              <w:jc w:val="center"/>
            </w:pPr>
            <w:r w:rsidRPr="00F32224">
              <w:t>2011</w:t>
            </w:r>
          </w:p>
        </w:tc>
        <w:tc>
          <w:tcPr>
            <w:tcW w:w="1550" w:type="pct"/>
          </w:tcPr>
          <w:p w14:paraId="44D4050B" w14:textId="34031364" w:rsidR="00F32224" w:rsidRPr="00F32224" w:rsidRDefault="00F32224" w:rsidP="00F32224">
            <w:pPr>
              <w:pStyle w:val="TableParagraph"/>
              <w:rPr>
                <w:lang w:val="ru-RU"/>
              </w:rPr>
            </w:pPr>
            <w:r w:rsidRPr="00F32224">
              <w:rPr>
                <w:lang w:val="ru-RU"/>
              </w:rPr>
              <w:t>река</w:t>
            </w:r>
            <w:r w:rsidRPr="00F32224">
              <w:rPr>
                <w:spacing w:val="-3"/>
                <w:lang w:val="ru-RU"/>
              </w:rPr>
              <w:t xml:space="preserve"> </w:t>
            </w:r>
            <w:r w:rsidRPr="00F32224">
              <w:rPr>
                <w:lang w:val="ru-RU"/>
              </w:rPr>
              <w:t>Кавалерка,</w:t>
            </w:r>
            <w:r w:rsidRPr="00F32224">
              <w:rPr>
                <w:spacing w:val="-1"/>
                <w:lang w:val="ru-RU"/>
              </w:rPr>
              <w:t xml:space="preserve"> </w:t>
            </w:r>
            <w:r w:rsidRPr="00F32224">
              <w:rPr>
                <w:lang w:val="ru-RU"/>
              </w:rPr>
              <w:t>пруд</w:t>
            </w:r>
            <w:r w:rsidRPr="00F32224">
              <w:rPr>
                <w:spacing w:val="-2"/>
                <w:lang w:val="ru-RU"/>
              </w:rPr>
              <w:t xml:space="preserve"> </w:t>
            </w:r>
            <w:r>
              <w:rPr>
                <w:lang w:val="ru-RU"/>
              </w:rPr>
              <w:t>№1</w:t>
            </w:r>
            <w:r w:rsidRPr="00F32224">
              <w:rPr>
                <w:lang w:val="ru-RU"/>
              </w:rPr>
              <w:t>,</w:t>
            </w:r>
          </w:p>
          <w:p w14:paraId="14D23FAE" w14:textId="77777777" w:rsidR="00F32224" w:rsidRPr="00F32224" w:rsidRDefault="00F32224" w:rsidP="00F32224">
            <w:pPr>
              <w:pStyle w:val="TableParagraph"/>
              <w:rPr>
                <w:lang w:val="ru-RU"/>
              </w:rPr>
            </w:pPr>
            <w:r w:rsidRPr="00F32224">
              <w:rPr>
                <w:lang w:val="ru-RU"/>
              </w:rPr>
              <w:t>ООО «Кавказ»</w:t>
            </w:r>
          </w:p>
          <w:p w14:paraId="60E1B107" w14:textId="77777777" w:rsidR="00F32224" w:rsidRPr="00F32224" w:rsidRDefault="00F32224" w:rsidP="00F32224">
            <w:pPr>
              <w:pStyle w:val="TableParagraph"/>
            </w:pPr>
            <w:r w:rsidRPr="00F32224">
              <w:t>ОАО</w:t>
            </w:r>
            <w:r w:rsidRPr="00F32224">
              <w:rPr>
                <w:spacing w:val="-3"/>
              </w:rPr>
              <w:t xml:space="preserve"> </w:t>
            </w:r>
            <w:r w:rsidRPr="00F32224">
              <w:t>«Кубаньэнерго»</w:t>
            </w:r>
          </w:p>
        </w:tc>
      </w:tr>
    </w:tbl>
    <w:p w14:paraId="6C1CB209" w14:textId="77777777" w:rsidR="00F32224" w:rsidRPr="00783A81" w:rsidRDefault="00F32224" w:rsidP="009A224E">
      <w:pPr>
        <w:pStyle w:val="af2"/>
        <w:ind w:firstLine="709"/>
        <w:jc w:val="center"/>
        <w:rPr>
          <w:b/>
        </w:rPr>
      </w:pPr>
    </w:p>
    <w:p w14:paraId="5D3ACF52" w14:textId="26BD17FC" w:rsidR="00036687" w:rsidRPr="00783A81" w:rsidRDefault="00036687" w:rsidP="00036687">
      <w:pPr>
        <w:ind w:right="-91" w:firstLine="709"/>
      </w:pPr>
      <w:r w:rsidRPr="00783A81">
        <w:t xml:space="preserve">Распределение, передача электроэнергии потребителям </w:t>
      </w:r>
      <w:r w:rsidR="006A5062">
        <w:t>Новопашковского</w:t>
      </w:r>
      <w:r w:rsidRPr="00783A81">
        <w:t xml:space="preserve"> сельского поселения осуществляется по электрическим сетям, обслуживаемым Крыловским РРЭС Тихорецких электросетей ОАО «Кубаньэнерго». Распределительные сети сельского поселения работают на напряжении 10 кВ и 0,4 кВ.</w:t>
      </w:r>
    </w:p>
    <w:p w14:paraId="1D591A30" w14:textId="24272B3A" w:rsidR="009A224E" w:rsidRPr="00783A81" w:rsidRDefault="00036687" w:rsidP="00036687">
      <w:pPr>
        <w:ind w:right="-91" w:firstLine="709"/>
      </w:pPr>
      <w:r w:rsidRPr="00783A81">
        <w:t xml:space="preserve">Общая протяженность электрических сетей поселения – </w:t>
      </w:r>
      <w:r w:rsidR="00F32224" w:rsidRPr="00F32224">
        <w:t xml:space="preserve">336,07 </w:t>
      </w:r>
      <w:r w:rsidRPr="00783A81">
        <w:t>км.</w:t>
      </w:r>
    </w:p>
    <w:p w14:paraId="6186FEBD" w14:textId="54418773" w:rsidR="00643450" w:rsidRPr="00783A81" w:rsidRDefault="00643450" w:rsidP="00DB4B6C">
      <w:pPr>
        <w:pStyle w:val="a0"/>
        <w:spacing w:before="120"/>
        <w:rPr>
          <w:b/>
          <w:lang w:val="ru-RU"/>
        </w:rPr>
      </w:pPr>
      <w:r w:rsidRPr="00783A81">
        <w:rPr>
          <w:b/>
          <w:lang w:val="ru-RU"/>
        </w:rPr>
        <w:t>Связь</w:t>
      </w:r>
    </w:p>
    <w:p w14:paraId="2C5E95AF" w14:textId="38707595" w:rsidR="00F5619B" w:rsidRPr="000325DD" w:rsidRDefault="00DB4B6C" w:rsidP="000325DD">
      <w:pPr>
        <w:pStyle w:val="a0"/>
        <w:rPr>
          <w:lang w:val="ru-RU"/>
        </w:rPr>
      </w:pPr>
      <w:r w:rsidRPr="00783A81">
        <w:rPr>
          <w:lang w:val="ru-RU"/>
        </w:rPr>
        <w:t>На территории посе</w:t>
      </w:r>
      <w:r w:rsidR="005901D3" w:rsidRPr="00783A81">
        <w:rPr>
          <w:lang w:val="ru-RU"/>
        </w:rPr>
        <w:t>ления функционируют</w:t>
      </w:r>
      <w:r w:rsidRPr="00783A81">
        <w:rPr>
          <w:lang w:val="ru-RU"/>
        </w:rPr>
        <w:t xml:space="preserve"> </w:t>
      </w:r>
      <w:r w:rsidR="00F5619B" w:rsidRPr="00783A81">
        <w:rPr>
          <w:lang w:val="ru-RU"/>
        </w:rPr>
        <w:t>2</w:t>
      </w:r>
      <w:r w:rsidR="00BE1A25" w:rsidRPr="00783A81">
        <w:rPr>
          <w:lang w:val="ru-RU"/>
        </w:rPr>
        <w:t xml:space="preserve"> </w:t>
      </w:r>
      <w:r w:rsidRPr="00783A81">
        <w:rPr>
          <w:lang w:val="ru-RU"/>
        </w:rPr>
        <w:t>отделени</w:t>
      </w:r>
      <w:r w:rsidR="00F5619B" w:rsidRPr="00783A81">
        <w:rPr>
          <w:lang w:val="ru-RU"/>
        </w:rPr>
        <w:t>я</w:t>
      </w:r>
      <w:r w:rsidRPr="00783A81">
        <w:rPr>
          <w:lang w:val="ru-RU"/>
        </w:rPr>
        <w:t xml:space="preserve"> почтовой связи</w:t>
      </w:r>
      <w:r w:rsidR="00463C9E" w:rsidRPr="00783A81">
        <w:rPr>
          <w:lang w:val="ru-RU"/>
        </w:rPr>
        <w:t xml:space="preserve">: </w:t>
      </w:r>
      <w:r w:rsidR="000325DD" w:rsidRPr="000325DD">
        <w:rPr>
          <w:lang w:val="ru-RU"/>
        </w:rPr>
        <w:t>Ф</w:t>
      </w:r>
      <w:r w:rsidR="000325DD">
        <w:rPr>
          <w:lang w:val="ru-RU"/>
        </w:rPr>
        <w:t>ГУП Почта России ОПС Новопашков</w:t>
      </w:r>
      <w:r w:rsidR="000325DD" w:rsidRPr="000325DD">
        <w:rPr>
          <w:lang w:val="ru-RU"/>
        </w:rPr>
        <w:t>ское</w:t>
      </w:r>
      <w:r w:rsidR="000325DD">
        <w:rPr>
          <w:lang w:val="ru-RU"/>
        </w:rPr>
        <w:t xml:space="preserve">, </w:t>
      </w:r>
      <w:r w:rsidR="000325DD" w:rsidRPr="000325DD">
        <w:rPr>
          <w:lang w:val="ru-RU"/>
        </w:rPr>
        <w:t>ул. Октябрьская 141/2</w:t>
      </w:r>
      <w:r w:rsidR="000325DD">
        <w:rPr>
          <w:lang w:val="ru-RU"/>
        </w:rPr>
        <w:t xml:space="preserve"> и </w:t>
      </w:r>
      <w:r w:rsidR="000325DD" w:rsidRPr="000325DD">
        <w:rPr>
          <w:lang w:val="ru-RU"/>
        </w:rPr>
        <w:t>ФГУП Почта России ОПС. Тверское</w:t>
      </w:r>
      <w:r w:rsidR="000325DD">
        <w:rPr>
          <w:lang w:val="ru-RU"/>
        </w:rPr>
        <w:t xml:space="preserve">, </w:t>
      </w:r>
      <w:r w:rsidR="000325DD" w:rsidRPr="000325DD">
        <w:rPr>
          <w:lang w:val="ru-RU"/>
        </w:rPr>
        <w:t>х. Тверской ул. Первомайская 34, а</w:t>
      </w:r>
      <w:r w:rsidR="000325DD">
        <w:rPr>
          <w:lang w:val="ru-RU"/>
        </w:rPr>
        <w:t>.</w:t>
      </w:r>
    </w:p>
    <w:p w14:paraId="645EB338" w14:textId="2936CE11" w:rsidR="00F5619B" w:rsidRPr="00783A81" w:rsidRDefault="00CE43A8" w:rsidP="000325DD">
      <w:pPr>
        <w:pStyle w:val="a0"/>
        <w:rPr>
          <w:lang w:val="ru-RU"/>
        </w:rPr>
      </w:pPr>
      <w:r w:rsidRPr="00783A81">
        <w:rPr>
          <w:lang w:val="ru-RU"/>
        </w:rPr>
        <w:t xml:space="preserve">Сотовая связь на территории </w:t>
      </w:r>
      <w:r w:rsidR="006A5062">
        <w:rPr>
          <w:lang w:val="ru-RU"/>
        </w:rPr>
        <w:t>Новопашковского</w:t>
      </w:r>
      <w:r w:rsidR="00F5619B" w:rsidRPr="00783A81">
        <w:rPr>
          <w:lang w:val="ru-RU"/>
        </w:rPr>
        <w:t xml:space="preserve"> сельского поселения </w:t>
      </w:r>
      <w:r w:rsidRPr="00783A81">
        <w:rPr>
          <w:lang w:val="ru-RU"/>
        </w:rPr>
        <w:t>представлена ведущим</w:t>
      </w:r>
      <w:r w:rsidR="00922559" w:rsidRPr="00783A81">
        <w:rPr>
          <w:lang w:val="ru-RU"/>
        </w:rPr>
        <w:t xml:space="preserve">и </w:t>
      </w:r>
      <w:r w:rsidR="00046519" w:rsidRPr="00783A81">
        <w:rPr>
          <w:lang w:val="ru-RU"/>
        </w:rPr>
        <w:t>р</w:t>
      </w:r>
      <w:r w:rsidRPr="00783A81">
        <w:rPr>
          <w:lang w:val="ru-RU"/>
        </w:rPr>
        <w:t>оссийским</w:t>
      </w:r>
      <w:r w:rsidR="00922559" w:rsidRPr="00783A81">
        <w:rPr>
          <w:lang w:val="ru-RU"/>
        </w:rPr>
        <w:t>и оператора</w:t>
      </w:r>
      <w:r w:rsidRPr="00783A81">
        <w:rPr>
          <w:lang w:val="ru-RU"/>
        </w:rPr>
        <w:t>м</w:t>
      </w:r>
      <w:r w:rsidR="00922559" w:rsidRPr="00783A81">
        <w:rPr>
          <w:lang w:val="ru-RU"/>
        </w:rPr>
        <w:t>и</w:t>
      </w:r>
      <w:r w:rsidRPr="00783A81">
        <w:rPr>
          <w:lang w:val="ru-RU"/>
        </w:rPr>
        <w:t xml:space="preserve"> сотовой связи - </w:t>
      </w:r>
      <w:r w:rsidR="00046519" w:rsidRPr="00783A81">
        <w:rPr>
          <w:lang w:val="ru-RU"/>
        </w:rPr>
        <w:t>«Билайн», «МТС» «Мегафон»</w:t>
      </w:r>
      <w:r w:rsidR="00F5619B" w:rsidRPr="00783A81">
        <w:rPr>
          <w:lang w:val="ru-RU"/>
        </w:rPr>
        <w:t xml:space="preserve"> «</w:t>
      </w:r>
      <w:r w:rsidR="00F5619B" w:rsidRPr="00783A81">
        <w:t>Tele</w:t>
      </w:r>
      <w:r w:rsidR="00F5619B" w:rsidRPr="00783A81">
        <w:rPr>
          <w:lang w:val="ru-RU"/>
        </w:rPr>
        <w:t>2»</w:t>
      </w:r>
      <w:r w:rsidR="00046519" w:rsidRPr="00783A81">
        <w:rPr>
          <w:lang w:val="ru-RU"/>
        </w:rPr>
        <w:t>.</w:t>
      </w:r>
    </w:p>
    <w:p w14:paraId="3A20B038" w14:textId="1DED4C27" w:rsidR="000325DD" w:rsidRPr="00783A81" w:rsidRDefault="00CE43A8" w:rsidP="000325DD">
      <w:pPr>
        <w:pStyle w:val="a0"/>
        <w:rPr>
          <w:lang w:val="ru-RU"/>
        </w:rPr>
      </w:pPr>
      <w:r w:rsidRPr="00783A81">
        <w:rPr>
          <w:lang w:val="ru-RU"/>
        </w:rPr>
        <w:t>Зоны обслуживания данн</w:t>
      </w:r>
      <w:r w:rsidR="00B4023C" w:rsidRPr="00783A81">
        <w:rPr>
          <w:lang w:val="ru-RU"/>
        </w:rPr>
        <w:t xml:space="preserve">ых </w:t>
      </w:r>
      <w:r w:rsidRPr="00783A81">
        <w:rPr>
          <w:lang w:val="ru-RU"/>
        </w:rPr>
        <w:t>оператор</w:t>
      </w:r>
      <w:r w:rsidR="00B4023C" w:rsidRPr="00783A81">
        <w:rPr>
          <w:lang w:val="ru-RU"/>
        </w:rPr>
        <w:t>ов</w:t>
      </w:r>
      <w:r w:rsidRPr="00783A81">
        <w:rPr>
          <w:lang w:val="ru-RU"/>
        </w:rPr>
        <w:t xml:space="preserve"> обеспечива</w:t>
      </w:r>
      <w:r w:rsidR="00B4023C" w:rsidRPr="00783A81">
        <w:rPr>
          <w:lang w:val="ru-RU"/>
        </w:rPr>
        <w:t>ю</w:t>
      </w:r>
      <w:r w:rsidRPr="00783A81">
        <w:rPr>
          <w:lang w:val="ru-RU"/>
        </w:rPr>
        <w:t>т с</w:t>
      </w:r>
      <w:r w:rsidR="00046519" w:rsidRPr="00783A81">
        <w:rPr>
          <w:lang w:val="ru-RU"/>
        </w:rPr>
        <w:t>отовую связь на хорошем уровне.</w:t>
      </w:r>
    </w:p>
    <w:p w14:paraId="57CD2D37" w14:textId="38346BCB" w:rsidR="00C62C48" w:rsidRPr="00467A8D" w:rsidRDefault="00C62C48" w:rsidP="00C62C48">
      <w:pPr>
        <w:pStyle w:val="3"/>
        <w:numPr>
          <w:ilvl w:val="2"/>
          <w:numId w:val="18"/>
        </w:numPr>
        <w:ind w:left="0" w:firstLine="0"/>
        <w:rPr>
          <w:i w:val="0"/>
          <w:szCs w:val="28"/>
        </w:rPr>
      </w:pPr>
      <w:bookmarkStart w:id="48" w:name="_Toc222307652"/>
      <w:r w:rsidRPr="00467A8D">
        <w:rPr>
          <w:i w:val="0"/>
          <w:szCs w:val="28"/>
        </w:rPr>
        <w:t>Жилищный фонд</w:t>
      </w:r>
      <w:bookmarkEnd w:id="48"/>
    </w:p>
    <w:p w14:paraId="1044341A" w14:textId="1EA5D3F1" w:rsidR="00467A8D" w:rsidRDefault="00467A8D" w:rsidP="00467A8D">
      <w:pPr>
        <w:pStyle w:val="a0"/>
        <w:rPr>
          <w:lang w:val="ru-RU"/>
        </w:rPr>
      </w:pPr>
      <w:r w:rsidRPr="00467A8D">
        <w:rPr>
          <w:lang w:val="ru-RU"/>
        </w:rPr>
        <w:t>Основные показатели жилого фонда на территории Новопашковского сельского поселения Крыловского района приведены в таблице</w:t>
      </w:r>
      <w:r w:rsidR="0073014C">
        <w:rPr>
          <w:lang w:val="ru-RU"/>
        </w:rPr>
        <w:t xml:space="preserve"> 2.10</w:t>
      </w:r>
      <w:r>
        <w:rPr>
          <w:lang w:val="ru-RU"/>
        </w:rPr>
        <w:t>.</w:t>
      </w:r>
    </w:p>
    <w:p w14:paraId="65A3295F" w14:textId="266483B9" w:rsidR="00467A8D" w:rsidRPr="00467A8D" w:rsidRDefault="0073014C" w:rsidP="00467A8D">
      <w:pPr>
        <w:pStyle w:val="af2"/>
        <w:ind w:firstLine="709"/>
        <w:jc w:val="right"/>
        <w:rPr>
          <w:b/>
        </w:rPr>
      </w:pPr>
      <w:r>
        <w:rPr>
          <w:b/>
        </w:rPr>
        <w:t>Таблица 2.10</w:t>
      </w:r>
    </w:p>
    <w:p w14:paraId="06DC00DB" w14:textId="3F76FE0C" w:rsidR="00467A8D" w:rsidRPr="00467A8D" w:rsidRDefault="00467A8D" w:rsidP="00467A8D">
      <w:pPr>
        <w:pStyle w:val="af2"/>
        <w:ind w:firstLine="709"/>
        <w:jc w:val="center"/>
        <w:rPr>
          <w:b/>
        </w:rPr>
      </w:pPr>
      <w:r w:rsidRPr="00467A8D">
        <w:rPr>
          <w:b/>
        </w:rPr>
        <w:t xml:space="preserve">Характеристика жилищного фонда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8"/>
        <w:gridCol w:w="2095"/>
        <w:gridCol w:w="989"/>
        <w:gridCol w:w="1310"/>
        <w:gridCol w:w="685"/>
        <w:gridCol w:w="768"/>
        <w:gridCol w:w="1107"/>
        <w:gridCol w:w="961"/>
        <w:gridCol w:w="831"/>
      </w:tblGrid>
      <w:tr w:rsidR="00467A8D" w:rsidRPr="00467A8D" w14:paraId="59A338C2" w14:textId="77777777" w:rsidTr="00467A8D">
        <w:trPr>
          <w:trHeight w:val="330"/>
        </w:trPr>
        <w:tc>
          <w:tcPr>
            <w:tcW w:w="312" w:type="pct"/>
            <w:vMerge w:val="restart"/>
            <w:shd w:val="clear" w:color="auto" w:fill="auto"/>
            <w:vAlign w:val="center"/>
          </w:tcPr>
          <w:p w14:paraId="51A1C41E" w14:textId="77777777" w:rsidR="00467A8D" w:rsidRPr="00DE31FE" w:rsidRDefault="00467A8D" w:rsidP="00DE31FE">
            <w:pPr>
              <w:jc w:val="center"/>
              <w:rPr>
                <w:b/>
                <w:bCs/>
                <w:color w:val="000000"/>
                <w:sz w:val="22"/>
                <w:szCs w:val="22"/>
              </w:rPr>
            </w:pPr>
            <w:r w:rsidRPr="00DE31FE">
              <w:rPr>
                <w:b/>
                <w:bCs/>
                <w:color w:val="000000"/>
                <w:sz w:val="22"/>
                <w:szCs w:val="22"/>
              </w:rPr>
              <w:t>№ п/п</w:t>
            </w:r>
          </w:p>
        </w:tc>
        <w:tc>
          <w:tcPr>
            <w:tcW w:w="1125" w:type="pct"/>
            <w:vMerge w:val="restart"/>
            <w:shd w:val="clear" w:color="auto" w:fill="auto"/>
            <w:vAlign w:val="center"/>
          </w:tcPr>
          <w:p w14:paraId="45ED9DBF" w14:textId="77777777" w:rsidR="00467A8D" w:rsidRPr="00DE31FE" w:rsidRDefault="00467A8D" w:rsidP="00DE31FE">
            <w:pPr>
              <w:jc w:val="center"/>
              <w:rPr>
                <w:b/>
                <w:bCs/>
                <w:color w:val="000000"/>
                <w:sz w:val="22"/>
                <w:szCs w:val="22"/>
              </w:rPr>
            </w:pPr>
            <w:r w:rsidRPr="00DE31FE">
              <w:rPr>
                <w:b/>
                <w:bCs/>
                <w:color w:val="000000"/>
                <w:sz w:val="22"/>
                <w:szCs w:val="22"/>
              </w:rPr>
              <w:t>Наименование населенного пункта</w:t>
            </w:r>
          </w:p>
        </w:tc>
        <w:tc>
          <w:tcPr>
            <w:tcW w:w="2599" w:type="pct"/>
            <w:gridSpan w:val="5"/>
            <w:shd w:val="clear" w:color="auto" w:fill="auto"/>
            <w:vAlign w:val="center"/>
          </w:tcPr>
          <w:p w14:paraId="47C982FA" w14:textId="77777777" w:rsidR="00467A8D" w:rsidRPr="00DE31FE" w:rsidRDefault="00467A8D" w:rsidP="00DE31FE">
            <w:pPr>
              <w:jc w:val="center"/>
              <w:rPr>
                <w:b/>
                <w:bCs/>
                <w:color w:val="000000"/>
                <w:sz w:val="22"/>
                <w:szCs w:val="22"/>
              </w:rPr>
            </w:pPr>
            <w:r w:rsidRPr="00DE31FE">
              <w:rPr>
                <w:b/>
                <w:bCs/>
                <w:color w:val="000000"/>
                <w:sz w:val="22"/>
                <w:szCs w:val="22"/>
              </w:rPr>
              <w:t>Распределение жилого фонда</w:t>
            </w:r>
          </w:p>
        </w:tc>
        <w:tc>
          <w:tcPr>
            <w:tcW w:w="517" w:type="pct"/>
            <w:vMerge w:val="restart"/>
            <w:shd w:val="clear" w:color="auto" w:fill="auto"/>
            <w:vAlign w:val="bottom"/>
          </w:tcPr>
          <w:p w14:paraId="18B27B74" w14:textId="77777777" w:rsidR="00467A8D" w:rsidRPr="00DE31FE" w:rsidRDefault="00467A8D" w:rsidP="00DE31FE">
            <w:pPr>
              <w:jc w:val="center"/>
              <w:rPr>
                <w:b/>
                <w:bCs/>
                <w:color w:val="000000"/>
                <w:sz w:val="22"/>
                <w:szCs w:val="22"/>
              </w:rPr>
            </w:pPr>
            <w:r w:rsidRPr="00DE31FE">
              <w:rPr>
                <w:b/>
                <w:bCs/>
                <w:color w:val="000000"/>
                <w:sz w:val="22"/>
                <w:szCs w:val="22"/>
              </w:rPr>
              <w:t>Общая площадь жилого фонда, тыс. м</w:t>
            </w:r>
            <w:r w:rsidRPr="00DE31FE">
              <w:rPr>
                <w:b/>
                <w:bCs/>
                <w:color w:val="000000"/>
                <w:sz w:val="22"/>
                <w:szCs w:val="22"/>
                <w:vertAlign w:val="superscript"/>
              </w:rPr>
              <w:t>2</w:t>
            </w:r>
          </w:p>
        </w:tc>
        <w:tc>
          <w:tcPr>
            <w:tcW w:w="447" w:type="pct"/>
            <w:vMerge w:val="restart"/>
            <w:shd w:val="clear" w:color="auto" w:fill="auto"/>
            <w:vAlign w:val="bottom"/>
          </w:tcPr>
          <w:p w14:paraId="1236C153" w14:textId="77777777" w:rsidR="00467A8D" w:rsidRPr="00DE31FE" w:rsidRDefault="00467A8D" w:rsidP="00DE31FE">
            <w:pPr>
              <w:jc w:val="center"/>
              <w:rPr>
                <w:b/>
                <w:bCs/>
                <w:color w:val="000000"/>
                <w:sz w:val="22"/>
                <w:szCs w:val="22"/>
              </w:rPr>
            </w:pPr>
            <w:r w:rsidRPr="00DE31FE">
              <w:rPr>
                <w:b/>
                <w:bCs/>
                <w:color w:val="000000"/>
                <w:sz w:val="22"/>
                <w:szCs w:val="22"/>
              </w:rPr>
              <w:t>Жилищная обеспеченность, м</w:t>
            </w:r>
            <w:r w:rsidRPr="00DE31FE">
              <w:rPr>
                <w:b/>
                <w:bCs/>
                <w:color w:val="000000"/>
                <w:sz w:val="22"/>
                <w:szCs w:val="22"/>
                <w:vertAlign w:val="superscript"/>
              </w:rPr>
              <w:t xml:space="preserve">2 </w:t>
            </w:r>
            <w:r w:rsidRPr="00DE31FE">
              <w:rPr>
                <w:b/>
                <w:bCs/>
                <w:color w:val="000000"/>
                <w:sz w:val="22"/>
                <w:szCs w:val="22"/>
              </w:rPr>
              <w:t>на 1 чел.</w:t>
            </w:r>
          </w:p>
        </w:tc>
      </w:tr>
      <w:tr w:rsidR="00467A8D" w:rsidRPr="00467A8D" w14:paraId="65583CAF" w14:textId="77777777" w:rsidTr="00467A8D">
        <w:trPr>
          <w:trHeight w:val="624"/>
        </w:trPr>
        <w:tc>
          <w:tcPr>
            <w:tcW w:w="312" w:type="pct"/>
            <w:vMerge/>
            <w:vAlign w:val="center"/>
          </w:tcPr>
          <w:p w14:paraId="65C55FBD" w14:textId="77777777" w:rsidR="00467A8D" w:rsidRPr="00467A8D" w:rsidRDefault="00467A8D" w:rsidP="00DE31FE">
            <w:pPr>
              <w:jc w:val="center"/>
              <w:rPr>
                <w:bCs/>
                <w:color w:val="000000"/>
                <w:sz w:val="22"/>
                <w:szCs w:val="22"/>
              </w:rPr>
            </w:pPr>
          </w:p>
        </w:tc>
        <w:tc>
          <w:tcPr>
            <w:tcW w:w="1125" w:type="pct"/>
            <w:vMerge/>
            <w:vAlign w:val="center"/>
          </w:tcPr>
          <w:p w14:paraId="5FF6B9C3" w14:textId="77777777" w:rsidR="00467A8D" w:rsidRPr="00467A8D" w:rsidRDefault="00467A8D" w:rsidP="00DE31FE">
            <w:pPr>
              <w:jc w:val="center"/>
              <w:rPr>
                <w:bCs/>
                <w:color w:val="000000"/>
                <w:sz w:val="22"/>
                <w:szCs w:val="22"/>
              </w:rPr>
            </w:pPr>
          </w:p>
        </w:tc>
        <w:tc>
          <w:tcPr>
            <w:tcW w:w="1236" w:type="pct"/>
            <w:gridSpan w:val="2"/>
            <w:shd w:val="clear" w:color="auto" w:fill="auto"/>
            <w:vAlign w:val="center"/>
          </w:tcPr>
          <w:p w14:paraId="17416175" w14:textId="77777777" w:rsidR="00467A8D" w:rsidRPr="00DE31FE" w:rsidRDefault="00467A8D" w:rsidP="00DE31FE">
            <w:pPr>
              <w:jc w:val="center"/>
              <w:rPr>
                <w:b/>
                <w:bCs/>
                <w:color w:val="000000"/>
                <w:sz w:val="22"/>
                <w:szCs w:val="22"/>
              </w:rPr>
            </w:pPr>
            <w:r w:rsidRPr="00DE31FE">
              <w:rPr>
                <w:b/>
                <w:bCs/>
                <w:color w:val="000000"/>
                <w:sz w:val="22"/>
                <w:szCs w:val="22"/>
              </w:rPr>
              <w:t>Индивидуальные жилые дома</w:t>
            </w:r>
          </w:p>
        </w:tc>
        <w:tc>
          <w:tcPr>
            <w:tcW w:w="1363" w:type="pct"/>
            <w:gridSpan w:val="3"/>
            <w:shd w:val="clear" w:color="auto" w:fill="auto"/>
            <w:vAlign w:val="center"/>
          </w:tcPr>
          <w:p w14:paraId="42448365" w14:textId="027F4EFE" w:rsidR="00467A8D" w:rsidRPr="00DE31FE" w:rsidRDefault="00467A8D" w:rsidP="00DE31FE">
            <w:pPr>
              <w:jc w:val="center"/>
              <w:rPr>
                <w:b/>
                <w:bCs/>
                <w:color w:val="000000"/>
                <w:sz w:val="22"/>
                <w:szCs w:val="22"/>
              </w:rPr>
            </w:pPr>
            <w:r w:rsidRPr="00DE31FE">
              <w:rPr>
                <w:b/>
                <w:bCs/>
                <w:color w:val="000000"/>
                <w:sz w:val="22"/>
                <w:szCs w:val="22"/>
              </w:rPr>
              <w:t>многоквартирные жилые дома с приквартирными участками</w:t>
            </w:r>
          </w:p>
        </w:tc>
        <w:tc>
          <w:tcPr>
            <w:tcW w:w="517" w:type="pct"/>
            <w:vMerge/>
            <w:vAlign w:val="center"/>
          </w:tcPr>
          <w:p w14:paraId="597194E1" w14:textId="77777777" w:rsidR="00467A8D" w:rsidRPr="00467A8D" w:rsidRDefault="00467A8D" w:rsidP="00DE31FE">
            <w:pPr>
              <w:jc w:val="center"/>
              <w:rPr>
                <w:bCs/>
                <w:color w:val="000000"/>
                <w:sz w:val="22"/>
                <w:szCs w:val="22"/>
              </w:rPr>
            </w:pPr>
          </w:p>
        </w:tc>
        <w:tc>
          <w:tcPr>
            <w:tcW w:w="447" w:type="pct"/>
            <w:vMerge/>
            <w:vAlign w:val="center"/>
          </w:tcPr>
          <w:p w14:paraId="756957BF" w14:textId="77777777" w:rsidR="00467A8D" w:rsidRPr="00467A8D" w:rsidRDefault="00467A8D" w:rsidP="00DE31FE">
            <w:pPr>
              <w:jc w:val="center"/>
              <w:rPr>
                <w:bCs/>
                <w:color w:val="000000"/>
                <w:sz w:val="22"/>
                <w:szCs w:val="22"/>
              </w:rPr>
            </w:pPr>
          </w:p>
        </w:tc>
      </w:tr>
      <w:tr w:rsidR="00467A8D" w:rsidRPr="00467A8D" w14:paraId="5592306B" w14:textId="77777777" w:rsidTr="00467A8D">
        <w:trPr>
          <w:trHeight w:val="1330"/>
        </w:trPr>
        <w:tc>
          <w:tcPr>
            <w:tcW w:w="312" w:type="pct"/>
            <w:vMerge/>
            <w:vAlign w:val="center"/>
          </w:tcPr>
          <w:p w14:paraId="051D00FC" w14:textId="77777777" w:rsidR="00467A8D" w:rsidRPr="00467A8D" w:rsidRDefault="00467A8D" w:rsidP="00DE31FE">
            <w:pPr>
              <w:jc w:val="center"/>
              <w:rPr>
                <w:bCs/>
                <w:color w:val="000000"/>
                <w:sz w:val="22"/>
                <w:szCs w:val="22"/>
              </w:rPr>
            </w:pPr>
          </w:p>
        </w:tc>
        <w:tc>
          <w:tcPr>
            <w:tcW w:w="1125" w:type="pct"/>
            <w:vMerge/>
            <w:vAlign w:val="center"/>
          </w:tcPr>
          <w:p w14:paraId="44BB7D3E" w14:textId="77777777" w:rsidR="00467A8D" w:rsidRPr="00467A8D" w:rsidRDefault="00467A8D" w:rsidP="00DE31FE">
            <w:pPr>
              <w:jc w:val="center"/>
              <w:rPr>
                <w:bCs/>
                <w:color w:val="000000"/>
                <w:sz w:val="22"/>
                <w:szCs w:val="22"/>
              </w:rPr>
            </w:pPr>
          </w:p>
        </w:tc>
        <w:tc>
          <w:tcPr>
            <w:tcW w:w="532" w:type="pct"/>
            <w:shd w:val="clear" w:color="auto" w:fill="auto"/>
            <w:vAlign w:val="center"/>
          </w:tcPr>
          <w:p w14:paraId="67C0881E" w14:textId="77777777" w:rsidR="00467A8D" w:rsidRPr="00DE31FE" w:rsidRDefault="00467A8D" w:rsidP="00DE31FE">
            <w:pPr>
              <w:jc w:val="center"/>
              <w:rPr>
                <w:b/>
                <w:bCs/>
                <w:color w:val="000000"/>
                <w:sz w:val="22"/>
                <w:szCs w:val="22"/>
              </w:rPr>
            </w:pPr>
            <w:r w:rsidRPr="00DE31FE">
              <w:rPr>
                <w:b/>
                <w:bCs/>
                <w:color w:val="000000"/>
                <w:sz w:val="22"/>
                <w:szCs w:val="22"/>
              </w:rPr>
              <w:t>кол-во домов</w:t>
            </w:r>
          </w:p>
        </w:tc>
        <w:tc>
          <w:tcPr>
            <w:tcW w:w="704" w:type="pct"/>
            <w:shd w:val="clear" w:color="auto" w:fill="auto"/>
            <w:vAlign w:val="center"/>
          </w:tcPr>
          <w:p w14:paraId="63DE2531" w14:textId="77777777" w:rsidR="00467A8D" w:rsidRPr="00DE31FE" w:rsidRDefault="00467A8D" w:rsidP="00DE31FE">
            <w:pPr>
              <w:jc w:val="center"/>
              <w:rPr>
                <w:b/>
                <w:bCs/>
                <w:color w:val="000000"/>
                <w:sz w:val="22"/>
                <w:szCs w:val="22"/>
              </w:rPr>
            </w:pPr>
            <w:r w:rsidRPr="00DE31FE">
              <w:rPr>
                <w:b/>
                <w:bCs/>
                <w:color w:val="000000"/>
                <w:sz w:val="22"/>
                <w:szCs w:val="22"/>
              </w:rPr>
              <w:t>тыс. м</w:t>
            </w:r>
            <w:r w:rsidRPr="00DE31FE">
              <w:rPr>
                <w:b/>
                <w:bCs/>
                <w:color w:val="000000"/>
                <w:sz w:val="22"/>
                <w:szCs w:val="22"/>
                <w:vertAlign w:val="superscript"/>
              </w:rPr>
              <w:t>2</w:t>
            </w:r>
          </w:p>
          <w:p w14:paraId="6032C382" w14:textId="5C45BF43" w:rsidR="00467A8D" w:rsidRPr="00DE31FE" w:rsidRDefault="00467A8D" w:rsidP="00DE31FE">
            <w:pPr>
              <w:jc w:val="center"/>
              <w:rPr>
                <w:b/>
                <w:bCs/>
                <w:color w:val="000000"/>
                <w:sz w:val="22"/>
                <w:szCs w:val="22"/>
              </w:rPr>
            </w:pPr>
            <w:r w:rsidRPr="00DE31FE">
              <w:rPr>
                <w:b/>
                <w:bCs/>
                <w:color w:val="000000"/>
                <w:sz w:val="22"/>
                <w:szCs w:val="22"/>
              </w:rPr>
              <w:t>общей площади</w:t>
            </w:r>
          </w:p>
        </w:tc>
        <w:tc>
          <w:tcPr>
            <w:tcW w:w="369" w:type="pct"/>
            <w:shd w:val="clear" w:color="auto" w:fill="auto"/>
            <w:vAlign w:val="center"/>
          </w:tcPr>
          <w:p w14:paraId="16833F8D" w14:textId="77777777" w:rsidR="00467A8D" w:rsidRPr="00DE31FE" w:rsidRDefault="00467A8D" w:rsidP="00DE31FE">
            <w:pPr>
              <w:jc w:val="center"/>
              <w:rPr>
                <w:b/>
                <w:bCs/>
                <w:color w:val="000000"/>
                <w:sz w:val="22"/>
                <w:szCs w:val="22"/>
              </w:rPr>
            </w:pPr>
            <w:r w:rsidRPr="00DE31FE">
              <w:rPr>
                <w:b/>
                <w:bCs/>
                <w:color w:val="000000"/>
                <w:sz w:val="22"/>
                <w:szCs w:val="22"/>
              </w:rPr>
              <w:t>кол-во домов</w:t>
            </w:r>
          </w:p>
        </w:tc>
        <w:tc>
          <w:tcPr>
            <w:tcW w:w="399" w:type="pct"/>
            <w:shd w:val="clear" w:color="auto" w:fill="auto"/>
            <w:vAlign w:val="center"/>
          </w:tcPr>
          <w:p w14:paraId="4429B839" w14:textId="77777777" w:rsidR="00467A8D" w:rsidRPr="00DE31FE" w:rsidRDefault="00467A8D" w:rsidP="00DE31FE">
            <w:pPr>
              <w:jc w:val="center"/>
              <w:rPr>
                <w:b/>
                <w:bCs/>
                <w:color w:val="000000"/>
                <w:sz w:val="22"/>
                <w:szCs w:val="22"/>
              </w:rPr>
            </w:pPr>
            <w:r w:rsidRPr="00DE31FE">
              <w:rPr>
                <w:b/>
                <w:bCs/>
                <w:color w:val="000000"/>
                <w:sz w:val="22"/>
                <w:szCs w:val="22"/>
              </w:rPr>
              <w:t>кол-во квартир</w:t>
            </w:r>
          </w:p>
        </w:tc>
        <w:tc>
          <w:tcPr>
            <w:tcW w:w="595" w:type="pct"/>
            <w:shd w:val="clear" w:color="auto" w:fill="auto"/>
            <w:vAlign w:val="center"/>
          </w:tcPr>
          <w:p w14:paraId="7AC74DD8" w14:textId="77777777" w:rsidR="00467A8D" w:rsidRPr="00DE31FE" w:rsidRDefault="00467A8D" w:rsidP="00DE31FE">
            <w:pPr>
              <w:jc w:val="center"/>
              <w:rPr>
                <w:b/>
                <w:bCs/>
                <w:color w:val="000000"/>
                <w:sz w:val="22"/>
                <w:szCs w:val="22"/>
                <w:vertAlign w:val="superscript"/>
              </w:rPr>
            </w:pPr>
            <w:r w:rsidRPr="00DE31FE">
              <w:rPr>
                <w:b/>
                <w:bCs/>
                <w:color w:val="000000"/>
                <w:sz w:val="22"/>
                <w:szCs w:val="22"/>
              </w:rPr>
              <w:t>тыс. м</w:t>
            </w:r>
            <w:r w:rsidRPr="00DE31FE">
              <w:rPr>
                <w:b/>
                <w:bCs/>
                <w:color w:val="000000"/>
                <w:sz w:val="22"/>
                <w:szCs w:val="22"/>
                <w:vertAlign w:val="superscript"/>
              </w:rPr>
              <w:t>2</w:t>
            </w:r>
          </w:p>
          <w:p w14:paraId="0F8D3ECC" w14:textId="4B0255DF" w:rsidR="00467A8D" w:rsidRPr="00DE31FE" w:rsidRDefault="00467A8D" w:rsidP="00DE31FE">
            <w:pPr>
              <w:jc w:val="center"/>
              <w:rPr>
                <w:b/>
                <w:bCs/>
                <w:color w:val="000000"/>
                <w:sz w:val="22"/>
                <w:szCs w:val="22"/>
              </w:rPr>
            </w:pPr>
            <w:r w:rsidRPr="00DE31FE">
              <w:rPr>
                <w:b/>
                <w:bCs/>
                <w:color w:val="000000"/>
                <w:sz w:val="22"/>
                <w:szCs w:val="22"/>
              </w:rPr>
              <w:t>общей площади</w:t>
            </w:r>
          </w:p>
        </w:tc>
        <w:tc>
          <w:tcPr>
            <w:tcW w:w="517" w:type="pct"/>
            <w:vMerge/>
            <w:vAlign w:val="center"/>
          </w:tcPr>
          <w:p w14:paraId="38AED4A7" w14:textId="77777777" w:rsidR="00467A8D" w:rsidRPr="00467A8D" w:rsidRDefault="00467A8D" w:rsidP="00DE31FE">
            <w:pPr>
              <w:jc w:val="center"/>
              <w:rPr>
                <w:bCs/>
                <w:color w:val="000000"/>
                <w:sz w:val="22"/>
                <w:szCs w:val="22"/>
              </w:rPr>
            </w:pPr>
          </w:p>
        </w:tc>
        <w:tc>
          <w:tcPr>
            <w:tcW w:w="447" w:type="pct"/>
            <w:vMerge/>
            <w:vAlign w:val="center"/>
          </w:tcPr>
          <w:p w14:paraId="2620DB84" w14:textId="77777777" w:rsidR="00467A8D" w:rsidRPr="00467A8D" w:rsidRDefault="00467A8D" w:rsidP="00DE31FE">
            <w:pPr>
              <w:jc w:val="center"/>
              <w:rPr>
                <w:bCs/>
                <w:color w:val="000000"/>
                <w:sz w:val="22"/>
                <w:szCs w:val="22"/>
              </w:rPr>
            </w:pPr>
          </w:p>
        </w:tc>
      </w:tr>
      <w:tr w:rsidR="00467A8D" w:rsidRPr="00467A8D" w14:paraId="0B7701D0" w14:textId="77777777" w:rsidTr="00467A8D">
        <w:trPr>
          <w:trHeight w:val="87"/>
        </w:trPr>
        <w:tc>
          <w:tcPr>
            <w:tcW w:w="312" w:type="pct"/>
            <w:shd w:val="clear" w:color="auto" w:fill="auto"/>
            <w:vAlign w:val="bottom"/>
          </w:tcPr>
          <w:p w14:paraId="64584E10" w14:textId="77777777" w:rsidR="00467A8D" w:rsidRPr="00DE31FE" w:rsidRDefault="00467A8D" w:rsidP="00DE31FE">
            <w:pPr>
              <w:jc w:val="center"/>
              <w:rPr>
                <w:b/>
                <w:color w:val="000000"/>
                <w:sz w:val="22"/>
                <w:szCs w:val="22"/>
              </w:rPr>
            </w:pPr>
            <w:r w:rsidRPr="00DE31FE">
              <w:rPr>
                <w:b/>
                <w:color w:val="000000"/>
                <w:sz w:val="22"/>
                <w:szCs w:val="22"/>
              </w:rPr>
              <w:t>1</w:t>
            </w:r>
          </w:p>
        </w:tc>
        <w:tc>
          <w:tcPr>
            <w:tcW w:w="1125" w:type="pct"/>
            <w:shd w:val="clear" w:color="auto" w:fill="auto"/>
            <w:vAlign w:val="center"/>
          </w:tcPr>
          <w:p w14:paraId="2AB7A9CF" w14:textId="4A75745F" w:rsidR="00467A8D" w:rsidRPr="00DE31FE" w:rsidRDefault="00467A8D" w:rsidP="00DE31FE">
            <w:pPr>
              <w:jc w:val="center"/>
              <w:rPr>
                <w:b/>
                <w:color w:val="000000"/>
                <w:sz w:val="22"/>
                <w:szCs w:val="22"/>
              </w:rPr>
            </w:pPr>
            <w:r w:rsidRPr="00DE31FE">
              <w:rPr>
                <w:b/>
                <w:color w:val="000000"/>
                <w:sz w:val="22"/>
                <w:szCs w:val="22"/>
              </w:rPr>
              <w:t>ст. Новопашковская</w:t>
            </w:r>
          </w:p>
        </w:tc>
        <w:tc>
          <w:tcPr>
            <w:tcW w:w="532" w:type="pct"/>
            <w:shd w:val="clear" w:color="auto" w:fill="auto"/>
            <w:vAlign w:val="bottom"/>
          </w:tcPr>
          <w:p w14:paraId="62FA368D" w14:textId="77777777" w:rsidR="00467A8D" w:rsidRPr="00467A8D" w:rsidRDefault="00467A8D" w:rsidP="00DE31FE">
            <w:pPr>
              <w:jc w:val="center"/>
              <w:rPr>
                <w:color w:val="000000"/>
                <w:sz w:val="22"/>
                <w:szCs w:val="22"/>
              </w:rPr>
            </w:pPr>
            <w:r w:rsidRPr="00467A8D">
              <w:rPr>
                <w:color w:val="000000"/>
                <w:sz w:val="22"/>
                <w:szCs w:val="22"/>
              </w:rPr>
              <w:t>274</w:t>
            </w:r>
          </w:p>
        </w:tc>
        <w:tc>
          <w:tcPr>
            <w:tcW w:w="704" w:type="pct"/>
            <w:shd w:val="clear" w:color="auto" w:fill="auto"/>
            <w:vAlign w:val="bottom"/>
          </w:tcPr>
          <w:p w14:paraId="340B9C96" w14:textId="77777777" w:rsidR="00467A8D" w:rsidRPr="00467A8D" w:rsidRDefault="00467A8D" w:rsidP="00DE31FE">
            <w:pPr>
              <w:jc w:val="center"/>
              <w:rPr>
                <w:color w:val="000000"/>
                <w:sz w:val="22"/>
                <w:szCs w:val="22"/>
              </w:rPr>
            </w:pPr>
            <w:r w:rsidRPr="00467A8D">
              <w:rPr>
                <w:color w:val="000000"/>
                <w:sz w:val="22"/>
                <w:szCs w:val="22"/>
              </w:rPr>
              <w:t>17,5</w:t>
            </w:r>
          </w:p>
        </w:tc>
        <w:tc>
          <w:tcPr>
            <w:tcW w:w="369" w:type="pct"/>
            <w:shd w:val="clear" w:color="auto" w:fill="auto"/>
            <w:vAlign w:val="bottom"/>
          </w:tcPr>
          <w:p w14:paraId="3C82E668" w14:textId="77777777" w:rsidR="00467A8D" w:rsidRPr="00467A8D" w:rsidRDefault="00467A8D" w:rsidP="00DE31FE">
            <w:pPr>
              <w:jc w:val="center"/>
              <w:rPr>
                <w:color w:val="000000"/>
                <w:sz w:val="22"/>
                <w:szCs w:val="22"/>
              </w:rPr>
            </w:pPr>
            <w:r w:rsidRPr="00467A8D">
              <w:rPr>
                <w:color w:val="000000"/>
                <w:sz w:val="22"/>
                <w:szCs w:val="22"/>
              </w:rPr>
              <w:t>69</w:t>
            </w:r>
          </w:p>
        </w:tc>
        <w:tc>
          <w:tcPr>
            <w:tcW w:w="399" w:type="pct"/>
            <w:shd w:val="clear" w:color="auto" w:fill="auto"/>
            <w:vAlign w:val="bottom"/>
          </w:tcPr>
          <w:p w14:paraId="04CDFB4D" w14:textId="77777777" w:rsidR="00467A8D" w:rsidRPr="00467A8D" w:rsidRDefault="00467A8D" w:rsidP="00DE31FE">
            <w:pPr>
              <w:jc w:val="center"/>
              <w:rPr>
                <w:color w:val="000000"/>
                <w:sz w:val="22"/>
                <w:szCs w:val="22"/>
              </w:rPr>
            </w:pPr>
            <w:r w:rsidRPr="00467A8D">
              <w:rPr>
                <w:color w:val="000000"/>
                <w:sz w:val="22"/>
                <w:szCs w:val="22"/>
              </w:rPr>
              <w:t>138</w:t>
            </w:r>
          </w:p>
        </w:tc>
        <w:tc>
          <w:tcPr>
            <w:tcW w:w="595" w:type="pct"/>
            <w:shd w:val="clear" w:color="auto" w:fill="auto"/>
            <w:vAlign w:val="bottom"/>
          </w:tcPr>
          <w:p w14:paraId="6D2E7271" w14:textId="77777777" w:rsidR="00467A8D" w:rsidRPr="00467A8D" w:rsidRDefault="00467A8D" w:rsidP="00DE31FE">
            <w:pPr>
              <w:jc w:val="center"/>
              <w:rPr>
                <w:color w:val="000000"/>
                <w:sz w:val="22"/>
                <w:szCs w:val="22"/>
              </w:rPr>
            </w:pPr>
            <w:r w:rsidRPr="00467A8D">
              <w:rPr>
                <w:color w:val="000000"/>
                <w:sz w:val="22"/>
                <w:szCs w:val="22"/>
              </w:rPr>
              <w:t>11,4</w:t>
            </w:r>
          </w:p>
        </w:tc>
        <w:tc>
          <w:tcPr>
            <w:tcW w:w="517" w:type="pct"/>
            <w:shd w:val="clear" w:color="auto" w:fill="auto"/>
            <w:vAlign w:val="bottom"/>
          </w:tcPr>
          <w:p w14:paraId="29E93F1B" w14:textId="77777777" w:rsidR="00467A8D" w:rsidRPr="00467A8D" w:rsidRDefault="00467A8D" w:rsidP="00DE31FE">
            <w:pPr>
              <w:jc w:val="center"/>
              <w:rPr>
                <w:color w:val="000000"/>
                <w:sz w:val="22"/>
                <w:szCs w:val="22"/>
              </w:rPr>
            </w:pPr>
            <w:r w:rsidRPr="00467A8D">
              <w:rPr>
                <w:color w:val="000000"/>
                <w:sz w:val="22"/>
                <w:szCs w:val="22"/>
              </w:rPr>
              <w:t>28,9</w:t>
            </w:r>
          </w:p>
        </w:tc>
        <w:tc>
          <w:tcPr>
            <w:tcW w:w="447" w:type="pct"/>
            <w:shd w:val="clear" w:color="auto" w:fill="auto"/>
            <w:vAlign w:val="bottom"/>
          </w:tcPr>
          <w:p w14:paraId="7426B191" w14:textId="77777777" w:rsidR="00467A8D" w:rsidRPr="00467A8D" w:rsidRDefault="00467A8D" w:rsidP="00DE31FE">
            <w:pPr>
              <w:jc w:val="center"/>
              <w:rPr>
                <w:color w:val="000000"/>
                <w:sz w:val="22"/>
                <w:szCs w:val="22"/>
              </w:rPr>
            </w:pPr>
            <w:r w:rsidRPr="00467A8D">
              <w:rPr>
                <w:color w:val="000000"/>
                <w:sz w:val="22"/>
                <w:szCs w:val="22"/>
              </w:rPr>
              <w:t>16,8</w:t>
            </w:r>
          </w:p>
        </w:tc>
      </w:tr>
      <w:tr w:rsidR="00467A8D" w:rsidRPr="00467A8D" w14:paraId="081FE26D" w14:textId="77777777" w:rsidTr="00467A8D">
        <w:trPr>
          <w:trHeight w:val="87"/>
        </w:trPr>
        <w:tc>
          <w:tcPr>
            <w:tcW w:w="312" w:type="pct"/>
            <w:shd w:val="clear" w:color="auto" w:fill="auto"/>
            <w:vAlign w:val="bottom"/>
          </w:tcPr>
          <w:p w14:paraId="6F8D3F08" w14:textId="77777777" w:rsidR="00467A8D" w:rsidRPr="00DE31FE" w:rsidRDefault="00467A8D" w:rsidP="00DE31FE">
            <w:pPr>
              <w:jc w:val="center"/>
              <w:rPr>
                <w:b/>
                <w:color w:val="000000"/>
                <w:sz w:val="22"/>
                <w:szCs w:val="22"/>
              </w:rPr>
            </w:pPr>
            <w:r w:rsidRPr="00DE31FE">
              <w:rPr>
                <w:b/>
                <w:color w:val="000000"/>
                <w:sz w:val="22"/>
                <w:szCs w:val="22"/>
              </w:rPr>
              <w:t>2</w:t>
            </w:r>
          </w:p>
        </w:tc>
        <w:tc>
          <w:tcPr>
            <w:tcW w:w="1125" w:type="pct"/>
            <w:shd w:val="clear" w:color="auto" w:fill="auto"/>
            <w:vAlign w:val="center"/>
          </w:tcPr>
          <w:p w14:paraId="18B81822" w14:textId="16FE3482" w:rsidR="00467A8D" w:rsidRPr="00DE31FE" w:rsidRDefault="00467A8D" w:rsidP="00DE31FE">
            <w:pPr>
              <w:jc w:val="center"/>
              <w:rPr>
                <w:b/>
                <w:color w:val="000000"/>
                <w:sz w:val="22"/>
                <w:szCs w:val="22"/>
              </w:rPr>
            </w:pPr>
            <w:r w:rsidRPr="00DE31FE">
              <w:rPr>
                <w:b/>
                <w:color w:val="000000"/>
                <w:sz w:val="22"/>
                <w:szCs w:val="22"/>
              </w:rPr>
              <w:t>с. Грузское</w:t>
            </w:r>
          </w:p>
        </w:tc>
        <w:tc>
          <w:tcPr>
            <w:tcW w:w="532" w:type="pct"/>
            <w:shd w:val="clear" w:color="auto" w:fill="auto"/>
            <w:vAlign w:val="bottom"/>
          </w:tcPr>
          <w:p w14:paraId="69829E80" w14:textId="77777777" w:rsidR="00467A8D" w:rsidRPr="00467A8D" w:rsidRDefault="00467A8D" w:rsidP="00DE31FE">
            <w:pPr>
              <w:jc w:val="center"/>
              <w:rPr>
                <w:color w:val="000000"/>
                <w:sz w:val="22"/>
                <w:szCs w:val="22"/>
              </w:rPr>
            </w:pPr>
            <w:r w:rsidRPr="00467A8D">
              <w:rPr>
                <w:color w:val="000000"/>
                <w:sz w:val="22"/>
                <w:szCs w:val="22"/>
              </w:rPr>
              <w:t>3</w:t>
            </w:r>
          </w:p>
        </w:tc>
        <w:tc>
          <w:tcPr>
            <w:tcW w:w="704" w:type="pct"/>
            <w:shd w:val="clear" w:color="auto" w:fill="auto"/>
            <w:vAlign w:val="bottom"/>
          </w:tcPr>
          <w:p w14:paraId="53077FA6" w14:textId="77777777" w:rsidR="00467A8D" w:rsidRPr="00467A8D" w:rsidRDefault="00467A8D" w:rsidP="00DE31FE">
            <w:pPr>
              <w:jc w:val="center"/>
              <w:rPr>
                <w:color w:val="000000"/>
                <w:sz w:val="22"/>
                <w:szCs w:val="22"/>
              </w:rPr>
            </w:pPr>
            <w:r w:rsidRPr="00467A8D">
              <w:rPr>
                <w:color w:val="000000"/>
                <w:sz w:val="22"/>
                <w:szCs w:val="22"/>
              </w:rPr>
              <w:t>0,04</w:t>
            </w:r>
          </w:p>
        </w:tc>
        <w:tc>
          <w:tcPr>
            <w:tcW w:w="369" w:type="pct"/>
            <w:shd w:val="clear" w:color="auto" w:fill="auto"/>
            <w:vAlign w:val="bottom"/>
          </w:tcPr>
          <w:p w14:paraId="61B8D367" w14:textId="77777777" w:rsidR="00467A8D" w:rsidRPr="00467A8D" w:rsidRDefault="00467A8D" w:rsidP="00DE31FE">
            <w:pPr>
              <w:jc w:val="center"/>
              <w:rPr>
                <w:color w:val="000000"/>
                <w:sz w:val="22"/>
                <w:szCs w:val="22"/>
              </w:rPr>
            </w:pPr>
            <w:r w:rsidRPr="00467A8D">
              <w:rPr>
                <w:color w:val="000000"/>
                <w:sz w:val="22"/>
                <w:szCs w:val="22"/>
              </w:rPr>
              <w:t>33</w:t>
            </w:r>
          </w:p>
        </w:tc>
        <w:tc>
          <w:tcPr>
            <w:tcW w:w="399" w:type="pct"/>
            <w:shd w:val="clear" w:color="auto" w:fill="auto"/>
            <w:vAlign w:val="bottom"/>
          </w:tcPr>
          <w:p w14:paraId="0A92F6EE" w14:textId="77777777" w:rsidR="00467A8D" w:rsidRPr="00467A8D" w:rsidRDefault="00467A8D" w:rsidP="00DE31FE">
            <w:pPr>
              <w:jc w:val="center"/>
              <w:rPr>
                <w:color w:val="000000"/>
                <w:sz w:val="22"/>
                <w:szCs w:val="22"/>
              </w:rPr>
            </w:pPr>
            <w:r w:rsidRPr="00467A8D">
              <w:rPr>
                <w:color w:val="000000"/>
                <w:sz w:val="22"/>
                <w:szCs w:val="22"/>
              </w:rPr>
              <w:t>69</w:t>
            </w:r>
          </w:p>
        </w:tc>
        <w:tc>
          <w:tcPr>
            <w:tcW w:w="595" w:type="pct"/>
            <w:shd w:val="clear" w:color="auto" w:fill="auto"/>
            <w:vAlign w:val="bottom"/>
          </w:tcPr>
          <w:p w14:paraId="4317BA23" w14:textId="77777777" w:rsidR="00467A8D" w:rsidRPr="00467A8D" w:rsidRDefault="00467A8D" w:rsidP="00DE31FE">
            <w:pPr>
              <w:jc w:val="center"/>
              <w:rPr>
                <w:color w:val="000000"/>
                <w:sz w:val="22"/>
                <w:szCs w:val="22"/>
              </w:rPr>
            </w:pPr>
            <w:r w:rsidRPr="00467A8D">
              <w:rPr>
                <w:color w:val="000000"/>
                <w:sz w:val="22"/>
                <w:szCs w:val="22"/>
              </w:rPr>
              <w:t>5,69</w:t>
            </w:r>
          </w:p>
        </w:tc>
        <w:tc>
          <w:tcPr>
            <w:tcW w:w="517" w:type="pct"/>
            <w:shd w:val="clear" w:color="auto" w:fill="auto"/>
            <w:vAlign w:val="bottom"/>
          </w:tcPr>
          <w:p w14:paraId="004CBAF8" w14:textId="77777777" w:rsidR="00467A8D" w:rsidRPr="00467A8D" w:rsidRDefault="00467A8D" w:rsidP="00DE31FE">
            <w:pPr>
              <w:jc w:val="center"/>
              <w:rPr>
                <w:color w:val="000000"/>
                <w:sz w:val="22"/>
                <w:szCs w:val="22"/>
              </w:rPr>
            </w:pPr>
            <w:r w:rsidRPr="00467A8D">
              <w:rPr>
                <w:color w:val="000000"/>
                <w:sz w:val="22"/>
                <w:szCs w:val="22"/>
              </w:rPr>
              <w:t>5,73</w:t>
            </w:r>
          </w:p>
        </w:tc>
        <w:tc>
          <w:tcPr>
            <w:tcW w:w="447" w:type="pct"/>
            <w:shd w:val="clear" w:color="auto" w:fill="auto"/>
            <w:vAlign w:val="bottom"/>
          </w:tcPr>
          <w:p w14:paraId="1AAD5EF0" w14:textId="77777777" w:rsidR="00467A8D" w:rsidRPr="00467A8D" w:rsidRDefault="00467A8D" w:rsidP="00DE31FE">
            <w:pPr>
              <w:jc w:val="center"/>
              <w:rPr>
                <w:color w:val="000000"/>
                <w:sz w:val="22"/>
                <w:szCs w:val="22"/>
              </w:rPr>
            </w:pPr>
            <w:r w:rsidRPr="00467A8D">
              <w:rPr>
                <w:color w:val="000000"/>
                <w:sz w:val="22"/>
                <w:szCs w:val="22"/>
              </w:rPr>
              <w:t>37,2</w:t>
            </w:r>
          </w:p>
        </w:tc>
      </w:tr>
      <w:tr w:rsidR="00467A8D" w:rsidRPr="00467A8D" w14:paraId="19AD7E3A" w14:textId="77777777" w:rsidTr="00467A8D">
        <w:trPr>
          <w:trHeight w:val="87"/>
        </w:trPr>
        <w:tc>
          <w:tcPr>
            <w:tcW w:w="312" w:type="pct"/>
            <w:shd w:val="clear" w:color="auto" w:fill="auto"/>
            <w:vAlign w:val="bottom"/>
          </w:tcPr>
          <w:p w14:paraId="4A3E2B26" w14:textId="77777777" w:rsidR="00467A8D" w:rsidRPr="00DE31FE" w:rsidRDefault="00467A8D" w:rsidP="00DE31FE">
            <w:pPr>
              <w:jc w:val="center"/>
              <w:rPr>
                <w:b/>
                <w:color w:val="000000"/>
                <w:sz w:val="22"/>
                <w:szCs w:val="22"/>
              </w:rPr>
            </w:pPr>
            <w:r w:rsidRPr="00DE31FE">
              <w:rPr>
                <w:b/>
                <w:color w:val="000000"/>
                <w:sz w:val="22"/>
                <w:szCs w:val="22"/>
              </w:rPr>
              <w:t>3</w:t>
            </w:r>
          </w:p>
        </w:tc>
        <w:tc>
          <w:tcPr>
            <w:tcW w:w="1125" w:type="pct"/>
            <w:shd w:val="clear" w:color="auto" w:fill="auto"/>
            <w:vAlign w:val="center"/>
          </w:tcPr>
          <w:p w14:paraId="4E0A1BA4" w14:textId="31312A75" w:rsidR="00467A8D" w:rsidRPr="00DE31FE" w:rsidRDefault="00467A8D" w:rsidP="00DE31FE">
            <w:pPr>
              <w:jc w:val="center"/>
              <w:rPr>
                <w:b/>
                <w:color w:val="000000"/>
                <w:sz w:val="22"/>
                <w:szCs w:val="22"/>
              </w:rPr>
            </w:pPr>
            <w:r w:rsidRPr="00DE31FE">
              <w:rPr>
                <w:b/>
                <w:color w:val="000000"/>
                <w:sz w:val="22"/>
                <w:szCs w:val="22"/>
              </w:rPr>
              <w:t>х. Лобова Балка</w:t>
            </w:r>
          </w:p>
        </w:tc>
        <w:tc>
          <w:tcPr>
            <w:tcW w:w="532" w:type="pct"/>
            <w:shd w:val="clear" w:color="auto" w:fill="auto"/>
            <w:vAlign w:val="bottom"/>
          </w:tcPr>
          <w:p w14:paraId="74D32F87" w14:textId="77777777" w:rsidR="00467A8D" w:rsidRPr="00467A8D" w:rsidRDefault="00467A8D" w:rsidP="00DE31FE">
            <w:pPr>
              <w:jc w:val="center"/>
              <w:rPr>
                <w:color w:val="000000"/>
                <w:sz w:val="22"/>
                <w:szCs w:val="22"/>
              </w:rPr>
            </w:pPr>
            <w:r w:rsidRPr="00467A8D">
              <w:rPr>
                <w:color w:val="000000"/>
                <w:sz w:val="22"/>
                <w:szCs w:val="22"/>
              </w:rPr>
              <w:t>105</w:t>
            </w:r>
          </w:p>
        </w:tc>
        <w:tc>
          <w:tcPr>
            <w:tcW w:w="704" w:type="pct"/>
            <w:shd w:val="clear" w:color="auto" w:fill="auto"/>
            <w:vAlign w:val="bottom"/>
          </w:tcPr>
          <w:p w14:paraId="64D33CC9" w14:textId="77777777" w:rsidR="00467A8D" w:rsidRPr="00467A8D" w:rsidRDefault="00467A8D" w:rsidP="00DE31FE">
            <w:pPr>
              <w:jc w:val="center"/>
              <w:rPr>
                <w:color w:val="000000"/>
                <w:sz w:val="22"/>
                <w:szCs w:val="22"/>
              </w:rPr>
            </w:pPr>
            <w:r w:rsidRPr="00467A8D">
              <w:rPr>
                <w:color w:val="000000"/>
                <w:sz w:val="22"/>
                <w:szCs w:val="22"/>
              </w:rPr>
              <w:t>4,52</w:t>
            </w:r>
          </w:p>
        </w:tc>
        <w:tc>
          <w:tcPr>
            <w:tcW w:w="369" w:type="pct"/>
            <w:shd w:val="clear" w:color="auto" w:fill="auto"/>
            <w:vAlign w:val="bottom"/>
          </w:tcPr>
          <w:p w14:paraId="16CFD6D8" w14:textId="77777777" w:rsidR="00467A8D" w:rsidRPr="00467A8D" w:rsidRDefault="00467A8D" w:rsidP="00DE31FE">
            <w:pPr>
              <w:jc w:val="center"/>
              <w:rPr>
                <w:color w:val="000000"/>
                <w:sz w:val="22"/>
                <w:szCs w:val="22"/>
              </w:rPr>
            </w:pPr>
            <w:r w:rsidRPr="00467A8D">
              <w:rPr>
                <w:color w:val="000000"/>
                <w:sz w:val="22"/>
                <w:szCs w:val="22"/>
              </w:rPr>
              <w:t>1</w:t>
            </w:r>
          </w:p>
        </w:tc>
        <w:tc>
          <w:tcPr>
            <w:tcW w:w="399" w:type="pct"/>
            <w:shd w:val="clear" w:color="auto" w:fill="auto"/>
            <w:vAlign w:val="bottom"/>
          </w:tcPr>
          <w:p w14:paraId="3E71DE8E" w14:textId="77777777" w:rsidR="00467A8D" w:rsidRPr="00467A8D" w:rsidRDefault="00467A8D" w:rsidP="00DE31FE">
            <w:pPr>
              <w:jc w:val="center"/>
              <w:rPr>
                <w:color w:val="000000"/>
                <w:sz w:val="22"/>
                <w:szCs w:val="22"/>
              </w:rPr>
            </w:pPr>
            <w:r w:rsidRPr="00467A8D">
              <w:rPr>
                <w:color w:val="000000"/>
                <w:sz w:val="22"/>
                <w:szCs w:val="22"/>
              </w:rPr>
              <w:t>2</w:t>
            </w:r>
          </w:p>
        </w:tc>
        <w:tc>
          <w:tcPr>
            <w:tcW w:w="595" w:type="pct"/>
            <w:shd w:val="clear" w:color="auto" w:fill="auto"/>
            <w:vAlign w:val="bottom"/>
          </w:tcPr>
          <w:p w14:paraId="3173CF5E" w14:textId="77777777" w:rsidR="00467A8D" w:rsidRPr="00467A8D" w:rsidRDefault="00467A8D" w:rsidP="00DE31FE">
            <w:pPr>
              <w:jc w:val="center"/>
              <w:rPr>
                <w:color w:val="000000"/>
                <w:sz w:val="22"/>
                <w:szCs w:val="22"/>
              </w:rPr>
            </w:pPr>
            <w:r w:rsidRPr="00467A8D">
              <w:rPr>
                <w:color w:val="000000"/>
                <w:sz w:val="22"/>
                <w:szCs w:val="22"/>
              </w:rPr>
              <w:t>0,11</w:t>
            </w:r>
          </w:p>
        </w:tc>
        <w:tc>
          <w:tcPr>
            <w:tcW w:w="517" w:type="pct"/>
            <w:shd w:val="clear" w:color="auto" w:fill="auto"/>
            <w:vAlign w:val="bottom"/>
          </w:tcPr>
          <w:p w14:paraId="42E72490" w14:textId="77777777" w:rsidR="00467A8D" w:rsidRPr="00467A8D" w:rsidRDefault="00467A8D" w:rsidP="00DE31FE">
            <w:pPr>
              <w:jc w:val="center"/>
              <w:rPr>
                <w:color w:val="000000"/>
                <w:sz w:val="22"/>
                <w:szCs w:val="22"/>
              </w:rPr>
            </w:pPr>
            <w:r w:rsidRPr="00467A8D">
              <w:rPr>
                <w:color w:val="000000"/>
                <w:sz w:val="22"/>
                <w:szCs w:val="22"/>
              </w:rPr>
              <w:t>4,63</w:t>
            </w:r>
          </w:p>
        </w:tc>
        <w:tc>
          <w:tcPr>
            <w:tcW w:w="447" w:type="pct"/>
            <w:shd w:val="clear" w:color="auto" w:fill="auto"/>
            <w:vAlign w:val="bottom"/>
          </w:tcPr>
          <w:p w14:paraId="387272DE" w14:textId="77777777" w:rsidR="00467A8D" w:rsidRPr="00467A8D" w:rsidRDefault="00467A8D" w:rsidP="00DE31FE">
            <w:pPr>
              <w:jc w:val="center"/>
              <w:rPr>
                <w:color w:val="000000"/>
                <w:sz w:val="22"/>
                <w:szCs w:val="22"/>
              </w:rPr>
            </w:pPr>
            <w:r w:rsidRPr="00467A8D">
              <w:rPr>
                <w:color w:val="000000"/>
                <w:sz w:val="22"/>
                <w:szCs w:val="22"/>
              </w:rPr>
              <w:t>14,6</w:t>
            </w:r>
          </w:p>
        </w:tc>
      </w:tr>
      <w:tr w:rsidR="00467A8D" w:rsidRPr="00467A8D" w14:paraId="00BDD21E" w14:textId="77777777" w:rsidTr="00467A8D">
        <w:trPr>
          <w:trHeight w:val="87"/>
        </w:trPr>
        <w:tc>
          <w:tcPr>
            <w:tcW w:w="312" w:type="pct"/>
            <w:shd w:val="clear" w:color="auto" w:fill="auto"/>
            <w:vAlign w:val="bottom"/>
          </w:tcPr>
          <w:p w14:paraId="2FD026CD" w14:textId="77777777" w:rsidR="00467A8D" w:rsidRPr="00DE31FE" w:rsidRDefault="00467A8D" w:rsidP="00DE31FE">
            <w:pPr>
              <w:jc w:val="center"/>
              <w:rPr>
                <w:b/>
                <w:color w:val="000000"/>
                <w:sz w:val="22"/>
                <w:szCs w:val="22"/>
              </w:rPr>
            </w:pPr>
            <w:r w:rsidRPr="00DE31FE">
              <w:rPr>
                <w:b/>
                <w:color w:val="000000"/>
                <w:sz w:val="22"/>
                <w:szCs w:val="22"/>
              </w:rPr>
              <w:lastRenderedPageBreak/>
              <w:t>4</w:t>
            </w:r>
          </w:p>
        </w:tc>
        <w:tc>
          <w:tcPr>
            <w:tcW w:w="1125" w:type="pct"/>
            <w:shd w:val="clear" w:color="auto" w:fill="auto"/>
            <w:vAlign w:val="center"/>
          </w:tcPr>
          <w:p w14:paraId="5F6D54FF" w14:textId="46368C11" w:rsidR="00467A8D" w:rsidRPr="00DE31FE" w:rsidRDefault="00467A8D" w:rsidP="00DE31FE">
            <w:pPr>
              <w:jc w:val="center"/>
              <w:rPr>
                <w:b/>
                <w:color w:val="000000"/>
                <w:sz w:val="22"/>
                <w:szCs w:val="22"/>
              </w:rPr>
            </w:pPr>
            <w:r w:rsidRPr="00DE31FE">
              <w:rPr>
                <w:b/>
                <w:color w:val="000000"/>
                <w:sz w:val="22"/>
                <w:szCs w:val="22"/>
              </w:rPr>
              <w:t>х. Тверской</w:t>
            </w:r>
          </w:p>
        </w:tc>
        <w:tc>
          <w:tcPr>
            <w:tcW w:w="532" w:type="pct"/>
            <w:shd w:val="clear" w:color="auto" w:fill="auto"/>
            <w:vAlign w:val="bottom"/>
          </w:tcPr>
          <w:p w14:paraId="0062A244" w14:textId="77777777" w:rsidR="00467A8D" w:rsidRPr="00467A8D" w:rsidRDefault="00467A8D" w:rsidP="00DE31FE">
            <w:pPr>
              <w:jc w:val="center"/>
              <w:rPr>
                <w:color w:val="000000"/>
                <w:sz w:val="22"/>
                <w:szCs w:val="22"/>
              </w:rPr>
            </w:pPr>
            <w:r w:rsidRPr="00467A8D">
              <w:rPr>
                <w:color w:val="000000"/>
                <w:sz w:val="22"/>
                <w:szCs w:val="22"/>
              </w:rPr>
              <w:t>114</w:t>
            </w:r>
          </w:p>
        </w:tc>
        <w:tc>
          <w:tcPr>
            <w:tcW w:w="704" w:type="pct"/>
            <w:shd w:val="clear" w:color="auto" w:fill="auto"/>
            <w:vAlign w:val="bottom"/>
          </w:tcPr>
          <w:p w14:paraId="62F7C632" w14:textId="77777777" w:rsidR="00467A8D" w:rsidRPr="00467A8D" w:rsidRDefault="00467A8D" w:rsidP="00DE31FE">
            <w:pPr>
              <w:jc w:val="center"/>
              <w:rPr>
                <w:color w:val="000000"/>
                <w:sz w:val="22"/>
                <w:szCs w:val="22"/>
              </w:rPr>
            </w:pPr>
            <w:r w:rsidRPr="00467A8D">
              <w:rPr>
                <w:color w:val="000000"/>
                <w:sz w:val="22"/>
                <w:szCs w:val="22"/>
              </w:rPr>
              <w:t>6,24</w:t>
            </w:r>
          </w:p>
        </w:tc>
        <w:tc>
          <w:tcPr>
            <w:tcW w:w="369" w:type="pct"/>
            <w:shd w:val="clear" w:color="auto" w:fill="auto"/>
            <w:vAlign w:val="bottom"/>
          </w:tcPr>
          <w:p w14:paraId="567B4E8C" w14:textId="77777777" w:rsidR="00467A8D" w:rsidRPr="00467A8D" w:rsidRDefault="00467A8D" w:rsidP="00DE31FE">
            <w:pPr>
              <w:jc w:val="center"/>
              <w:rPr>
                <w:color w:val="000000"/>
                <w:sz w:val="22"/>
                <w:szCs w:val="22"/>
              </w:rPr>
            </w:pPr>
            <w:r w:rsidRPr="00467A8D">
              <w:rPr>
                <w:color w:val="000000"/>
                <w:sz w:val="22"/>
                <w:szCs w:val="22"/>
              </w:rPr>
              <w:t>10</w:t>
            </w:r>
          </w:p>
        </w:tc>
        <w:tc>
          <w:tcPr>
            <w:tcW w:w="399" w:type="pct"/>
            <w:shd w:val="clear" w:color="auto" w:fill="auto"/>
            <w:vAlign w:val="bottom"/>
          </w:tcPr>
          <w:p w14:paraId="538125AD" w14:textId="77777777" w:rsidR="00467A8D" w:rsidRPr="00467A8D" w:rsidRDefault="00467A8D" w:rsidP="00DE31FE">
            <w:pPr>
              <w:jc w:val="center"/>
              <w:rPr>
                <w:color w:val="000000"/>
                <w:sz w:val="22"/>
                <w:szCs w:val="22"/>
              </w:rPr>
            </w:pPr>
            <w:r w:rsidRPr="00467A8D">
              <w:rPr>
                <w:color w:val="000000"/>
                <w:sz w:val="22"/>
                <w:szCs w:val="22"/>
              </w:rPr>
              <w:t>20</w:t>
            </w:r>
          </w:p>
        </w:tc>
        <w:tc>
          <w:tcPr>
            <w:tcW w:w="595" w:type="pct"/>
            <w:shd w:val="clear" w:color="auto" w:fill="auto"/>
            <w:vAlign w:val="bottom"/>
          </w:tcPr>
          <w:p w14:paraId="1C8F4F5E" w14:textId="77777777" w:rsidR="00467A8D" w:rsidRPr="00467A8D" w:rsidRDefault="00467A8D" w:rsidP="00DE31FE">
            <w:pPr>
              <w:jc w:val="center"/>
              <w:rPr>
                <w:color w:val="000000"/>
                <w:sz w:val="22"/>
                <w:szCs w:val="22"/>
              </w:rPr>
            </w:pPr>
            <w:r w:rsidRPr="00467A8D">
              <w:rPr>
                <w:color w:val="000000"/>
                <w:sz w:val="22"/>
                <w:szCs w:val="22"/>
              </w:rPr>
              <w:t>1,65</w:t>
            </w:r>
          </w:p>
        </w:tc>
        <w:tc>
          <w:tcPr>
            <w:tcW w:w="517" w:type="pct"/>
            <w:shd w:val="clear" w:color="auto" w:fill="auto"/>
            <w:vAlign w:val="bottom"/>
          </w:tcPr>
          <w:p w14:paraId="40E483BE" w14:textId="77777777" w:rsidR="00467A8D" w:rsidRPr="00467A8D" w:rsidRDefault="00467A8D" w:rsidP="00DE31FE">
            <w:pPr>
              <w:jc w:val="center"/>
              <w:rPr>
                <w:color w:val="000000"/>
                <w:sz w:val="22"/>
                <w:szCs w:val="22"/>
              </w:rPr>
            </w:pPr>
            <w:r w:rsidRPr="00467A8D">
              <w:rPr>
                <w:color w:val="000000"/>
                <w:sz w:val="22"/>
                <w:szCs w:val="22"/>
              </w:rPr>
              <w:t>7,89</w:t>
            </w:r>
          </w:p>
        </w:tc>
        <w:tc>
          <w:tcPr>
            <w:tcW w:w="447" w:type="pct"/>
            <w:shd w:val="clear" w:color="auto" w:fill="auto"/>
            <w:vAlign w:val="bottom"/>
          </w:tcPr>
          <w:p w14:paraId="199EEB83" w14:textId="77777777" w:rsidR="00467A8D" w:rsidRPr="00467A8D" w:rsidRDefault="00467A8D" w:rsidP="00DE31FE">
            <w:pPr>
              <w:jc w:val="center"/>
              <w:rPr>
                <w:color w:val="000000"/>
                <w:sz w:val="22"/>
                <w:szCs w:val="22"/>
              </w:rPr>
            </w:pPr>
            <w:r w:rsidRPr="00467A8D">
              <w:rPr>
                <w:color w:val="000000"/>
                <w:sz w:val="22"/>
                <w:szCs w:val="22"/>
              </w:rPr>
              <w:t>21,2</w:t>
            </w:r>
          </w:p>
        </w:tc>
      </w:tr>
      <w:tr w:rsidR="00467A8D" w:rsidRPr="00467A8D" w14:paraId="5C93FCC7" w14:textId="77777777" w:rsidTr="00467A8D">
        <w:trPr>
          <w:trHeight w:val="87"/>
        </w:trPr>
        <w:tc>
          <w:tcPr>
            <w:tcW w:w="1437" w:type="pct"/>
            <w:gridSpan w:val="2"/>
            <w:shd w:val="clear" w:color="auto" w:fill="auto"/>
            <w:vAlign w:val="bottom"/>
          </w:tcPr>
          <w:p w14:paraId="0D326DFE" w14:textId="77777777" w:rsidR="00467A8D" w:rsidRPr="00DE31FE" w:rsidRDefault="00467A8D" w:rsidP="00DE31FE">
            <w:pPr>
              <w:jc w:val="center"/>
              <w:rPr>
                <w:b/>
                <w:bCs/>
                <w:color w:val="000000"/>
                <w:sz w:val="22"/>
                <w:szCs w:val="22"/>
              </w:rPr>
            </w:pPr>
            <w:r w:rsidRPr="00DE31FE">
              <w:rPr>
                <w:b/>
                <w:bCs/>
                <w:color w:val="000000"/>
                <w:sz w:val="22"/>
                <w:szCs w:val="22"/>
              </w:rPr>
              <w:t xml:space="preserve">Итого </w:t>
            </w:r>
          </w:p>
        </w:tc>
        <w:tc>
          <w:tcPr>
            <w:tcW w:w="532" w:type="pct"/>
            <w:shd w:val="clear" w:color="auto" w:fill="auto"/>
            <w:vAlign w:val="bottom"/>
          </w:tcPr>
          <w:p w14:paraId="62B25960" w14:textId="77777777" w:rsidR="00467A8D" w:rsidRPr="00467A8D" w:rsidRDefault="00467A8D" w:rsidP="00DE31FE">
            <w:pPr>
              <w:jc w:val="center"/>
              <w:rPr>
                <w:bCs/>
                <w:color w:val="000000"/>
                <w:sz w:val="22"/>
                <w:szCs w:val="22"/>
              </w:rPr>
            </w:pPr>
            <w:r w:rsidRPr="00467A8D">
              <w:rPr>
                <w:bCs/>
                <w:color w:val="000000"/>
                <w:sz w:val="22"/>
                <w:szCs w:val="22"/>
              </w:rPr>
              <w:t>496</w:t>
            </w:r>
          </w:p>
        </w:tc>
        <w:tc>
          <w:tcPr>
            <w:tcW w:w="704" w:type="pct"/>
            <w:shd w:val="clear" w:color="auto" w:fill="auto"/>
            <w:vAlign w:val="bottom"/>
          </w:tcPr>
          <w:p w14:paraId="6F1BB4BE" w14:textId="77777777" w:rsidR="00467A8D" w:rsidRPr="00467A8D" w:rsidRDefault="00467A8D" w:rsidP="00DE31FE">
            <w:pPr>
              <w:jc w:val="center"/>
              <w:rPr>
                <w:bCs/>
                <w:color w:val="000000"/>
                <w:sz w:val="22"/>
                <w:szCs w:val="22"/>
              </w:rPr>
            </w:pPr>
            <w:r w:rsidRPr="00467A8D">
              <w:rPr>
                <w:bCs/>
                <w:color w:val="000000"/>
                <w:sz w:val="22"/>
                <w:szCs w:val="22"/>
              </w:rPr>
              <w:t>28,3</w:t>
            </w:r>
          </w:p>
        </w:tc>
        <w:tc>
          <w:tcPr>
            <w:tcW w:w="369" w:type="pct"/>
            <w:shd w:val="clear" w:color="auto" w:fill="auto"/>
            <w:vAlign w:val="bottom"/>
          </w:tcPr>
          <w:p w14:paraId="14F1BEBC" w14:textId="77777777" w:rsidR="00467A8D" w:rsidRPr="00467A8D" w:rsidRDefault="00467A8D" w:rsidP="00DE31FE">
            <w:pPr>
              <w:jc w:val="center"/>
              <w:rPr>
                <w:bCs/>
                <w:color w:val="000000"/>
                <w:sz w:val="22"/>
                <w:szCs w:val="22"/>
              </w:rPr>
            </w:pPr>
            <w:r w:rsidRPr="00467A8D">
              <w:rPr>
                <w:bCs/>
                <w:color w:val="000000"/>
                <w:sz w:val="22"/>
                <w:szCs w:val="22"/>
              </w:rPr>
              <w:t>113</w:t>
            </w:r>
          </w:p>
        </w:tc>
        <w:tc>
          <w:tcPr>
            <w:tcW w:w="399" w:type="pct"/>
            <w:shd w:val="clear" w:color="auto" w:fill="auto"/>
            <w:vAlign w:val="bottom"/>
          </w:tcPr>
          <w:p w14:paraId="192EE061" w14:textId="77777777" w:rsidR="00467A8D" w:rsidRPr="00467A8D" w:rsidRDefault="00467A8D" w:rsidP="00DE31FE">
            <w:pPr>
              <w:jc w:val="center"/>
              <w:rPr>
                <w:bCs/>
                <w:color w:val="000000"/>
                <w:sz w:val="22"/>
                <w:szCs w:val="22"/>
              </w:rPr>
            </w:pPr>
            <w:r w:rsidRPr="00467A8D">
              <w:rPr>
                <w:bCs/>
                <w:color w:val="000000"/>
                <w:sz w:val="22"/>
                <w:szCs w:val="22"/>
              </w:rPr>
              <w:t>229</w:t>
            </w:r>
          </w:p>
        </w:tc>
        <w:tc>
          <w:tcPr>
            <w:tcW w:w="595" w:type="pct"/>
            <w:shd w:val="clear" w:color="auto" w:fill="auto"/>
            <w:vAlign w:val="bottom"/>
          </w:tcPr>
          <w:p w14:paraId="3662B7EA" w14:textId="77777777" w:rsidR="00467A8D" w:rsidRPr="00467A8D" w:rsidRDefault="00467A8D" w:rsidP="00DE31FE">
            <w:pPr>
              <w:jc w:val="center"/>
              <w:rPr>
                <w:bCs/>
                <w:color w:val="000000"/>
                <w:sz w:val="22"/>
                <w:szCs w:val="22"/>
              </w:rPr>
            </w:pPr>
            <w:r w:rsidRPr="00467A8D">
              <w:rPr>
                <w:bCs/>
                <w:color w:val="000000"/>
                <w:sz w:val="22"/>
                <w:szCs w:val="22"/>
              </w:rPr>
              <w:t>18,85</w:t>
            </w:r>
          </w:p>
        </w:tc>
        <w:tc>
          <w:tcPr>
            <w:tcW w:w="517" w:type="pct"/>
            <w:shd w:val="clear" w:color="auto" w:fill="auto"/>
            <w:vAlign w:val="bottom"/>
          </w:tcPr>
          <w:p w14:paraId="04365B36" w14:textId="77777777" w:rsidR="00467A8D" w:rsidRPr="00467A8D" w:rsidRDefault="00467A8D" w:rsidP="00DE31FE">
            <w:pPr>
              <w:jc w:val="center"/>
              <w:rPr>
                <w:bCs/>
                <w:color w:val="000000"/>
                <w:sz w:val="22"/>
                <w:szCs w:val="22"/>
              </w:rPr>
            </w:pPr>
            <w:r w:rsidRPr="00467A8D">
              <w:rPr>
                <w:bCs/>
                <w:color w:val="000000"/>
                <w:sz w:val="22"/>
                <w:szCs w:val="22"/>
              </w:rPr>
              <w:t>47,15</w:t>
            </w:r>
          </w:p>
        </w:tc>
        <w:tc>
          <w:tcPr>
            <w:tcW w:w="447" w:type="pct"/>
            <w:shd w:val="clear" w:color="auto" w:fill="auto"/>
            <w:vAlign w:val="bottom"/>
          </w:tcPr>
          <w:p w14:paraId="3455D9DF" w14:textId="77777777" w:rsidR="00467A8D" w:rsidRPr="00467A8D" w:rsidRDefault="00467A8D" w:rsidP="00DE31FE">
            <w:pPr>
              <w:jc w:val="center"/>
              <w:rPr>
                <w:color w:val="000000"/>
                <w:sz w:val="22"/>
                <w:szCs w:val="22"/>
              </w:rPr>
            </w:pPr>
            <w:r w:rsidRPr="00467A8D">
              <w:rPr>
                <w:color w:val="000000"/>
                <w:sz w:val="22"/>
                <w:szCs w:val="22"/>
              </w:rPr>
              <w:t>18,4</w:t>
            </w:r>
          </w:p>
        </w:tc>
      </w:tr>
    </w:tbl>
    <w:p w14:paraId="032F6213" w14:textId="77777777" w:rsidR="00467A8D" w:rsidRDefault="00467A8D" w:rsidP="00467A8D">
      <w:pPr>
        <w:pStyle w:val="a0"/>
        <w:rPr>
          <w:lang w:val="ru-RU"/>
        </w:rPr>
      </w:pPr>
    </w:p>
    <w:p w14:paraId="086015F4" w14:textId="131AD8BC" w:rsidR="00467A8D" w:rsidRDefault="0073014C" w:rsidP="00467A8D">
      <w:pPr>
        <w:pStyle w:val="af2"/>
        <w:ind w:firstLine="709"/>
        <w:jc w:val="right"/>
        <w:rPr>
          <w:b/>
        </w:rPr>
      </w:pPr>
      <w:r>
        <w:rPr>
          <w:b/>
        </w:rPr>
        <w:t>Таблица 2.11</w:t>
      </w:r>
    </w:p>
    <w:p w14:paraId="5EA627F5" w14:textId="35BB40D0" w:rsidR="00467A8D" w:rsidRDefault="00467A8D" w:rsidP="00467A8D">
      <w:pPr>
        <w:pStyle w:val="af2"/>
        <w:ind w:firstLine="709"/>
        <w:jc w:val="center"/>
        <w:rPr>
          <w:b/>
        </w:rPr>
      </w:pPr>
      <w:r w:rsidRPr="00467A8D">
        <w:rPr>
          <w:b/>
        </w:rPr>
        <w:t xml:space="preserve">Объемы жилищного строительства и средней обеспеченности жилыми помещениями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07"/>
        <w:gridCol w:w="3815"/>
        <w:gridCol w:w="1132"/>
        <w:gridCol w:w="1277"/>
        <w:gridCol w:w="1214"/>
        <w:gridCol w:w="1179"/>
      </w:tblGrid>
      <w:tr w:rsidR="00DE31FE" w:rsidRPr="00467A8D" w14:paraId="69A9D56B" w14:textId="77777777" w:rsidTr="00DE31FE">
        <w:trPr>
          <w:trHeight w:val="1421"/>
          <w:tblHeader/>
        </w:trPr>
        <w:tc>
          <w:tcPr>
            <w:tcW w:w="379" w:type="pct"/>
            <w:shd w:val="clear" w:color="auto" w:fill="auto"/>
            <w:vAlign w:val="center"/>
          </w:tcPr>
          <w:p w14:paraId="6A78F7DE" w14:textId="77777777" w:rsidR="00467A8D" w:rsidRPr="00DE31FE" w:rsidRDefault="00467A8D" w:rsidP="00790D69">
            <w:pPr>
              <w:jc w:val="center"/>
              <w:rPr>
                <w:b/>
                <w:color w:val="000000"/>
                <w:sz w:val="22"/>
                <w:szCs w:val="22"/>
              </w:rPr>
            </w:pPr>
            <w:r w:rsidRPr="00DE31FE">
              <w:rPr>
                <w:b/>
                <w:color w:val="000000"/>
                <w:sz w:val="22"/>
                <w:szCs w:val="22"/>
              </w:rPr>
              <w:t>№ п/п</w:t>
            </w:r>
          </w:p>
        </w:tc>
        <w:tc>
          <w:tcPr>
            <w:tcW w:w="2046" w:type="pct"/>
            <w:shd w:val="clear" w:color="auto" w:fill="auto"/>
            <w:vAlign w:val="center"/>
          </w:tcPr>
          <w:p w14:paraId="3DC9F882" w14:textId="77777777" w:rsidR="00467A8D" w:rsidRPr="00DE31FE" w:rsidRDefault="00467A8D" w:rsidP="00790D69">
            <w:pPr>
              <w:jc w:val="center"/>
              <w:rPr>
                <w:b/>
                <w:color w:val="000000"/>
                <w:sz w:val="22"/>
                <w:szCs w:val="22"/>
              </w:rPr>
            </w:pPr>
            <w:r w:rsidRPr="00DE31FE">
              <w:rPr>
                <w:b/>
                <w:color w:val="000000"/>
                <w:sz w:val="22"/>
                <w:szCs w:val="22"/>
              </w:rPr>
              <w:t>Показатели</w:t>
            </w:r>
          </w:p>
        </w:tc>
        <w:tc>
          <w:tcPr>
            <w:tcW w:w="607" w:type="pct"/>
            <w:shd w:val="clear" w:color="auto" w:fill="auto"/>
            <w:vAlign w:val="center"/>
          </w:tcPr>
          <w:p w14:paraId="084F6C8B" w14:textId="77777777" w:rsidR="00467A8D" w:rsidRPr="00DE31FE" w:rsidRDefault="00467A8D" w:rsidP="00790D69">
            <w:pPr>
              <w:jc w:val="center"/>
              <w:rPr>
                <w:b/>
                <w:color w:val="000000"/>
                <w:sz w:val="22"/>
                <w:szCs w:val="22"/>
              </w:rPr>
            </w:pPr>
            <w:r w:rsidRPr="00DE31FE">
              <w:rPr>
                <w:b/>
                <w:color w:val="000000"/>
                <w:sz w:val="22"/>
                <w:szCs w:val="22"/>
              </w:rPr>
              <w:t xml:space="preserve">Единица </w:t>
            </w:r>
          </w:p>
          <w:p w14:paraId="6A03D7C0" w14:textId="77777777" w:rsidR="00467A8D" w:rsidRPr="00DE31FE" w:rsidRDefault="00467A8D" w:rsidP="00790D69">
            <w:pPr>
              <w:jc w:val="center"/>
              <w:rPr>
                <w:b/>
                <w:color w:val="000000"/>
                <w:sz w:val="22"/>
                <w:szCs w:val="22"/>
              </w:rPr>
            </w:pPr>
            <w:r w:rsidRPr="00DE31FE">
              <w:rPr>
                <w:b/>
                <w:color w:val="000000"/>
                <w:sz w:val="22"/>
                <w:szCs w:val="22"/>
              </w:rPr>
              <w:t>измерения</w:t>
            </w:r>
          </w:p>
        </w:tc>
        <w:tc>
          <w:tcPr>
            <w:tcW w:w="685" w:type="pct"/>
            <w:shd w:val="clear" w:color="auto" w:fill="auto"/>
            <w:vAlign w:val="center"/>
          </w:tcPr>
          <w:p w14:paraId="3078D6FD" w14:textId="77777777" w:rsidR="00467A8D" w:rsidRPr="00DE31FE" w:rsidRDefault="00467A8D" w:rsidP="00790D69">
            <w:pPr>
              <w:jc w:val="center"/>
              <w:rPr>
                <w:b/>
                <w:color w:val="000000"/>
                <w:sz w:val="22"/>
                <w:szCs w:val="22"/>
              </w:rPr>
            </w:pPr>
            <w:r w:rsidRPr="00DE31FE">
              <w:rPr>
                <w:b/>
                <w:color w:val="000000"/>
                <w:sz w:val="22"/>
                <w:szCs w:val="22"/>
              </w:rPr>
              <w:t>Существующее положение</w:t>
            </w:r>
          </w:p>
        </w:tc>
        <w:tc>
          <w:tcPr>
            <w:tcW w:w="651" w:type="pct"/>
            <w:vAlign w:val="center"/>
          </w:tcPr>
          <w:p w14:paraId="72484CFE" w14:textId="1D9D3801" w:rsidR="00467A8D" w:rsidRPr="00DE31FE" w:rsidRDefault="00467A8D" w:rsidP="00467A8D">
            <w:pPr>
              <w:jc w:val="center"/>
              <w:rPr>
                <w:b/>
                <w:color w:val="000000"/>
                <w:sz w:val="22"/>
                <w:szCs w:val="22"/>
              </w:rPr>
            </w:pPr>
            <w:r w:rsidRPr="00DE31FE">
              <w:rPr>
                <w:b/>
                <w:color w:val="000000"/>
                <w:sz w:val="22"/>
                <w:szCs w:val="22"/>
              </w:rPr>
              <w:t xml:space="preserve">I очередь </w:t>
            </w:r>
          </w:p>
        </w:tc>
        <w:tc>
          <w:tcPr>
            <w:tcW w:w="632" w:type="pct"/>
          </w:tcPr>
          <w:p w14:paraId="3F318436" w14:textId="722C5C3A" w:rsidR="00467A8D" w:rsidRPr="00DE31FE" w:rsidRDefault="00467A8D" w:rsidP="00467A8D">
            <w:pPr>
              <w:jc w:val="center"/>
              <w:rPr>
                <w:b/>
                <w:color w:val="000000"/>
                <w:sz w:val="22"/>
                <w:szCs w:val="22"/>
              </w:rPr>
            </w:pPr>
            <w:r w:rsidRPr="00DE31FE">
              <w:rPr>
                <w:b/>
                <w:color w:val="000000"/>
                <w:sz w:val="22"/>
                <w:szCs w:val="22"/>
              </w:rPr>
              <w:t xml:space="preserve">Расчетный срок </w:t>
            </w:r>
          </w:p>
        </w:tc>
      </w:tr>
      <w:tr w:rsidR="00DE31FE" w:rsidRPr="00467A8D" w14:paraId="195AF75A" w14:textId="77777777" w:rsidTr="00DE31FE">
        <w:trPr>
          <w:trHeight w:val="80"/>
        </w:trPr>
        <w:tc>
          <w:tcPr>
            <w:tcW w:w="379" w:type="pct"/>
            <w:shd w:val="clear" w:color="auto" w:fill="auto"/>
          </w:tcPr>
          <w:p w14:paraId="336D66DA" w14:textId="77777777" w:rsidR="00467A8D" w:rsidRPr="00DE31FE" w:rsidRDefault="00467A8D" w:rsidP="00790D69">
            <w:pPr>
              <w:jc w:val="center"/>
              <w:rPr>
                <w:b/>
                <w:color w:val="000000"/>
                <w:sz w:val="22"/>
                <w:szCs w:val="22"/>
              </w:rPr>
            </w:pPr>
            <w:r w:rsidRPr="00DE31FE">
              <w:rPr>
                <w:b/>
                <w:color w:val="000000"/>
                <w:sz w:val="22"/>
                <w:szCs w:val="22"/>
              </w:rPr>
              <w:t>1</w:t>
            </w:r>
          </w:p>
        </w:tc>
        <w:tc>
          <w:tcPr>
            <w:tcW w:w="2046" w:type="pct"/>
            <w:shd w:val="clear" w:color="auto" w:fill="auto"/>
            <w:vAlign w:val="center"/>
          </w:tcPr>
          <w:p w14:paraId="070F9224" w14:textId="77777777" w:rsidR="00467A8D" w:rsidRPr="00DE31FE" w:rsidRDefault="00467A8D" w:rsidP="00790D69">
            <w:pPr>
              <w:rPr>
                <w:b/>
                <w:color w:val="000000"/>
                <w:sz w:val="22"/>
                <w:szCs w:val="22"/>
              </w:rPr>
            </w:pPr>
            <w:r w:rsidRPr="00DE31FE">
              <w:rPr>
                <w:b/>
                <w:color w:val="000000"/>
                <w:sz w:val="22"/>
                <w:szCs w:val="22"/>
              </w:rPr>
              <w:t>Жилой фонд</w:t>
            </w:r>
          </w:p>
        </w:tc>
        <w:tc>
          <w:tcPr>
            <w:tcW w:w="607" w:type="pct"/>
            <w:shd w:val="clear" w:color="auto" w:fill="auto"/>
            <w:vAlign w:val="center"/>
          </w:tcPr>
          <w:p w14:paraId="7B66137D" w14:textId="77777777" w:rsidR="00467A8D" w:rsidRPr="00467A8D" w:rsidRDefault="00467A8D" w:rsidP="00790D69">
            <w:pPr>
              <w:jc w:val="center"/>
              <w:rPr>
                <w:color w:val="000000"/>
                <w:sz w:val="22"/>
                <w:szCs w:val="22"/>
              </w:rPr>
            </w:pPr>
            <w:r w:rsidRPr="00467A8D">
              <w:rPr>
                <w:color w:val="000000"/>
                <w:sz w:val="22"/>
                <w:szCs w:val="22"/>
              </w:rPr>
              <w:t>тыс. м</w:t>
            </w:r>
            <w:r w:rsidRPr="00467A8D">
              <w:rPr>
                <w:color w:val="000000"/>
                <w:sz w:val="22"/>
                <w:szCs w:val="22"/>
                <w:vertAlign w:val="superscript"/>
              </w:rPr>
              <w:t>2</w:t>
            </w:r>
          </w:p>
        </w:tc>
        <w:tc>
          <w:tcPr>
            <w:tcW w:w="685" w:type="pct"/>
            <w:shd w:val="clear" w:color="auto" w:fill="auto"/>
            <w:vAlign w:val="bottom"/>
          </w:tcPr>
          <w:p w14:paraId="1606AD41" w14:textId="77777777" w:rsidR="00467A8D" w:rsidRPr="00467A8D" w:rsidRDefault="00467A8D" w:rsidP="00790D69">
            <w:pPr>
              <w:jc w:val="center"/>
              <w:rPr>
                <w:color w:val="000000"/>
                <w:sz w:val="22"/>
                <w:szCs w:val="22"/>
              </w:rPr>
            </w:pPr>
            <w:r w:rsidRPr="00467A8D">
              <w:rPr>
                <w:color w:val="000000"/>
                <w:sz w:val="22"/>
                <w:szCs w:val="22"/>
              </w:rPr>
              <w:t>47,15</w:t>
            </w:r>
          </w:p>
        </w:tc>
        <w:tc>
          <w:tcPr>
            <w:tcW w:w="651" w:type="pct"/>
            <w:vAlign w:val="bottom"/>
          </w:tcPr>
          <w:p w14:paraId="1931606C" w14:textId="77777777" w:rsidR="00467A8D" w:rsidRPr="00467A8D" w:rsidRDefault="00467A8D" w:rsidP="00790D69">
            <w:pPr>
              <w:jc w:val="center"/>
              <w:rPr>
                <w:color w:val="000000"/>
                <w:sz w:val="22"/>
                <w:szCs w:val="22"/>
              </w:rPr>
            </w:pPr>
            <w:r w:rsidRPr="00467A8D">
              <w:rPr>
                <w:color w:val="000000"/>
                <w:sz w:val="22"/>
                <w:szCs w:val="22"/>
              </w:rPr>
              <w:t>79,61</w:t>
            </w:r>
          </w:p>
        </w:tc>
        <w:tc>
          <w:tcPr>
            <w:tcW w:w="632" w:type="pct"/>
            <w:vAlign w:val="bottom"/>
          </w:tcPr>
          <w:p w14:paraId="164CBF7E" w14:textId="77777777" w:rsidR="00467A8D" w:rsidRPr="00467A8D" w:rsidRDefault="00467A8D" w:rsidP="00790D69">
            <w:pPr>
              <w:jc w:val="center"/>
              <w:rPr>
                <w:color w:val="000000"/>
                <w:sz w:val="22"/>
                <w:szCs w:val="22"/>
              </w:rPr>
            </w:pPr>
            <w:r w:rsidRPr="00467A8D">
              <w:rPr>
                <w:color w:val="000000"/>
                <w:sz w:val="22"/>
                <w:szCs w:val="22"/>
              </w:rPr>
              <w:t>97,57</w:t>
            </w:r>
          </w:p>
        </w:tc>
      </w:tr>
      <w:tr w:rsidR="00DE31FE" w:rsidRPr="00467A8D" w14:paraId="43331CD4" w14:textId="77777777" w:rsidTr="00DE31FE">
        <w:trPr>
          <w:trHeight w:val="80"/>
        </w:trPr>
        <w:tc>
          <w:tcPr>
            <w:tcW w:w="379" w:type="pct"/>
            <w:shd w:val="clear" w:color="auto" w:fill="auto"/>
          </w:tcPr>
          <w:p w14:paraId="2A5449F9" w14:textId="3C09D86A" w:rsidR="00467A8D" w:rsidRPr="00DE31FE" w:rsidRDefault="00467A8D" w:rsidP="00790D69">
            <w:pPr>
              <w:jc w:val="center"/>
              <w:rPr>
                <w:b/>
                <w:color w:val="000000"/>
                <w:sz w:val="22"/>
                <w:szCs w:val="22"/>
              </w:rPr>
            </w:pPr>
            <w:r w:rsidRPr="00DE31FE">
              <w:rPr>
                <w:b/>
                <w:color w:val="000000"/>
                <w:sz w:val="22"/>
                <w:szCs w:val="22"/>
              </w:rPr>
              <w:t>2</w:t>
            </w:r>
          </w:p>
        </w:tc>
        <w:tc>
          <w:tcPr>
            <w:tcW w:w="2046" w:type="pct"/>
            <w:shd w:val="clear" w:color="auto" w:fill="auto"/>
            <w:vAlign w:val="center"/>
          </w:tcPr>
          <w:p w14:paraId="7EA68E40" w14:textId="77777777" w:rsidR="00467A8D" w:rsidRPr="00DE31FE" w:rsidRDefault="00467A8D" w:rsidP="00790D69">
            <w:pPr>
              <w:rPr>
                <w:b/>
                <w:color w:val="000000"/>
                <w:sz w:val="22"/>
                <w:szCs w:val="22"/>
              </w:rPr>
            </w:pPr>
            <w:r w:rsidRPr="00DE31FE">
              <w:rPr>
                <w:b/>
                <w:color w:val="000000"/>
                <w:sz w:val="22"/>
                <w:szCs w:val="22"/>
              </w:rPr>
              <w:t>Убыль жилого фонда</w:t>
            </w:r>
          </w:p>
        </w:tc>
        <w:tc>
          <w:tcPr>
            <w:tcW w:w="607" w:type="pct"/>
            <w:shd w:val="clear" w:color="auto" w:fill="auto"/>
            <w:vAlign w:val="center"/>
          </w:tcPr>
          <w:p w14:paraId="56AC2150" w14:textId="77777777" w:rsidR="00467A8D" w:rsidRPr="00467A8D" w:rsidRDefault="00467A8D" w:rsidP="00790D69">
            <w:pPr>
              <w:jc w:val="center"/>
              <w:rPr>
                <w:color w:val="000000"/>
                <w:sz w:val="22"/>
                <w:szCs w:val="22"/>
              </w:rPr>
            </w:pPr>
            <w:r w:rsidRPr="00467A8D">
              <w:rPr>
                <w:color w:val="000000"/>
                <w:sz w:val="22"/>
                <w:szCs w:val="22"/>
              </w:rPr>
              <w:t>тыс. м</w:t>
            </w:r>
            <w:r w:rsidRPr="00467A8D">
              <w:rPr>
                <w:color w:val="000000"/>
                <w:sz w:val="22"/>
                <w:szCs w:val="22"/>
                <w:vertAlign w:val="superscript"/>
              </w:rPr>
              <w:t>2</w:t>
            </w:r>
          </w:p>
        </w:tc>
        <w:tc>
          <w:tcPr>
            <w:tcW w:w="685" w:type="pct"/>
            <w:shd w:val="clear" w:color="auto" w:fill="auto"/>
            <w:vAlign w:val="bottom"/>
          </w:tcPr>
          <w:p w14:paraId="2486E1D7" w14:textId="09C0269D" w:rsidR="00467A8D" w:rsidRPr="00467A8D" w:rsidRDefault="00467A8D" w:rsidP="00467A8D">
            <w:pPr>
              <w:jc w:val="center"/>
              <w:rPr>
                <w:color w:val="000000"/>
                <w:sz w:val="22"/>
                <w:szCs w:val="22"/>
              </w:rPr>
            </w:pPr>
            <w:r>
              <w:rPr>
                <w:color w:val="000000"/>
                <w:sz w:val="22"/>
                <w:szCs w:val="22"/>
              </w:rPr>
              <w:t>-</w:t>
            </w:r>
          </w:p>
        </w:tc>
        <w:tc>
          <w:tcPr>
            <w:tcW w:w="651" w:type="pct"/>
            <w:vAlign w:val="bottom"/>
          </w:tcPr>
          <w:p w14:paraId="6592BE89" w14:textId="4A8D610E" w:rsidR="00467A8D" w:rsidRPr="00467A8D" w:rsidRDefault="00467A8D" w:rsidP="00790D69">
            <w:pPr>
              <w:jc w:val="center"/>
              <w:rPr>
                <w:color w:val="000000"/>
                <w:sz w:val="22"/>
                <w:szCs w:val="22"/>
              </w:rPr>
            </w:pPr>
            <w:r>
              <w:rPr>
                <w:color w:val="000000"/>
                <w:sz w:val="22"/>
                <w:szCs w:val="22"/>
              </w:rPr>
              <w:t>-</w:t>
            </w:r>
          </w:p>
        </w:tc>
        <w:tc>
          <w:tcPr>
            <w:tcW w:w="632" w:type="pct"/>
            <w:vAlign w:val="bottom"/>
          </w:tcPr>
          <w:p w14:paraId="49A467E8" w14:textId="77777777" w:rsidR="00467A8D" w:rsidRPr="00467A8D" w:rsidRDefault="00467A8D" w:rsidP="00790D69">
            <w:pPr>
              <w:jc w:val="center"/>
              <w:rPr>
                <w:color w:val="000000"/>
                <w:sz w:val="22"/>
                <w:szCs w:val="22"/>
              </w:rPr>
            </w:pPr>
            <w:r w:rsidRPr="00467A8D">
              <w:rPr>
                <w:color w:val="000000"/>
                <w:sz w:val="22"/>
                <w:szCs w:val="22"/>
              </w:rPr>
              <w:t>1,63</w:t>
            </w:r>
          </w:p>
        </w:tc>
      </w:tr>
      <w:tr w:rsidR="00DE31FE" w:rsidRPr="00467A8D" w14:paraId="43DD34AC" w14:textId="77777777" w:rsidTr="00DE31FE">
        <w:trPr>
          <w:trHeight w:val="80"/>
        </w:trPr>
        <w:tc>
          <w:tcPr>
            <w:tcW w:w="379" w:type="pct"/>
            <w:shd w:val="clear" w:color="auto" w:fill="auto"/>
          </w:tcPr>
          <w:p w14:paraId="1AE5B9EC" w14:textId="77777777" w:rsidR="00467A8D" w:rsidRPr="00DE31FE" w:rsidRDefault="00467A8D" w:rsidP="00790D69">
            <w:pPr>
              <w:jc w:val="center"/>
              <w:rPr>
                <w:b/>
                <w:color w:val="000000"/>
                <w:sz w:val="22"/>
                <w:szCs w:val="22"/>
              </w:rPr>
            </w:pPr>
            <w:r w:rsidRPr="00DE31FE">
              <w:rPr>
                <w:b/>
                <w:color w:val="000000"/>
                <w:sz w:val="22"/>
                <w:szCs w:val="22"/>
              </w:rPr>
              <w:t>5</w:t>
            </w:r>
          </w:p>
        </w:tc>
        <w:tc>
          <w:tcPr>
            <w:tcW w:w="2046" w:type="pct"/>
            <w:shd w:val="clear" w:color="auto" w:fill="auto"/>
            <w:vAlign w:val="center"/>
          </w:tcPr>
          <w:p w14:paraId="7A1A6274" w14:textId="77777777" w:rsidR="00467A8D" w:rsidRPr="00DE31FE" w:rsidRDefault="00467A8D" w:rsidP="00790D69">
            <w:pPr>
              <w:rPr>
                <w:b/>
                <w:color w:val="000000"/>
                <w:sz w:val="22"/>
                <w:szCs w:val="22"/>
              </w:rPr>
            </w:pPr>
            <w:r w:rsidRPr="00DE31FE">
              <w:rPr>
                <w:b/>
                <w:color w:val="000000"/>
                <w:sz w:val="22"/>
                <w:szCs w:val="22"/>
              </w:rPr>
              <w:t>Сохраняемый существующий жилищный фонд</w:t>
            </w:r>
          </w:p>
        </w:tc>
        <w:tc>
          <w:tcPr>
            <w:tcW w:w="607" w:type="pct"/>
            <w:shd w:val="clear" w:color="auto" w:fill="auto"/>
            <w:vAlign w:val="center"/>
          </w:tcPr>
          <w:p w14:paraId="61400688" w14:textId="77777777" w:rsidR="00467A8D" w:rsidRPr="00467A8D" w:rsidRDefault="00467A8D" w:rsidP="00790D69">
            <w:pPr>
              <w:jc w:val="center"/>
              <w:rPr>
                <w:color w:val="000000"/>
                <w:sz w:val="22"/>
                <w:szCs w:val="22"/>
              </w:rPr>
            </w:pPr>
            <w:r w:rsidRPr="00467A8D">
              <w:rPr>
                <w:color w:val="000000"/>
                <w:sz w:val="22"/>
                <w:szCs w:val="22"/>
              </w:rPr>
              <w:t>тыс. м</w:t>
            </w:r>
            <w:r w:rsidRPr="00467A8D">
              <w:rPr>
                <w:color w:val="000000"/>
                <w:sz w:val="22"/>
                <w:szCs w:val="22"/>
                <w:vertAlign w:val="superscript"/>
              </w:rPr>
              <w:t>2</w:t>
            </w:r>
          </w:p>
        </w:tc>
        <w:tc>
          <w:tcPr>
            <w:tcW w:w="685" w:type="pct"/>
            <w:shd w:val="clear" w:color="auto" w:fill="auto"/>
            <w:vAlign w:val="bottom"/>
          </w:tcPr>
          <w:p w14:paraId="70477C20" w14:textId="2B961B52" w:rsidR="00467A8D" w:rsidRPr="00467A8D" w:rsidRDefault="00467A8D" w:rsidP="00467A8D">
            <w:pPr>
              <w:jc w:val="center"/>
              <w:rPr>
                <w:color w:val="000000"/>
                <w:sz w:val="22"/>
                <w:szCs w:val="22"/>
              </w:rPr>
            </w:pPr>
            <w:r>
              <w:rPr>
                <w:color w:val="000000"/>
                <w:sz w:val="22"/>
                <w:szCs w:val="22"/>
              </w:rPr>
              <w:t>-</w:t>
            </w:r>
          </w:p>
        </w:tc>
        <w:tc>
          <w:tcPr>
            <w:tcW w:w="651" w:type="pct"/>
            <w:vAlign w:val="bottom"/>
          </w:tcPr>
          <w:p w14:paraId="0171C6F9" w14:textId="77777777" w:rsidR="00467A8D" w:rsidRPr="00467A8D" w:rsidRDefault="00467A8D" w:rsidP="00790D69">
            <w:pPr>
              <w:jc w:val="center"/>
              <w:rPr>
                <w:color w:val="000000"/>
                <w:sz w:val="22"/>
                <w:szCs w:val="22"/>
              </w:rPr>
            </w:pPr>
            <w:r w:rsidRPr="00467A8D">
              <w:rPr>
                <w:color w:val="000000"/>
                <w:sz w:val="22"/>
                <w:szCs w:val="22"/>
              </w:rPr>
              <w:t>47,15</w:t>
            </w:r>
          </w:p>
        </w:tc>
        <w:tc>
          <w:tcPr>
            <w:tcW w:w="632" w:type="pct"/>
            <w:vAlign w:val="bottom"/>
          </w:tcPr>
          <w:p w14:paraId="04EAEEF1" w14:textId="77777777" w:rsidR="00467A8D" w:rsidRPr="00467A8D" w:rsidRDefault="00467A8D" w:rsidP="00790D69">
            <w:pPr>
              <w:jc w:val="center"/>
              <w:rPr>
                <w:color w:val="000000"/>
                <w:sz w:val="22"/>
                <w:szCs w:val="22"/>
              </w:rPr>
            </w:pPr>
            <w:r w:rsidRPr="00467A8D">
              <w:rPr>
                <w:color w:val="000000"/>
                <w:sz w:val="22"/>
                <w:szCs w:val="22"/>
              </w:rPr>
              <w:t>45,52</w:t>
            </w:r>
          </w:p>
        </w:tc>
      </w:tr>
      <w:tr w:rsidR="00DE31FE" w:rsidRPr="00467A8D" w14:paraId="4C618C6D" w14:textId="77777777" w:rsidTr="00DE31FE">
        <w:trPr>
          <w:trHeight w:val="80"/>
        </w:trPr>
        <w:tc>
          <w:tcPr>
            <w:tcW w:w="379" w:type="pct"/>
            <w:shd w:val="clear" w:color="auto" w:fill="auto"/>
          </w:tcPr>
          <w:p w14:paraId="183A7466" w14:textId="77777777" w:rsidR="00467A8D" w:rsidRPr="00DE31FE" w:rsidRDefault="00467A8D" w:rsidP="00790D69">
            <w:pPr>
              <w:jc w:val="center"/>
              <w:rPr>
                <w:b/>
                <w:color w:val="000000"/>
                <w:sz w:val="22"/>
                <w:szCs w:val="22"/>
              </w:rPr>
            </w:pPr>
            <w:r w:rsidRPr="00DE31FE">
              <w:rPr>
                <w:b/>
                <w:color w:val="000000"/>
                <w:sz w:val="22"/>
                <w:szCs w:val="22"/>
              </w:rPr>
              <w:t>6</w:t>
            </w:r>
          </w:p>
        </w:tc>
        <w:tc>
          <w:tcPr>
            <w:tcW w:w="2046" w:type="pct"/>
            <w:shd w:val="clear" w:color="auto" w:fill="auto"/>
            <w:vAlign w:val="center"/>
          </w:tcPr>
          <w:p w14:paraId="15903357" w14:textId="77777777" w:rsidR="00467A8D" w:rsidRPr="00DE31FE" w:rsidRDefault="00467A8D" w:rsidP="00790D69">
            <w:pPr>
              <w:rPr>
                <w:b/>
                <w:color w:val="000000"/>
                <w:sz w:val="22"/>
                <w:szCs w:val="22"/>
              </w:rPr>
            </w:pPr>
            <w:r w:rsidRPr="00DE31FE">
              <w:rPr>
                <w:b/>
                <w:color w:val="000000"/>
                <w:sz w:val="22"/>
                <w:szCs w:val="22"/>
              </w:rPr>
              <w:t>Новое строительство</w:t>
            </w:r>
          </w:p>
        </w:tc>
        <w:tc>
          <w:tcPr>
            <w:tcW w:w="607" w:type="pct"/>
            <w:shd w:val="clear" w:color="auto" w:fill="auto"/>
            <w:vAlign w:val="center"/>
          </w:tcPr>
          <w:p w14:paraId="580E529E" w14:textId="77777777" w:rsidR="00467A8D" w:rsidRPr="00467A8D" w:rsidRDefault="00467A8D" w:rsidP="00790D69">
            <w:pPr>
              <w:jc w:val="center"/>
              <w:rPr>
                <w:color w:val="000000"/>
                <w:sz w:val="22"/>
                <w:szCs w:val="22"/>
              </w:rPr>
            </w:pPr>
            <w:r w:rsidRPr="00467A8D">
              <w:rPr>
                <w:color w:val="000000"/>
                <w:sz w:val="22"/>
                <w:szCs w:val="22"/>
              </w:rPr>
              <w:t>тыс. м</w:t>
            </w:r>
            <w:r w:rsidRPr="00467A8D">
              <w:rPr>
                <w:color w:val="000000"/>
                <w:sz w:val="22"/>
                <w:szCs w:val="22"/>
                <w:vertAlign w:val="superscript"/>
              </w:rPr>
              <w:t>2</w:t>
            </w:r>
          </w:p>
        </w:tc>
        <w:tc>
          <w:tcPr>
            <w:tcW w:w="685" w:type="pct"/>
            <w:shd w:val="clear" w:color="auto" w:fill="auto"/>
            <w:vAlign w:val="bottom"/>
          </w:tcPr>
          <w:p w14:paraId="38845236" w14:textId="38A2DACD" w:rsidR="00467A8D" w:rsidRPr="00467A8D" w:rsidRDefault="00467A8D" w:rsidP="00467A8D">
            <w:pPr>
              <w:jc w:val="center"/>
              <w:rPr>
                <w:color w:val="000000"/>
                <w:sz w:val="22"/>
                <w:szCs w:val="22"/>
              </w:rPr>
            </w:pPr>
            <w:r>
              <w:rPr>
                <w:color w:val="000000"/>
                <w:sz w:val="22"/>
                <w:szCs w:val="22"/>
              </w:rPr>
              <w:t>-</w:t>
            </w:r>
          </w:p>
        </w:tc>
        <w:tc>
          <w:tcPr>
            <w:tcW w:w="651" w:type="pct"/>
            <w:vAlign w:val="bottom"/>
          </w:tcPr>
          <w:p w14:paraId="4752C127" w14:textId="77777777" w:rsidR="00467A8D" w:rsidRPr="00467A8D" w:rsidRDefault="00467A8D" w:rsidP="00790D69">
            <w:pPr>
              <w:jc w:val="center"/>
              <w:rPr>
                <w:color w:val="000000"/>
                <w:sz w:val="22"/>
                <w:szCs w:val="22"/>
              </w:rPr>
            </w:pPr>
            <w:r w:rsidRPr="00467A8D">
              <w:rPr>
                <w:color w:val="000000"/>
                <w:sz w:val="22"/>
                <w:szCs w:val="22"/>
              </w:rPr>
              <w:t>32,46</w:t>
            </w:r>
          </w:p>
        </w:tc>
        <w:tc>
          <w:tcPr>
            <w:tcW w:w="632" w:type="pct"/>
            <w:vAlign w:val="bottom"/>
          </w:tcPr>
          <w:p w14:paraId="4CC8BF59" w14:textId="77777777" w:rsidR="00467A8D" w:rsidRPr="00467A8D" w:rsidRDefault="00467A8D" w:rsidP="00790D69">
            <w:pPr>
              <w:jc w:val="center"/>
              <w:rPr>
                <w:color w:val="000000"/>
                <w:sz w:val="22"/>
                <w:szCs w:val="22"/>
              </w:rPr>
            </w:pPr>
            <w:r w:rsidRPr="00467A8D">
              <w:rPr>
                <w:color w:val="000000"/>
                <w:sz w:val="22"/>
                <w:szCs w:val="22"/>
              </w:rPr>
              <w:t>52,05</w:t>
            </w:r>
          </w:p>
        </w:tc>
      </w:tr>
      <w:tr w:rsidR="00DE31FE" w:rsidRPr="00467A8D" w14:paraId="78D90902" w14:textId="77777777" w:rsidTr="00DE31FE">
        <w:trPr>
          <w:trHeight w:val="80"/>
        </w:trPr>
        <w:tc>
          <w:tcPr>
            <w:tcW w:w="379" w:type="pct"/>
            <w:shd w:val="clear" w:color="auto" w:fill="auto"/>
          </w:tcPr>
          <w:p w14:paraId="55551C4B" w14:textId="77777777" w:rsidR="00467A8D" w:rsidRPr="00DE31FE" w:rsidRDefault="00467A8D" w:rsidP="00790D69">
            <w:pPr>
              <w:jc w:val="center"/>
              <w:rPr>
                <w:b/>
                <w:color w:val="000000"/>
                <w:sz w:val="22"/>
                <w:szCs w:val="22"/>
              </w:rPr>
            </w:pPr>
            <w:r w:rsidRPr="00DE31FE">
              <w:rPr>
                <w:b/>
                <w:color w:val="000000"/>
                <w:sz w:val="22"/>
                <w:szCs w:val="22"/>
              </w:rPr>
              <w:t>7</w:t>
            </w:r>
          </w:p>
        </w:tc>
        <w:tc>
          <w:tcPr>
            <w:tcW w:w="2046" w:type="pct"/>
            <w:shd w:val="clear" w:color="auto" w:fill="auto"/>
            <w:vAlign w:val="center"/>
          </w:tcPr>
          <w:p w14:paraId="3D2B5C43" w14:textId="77777777" w:rsidR="00467A8D" w:rsidRPr="00DE31FE" w:rsidRDefault="00467A8D" w:rsidP="00790D69">
            <w:pPr>
              <w:rPr>
                <w:b/>
                <w:color w:val="000000"/>
                <w:sz w:val="22"/>
                <w:szCs w:val="22"/>
              </w:rPr>
            </w:pPr>
            <w:r w:rsidRPr="00DE31FE">
              <w:rPr>
                <w:b/>
                <w:color w:val="000000"/>
                <w:sz w:val="22"/>
                <w:szCs w:val="22"/>
              </w:rPr>
              <w:t>Среднегодовой объем строительства</w:t>
            </w:r>
          </w:p>
        </w:tc>
        <w:tc>
          <w:tcPr>
            <w:tcW w:w="607" w:type="pct"/>
            <w:shd w:val="clear" w:color="auto" w:fill="auto"/>
            <w:vAlign w:val="center"/>
          </w:tcPr>
          <w:p w14:paraId="437F4936" w14:textId="77777777" w:rsidR="00467A8D" w:rsidRPr="00467A8D" w:rsidRDefault="00467A8D" w:rsidP="00790D69">
            <w:pPr>
              <w:jc w:val="center"/>
              <w:rPr>
                <w:color w:val="000000"/>
                <w:sz w:val="22"/>
                <w:szCs w:val="22"/>
              </w:rPr>
            </w:pPr>
            <w:r w:rsidRPr="00467A8D">
              <w:rPr>
                <w:color w:val="000000"/>
                <w:sz w:val="22"/>
                <w:szCs w:val="22"/>
              </w:rPr>
              <w:t>тыс. м</w:t>
            </w:r>
            <w:r w:rsidRPr="00467A8D">
              <w:rPr>
                <w:color w:val="000000"/>
                <w:sz w:val="22"/>
                <w:szCs w:val="22"/>
                <w:vertAlign w:val="superscript"/>
              </w:rPr>
              <w:t>2</w:t>
            </w:r>
          </w:p>
        </w:tc>
        <w:tc>
          <w:tcPr>
            <w:tcW w:w="685" w:type="pct"/>
            <w:shd w:val="clear" w:color="auto" w:fill="auto"/>
            <w:vAlign w:val="bottom"/>
          </w:tcPr>
          <w:p w14:paraId="0528726A" w14:textId="5AB0C549" w:rsidR="00467A8D" w:rsidRPr="00467A8D" w:rsidRDefault="00467A8D" w:rsidP="00467A8D">
            <w:pPr>
              <w:jc w:val="center"/>
              <w:rPr>
                <w:color w:val="000000"/>
                <w:sz w:val="22"/>
                <w:szCs w:val="22"/>
              </w:rPr>
            </w:pPr>
            <w:r>
              <w:rPr>
                <w:color w:val="000000"/>
                <w:sz w:val="22"/>
                <w:szCs w:val="22"/>
              </w:rPr>
              <w:t>-</w:t>
            </w:r>
          </w:p>
        </w:tc>
        <w:tc>
          <w:tcPr>
            <w:tcW w:w="651" w:type="pct"/>
            <w:vAlign w:val="bottom"/>
          </w:tcPr>
          <w:p w14:paraId="7BB9FF28" w14:textId="77777777" w:rsidR="00467A8D" w:rsidRPr="00467A8D" w:rsidRDefault="00467A8D" w:rsidP="00790D69">
            <w:pPr>
              <w:jc w:val="center"/>
              <w:rPr>
                <w:color w:val="000000"/>
                <w:sz w:val="22"/>
                <w:szCs w:val="22"/>
              </w:rPr>
            </w:pPr>
            <w:r w:rsidRPr="00467A8D">
              <w:rPr>
                <w:color w:val="000000"/>
                <w:sz w:val="22"/>
                <w:szCs w:val="22"/>
              </w:rPr>
              <w:t>3,2</w:t>
            </w:r>
          </w:p>
        </w:tc>
        <w:tc>
          <w:tcPr>
            <w:tcW w:w="632" w:type="pct"/>
            <w:vAlign w:val="bottom"/>
          </w:tcPr>
          <w:p w14:paraId="297E99A5" w14:textId="77777777" w:rsidR="00467A8D" w:rsidRPr="00467A8D" w:rsidRDefault="00467A8D" w:rsidP="00790D69">
            <w:pPr>
              <w:jc w:val="center"/>
              <w:rPr>
                <w:color w:val="000000"/>
                <w:sz w:val="22"/>
                <w:szCs w:val="22"/>
              </w:rPr>
            </w:pPr>
            <w:r w:rsidRPr="00467A8D">
              <w:rPr>
                <w:color w:val="000000"/>
                <w:sz w:val="22"/>
                <w:szCs w:val="22"/>
              </w:rPr>
              <w:t>2,6</w:t>
            </w:r>
          </w:p>
        </w:tc>
      </w:tr>
    </w:tbl>
    <w:p w14:paraId="084E244D" w14:textId="77777777" w:rsidR="00FA6977" w:rsidRDefault="00FA6977" w:rsidP="00DE31FE">
      <w:pPr>
        <w:pStyle w:val="a0"/>
        <w:rPr>
          <w:lang w:val="ru-RU"/>
        </w:rPr>
      </w:pPr>
    </w:p>
    <w:p w14:paraId="330B7396" w14:textId="7C0C8B6F" w:rsidR="00DE31FE" w:rsidRDefault="00DE31FE" w:rsidP="00DE31FE">
      <w:pPr>
        <w:pStyle w:val="a0"/>
        <w:rPr>
          <w:lang w:val="ru-RU"/>
        </w:rPr>
      </w:pPr>
      <w:r w:rsidRPr="00DE31FE">
        <w:rPr>
          <w:lang w:val="ru-RU"/>
        </w:rPr>
        <w:t xml:space="preserve">Улучшение жилищных условий граждан муниципального образования возможно за счет увеличения предложений на рынке жилья, создания большого предложения строительных площадок, снижения бюрократических процедур при оформлении земельных участков, разработки альтернативных видов строительства, содействия интенсификации индивидуального строительства. </w:t>
      </w:r>
    </w:p>
    <w:p w14:paraId="32306036" w14:textId="595E18EF" w:rsidR="00DE31FE" w:rsidRPr="00DE31FE" w:rsidRDefault="00DE31FE" w:rsidP="00DE31FE">
      <w:pPr>
        <w:pStyle w:val="a0"/>
        <w:rPr>
          <w:lang w:val="ru-RU"/>
        </w:rPr>
      </w:pPr>
      <w:r w:rsidRPr="00DE31FE">
        <w:rPr>
          <w:lang w:val="ru-RU"/>
        </w:rPr>
        <w:t>Обеспечение платежеспособности населения возможно путем развития инструментов кредитования в первую очередь на индивидуальное строительство, содействия росту доходов граждан через реконструкцию экономики и снижения себестоимости строительства путем применения ресурсосберегающих технологий и сокращения сроков строительства, развитие альтернативных ипотеке механизмов приобретения жилья.</w:t>
      </w:r>
    </w:p>
    <w:p w14:paraId="320C1C3E" w14:textId="77777777" w:rsidR="003B0D12" w:rsidRPr="00C62C48" w:rsidRDefault="003B0D12" w:rsidP="00C62C48">
      <w:pPr>
        <w:pStyle w:val="3"/>
        <w:numPr>
          <w:ilvl w:val="2"/>
          <w:numId w:val="18"/>
        </w:numPr>
        <w:ind w:left="0" w:firstLine="0"/>
        <w:rPr>
          <w:i w:val="0"/>
          <w:szCs w:val="28"/>
        </w:rPr>
      </w:pPr>
      <w:bookmarkStart w:id="49" w:name="_Toc222307653"/>
      <w:r w:rsidRPr="00C62C48">
        <w:rPr>
          <w:i w:val="0"/>
          <w:szCs w:val="28"/>
        </w:rPr>
        <w:t>Санитарная очистка территории</w:t>
      </w:r>
      <w:bookmarkEnd w:id="49"/>
    </w:p>
    <w:p w14:paraId="58D4922D" w14:textId="33328284" w:rsidR="003B0D12" w:rsidRDefault="003B0D12" w:rsidP="00676CCA">
      <w:pPr>
        <w:pStyle w:val="a0"/>
        <w:rPr>
          <w:lang w:val="ru-RU"/>
        </w:rPr>
      </w:pPr>
      <w:r w:rsidRPr="00783A81">
        <w:rPr>
          <w:lang w:val="ru-RU"/>
        </w:rPr>
        <w:t xml:space="preserve">В соответствии с территориальной схемой обращения с отходами, в том числе с твердыми коммунальными отходами, </w:t>
      </w:r>
      <w:r w:rsidR="00676CCA" w:rsidRPr="00783A81">
        <w:rPr>
          <w:lang w:val="ru-RU"/>
        </w:rPr>
        <w:t>Краснодарского края</w:t>
      </w:r>
      <w:r w:rsidRPr="00783A81">
        <w:rPr>
          <w:lang w:val="ru-RU"/>
        </w:rPr>
        <w:t>, утвержденной приказом Министерств</w:t>
      </w:r>
      <w:r w:rsidR="00676CCA" w:rsidRPr="00783A81">
        <w:rPr>
          <w:lang w:val="ru-RU"/>
        </w:rPr>
        <w:t>а</w:t>
      </w:r>
      <w:r w:rsidRPr="00783A81">
        <w:rPr>
          <w:lang w:val="ru-RU"/>
        </w:rPr>
        <w:t xml:space="preserve"> </w:t>
      </w:r>
      <w:r w:rsidR="00676CCA" w:rsidRPr="00783A81">
        <w:rPr>
          <w:lang w:val="ru-RU"/>
        </w:rPr>
        <w:t xml:space="preserve">топливно-энергетического комплекса и жилищно-коммунального хозяйства Краснодарского края от 16 января 2020 года № 19 «Об утверждении территориальной схемы обращения с отходами Краснодарского края» (с изменениями на 3 июля 2020 года), территория </w:t>
      </w:r>
      <w:r w:rsidR="006A5062">
        <w:rPr>
          <w:lang w:val="ru-RU"/>
        </w:rPr>
        <w:t>Новопашковского</w:t>
      </w:r>
      <w:r w:rsidR="00676CCA" w:rsidRPr="00783A81">
        <w:rPr>
          <w:lang w:val="ru-RU"/>
        </w:rPr>
        <w:t xml:space="preserve"> сельского поселения располагается в Тихорецкой зоне деятельности регионального оператора по обращению с твердыми коммунальными отходами</w:t>
      </w:r>
      <w:r w:rsidR="00DE31FE">
        <w:rPr>
          <w:lang w:val="ru-RU"/>
        </w:rPr>
        <w:t>.</w:t>
      </w:r>
    </w:p>
    <w:p w14:paraId="5F897011" w14:textId="36C3FE0A" w:rsidR="00242AC8" w:rsidRPr="00242AC8" w:rsidRDefault="00242AC8" w:rsidP="00242AC8">
      <w:pPr>
        <w:pStyle w:val="a0"/>
        <w:rPr>
          <w:lang w:val="ru-RU"/>
        </w:rPr>
      </w:pPr>
      <w:r>
        <w:rPr>
          <w:lang w:val="ru-RU"/>
        </w:rPr>
        <w:t>Согласно данным, предоставленным ГБУ Краснодарского края «Управление ветеринарии Крыловского района» на территории Новопашковского сельского поселения скотомогильники, биометрические ямы, отдельные старые захоронения животных, павших от сибирской язвы, а также санитарно-защитные зоны сибиреязвенных скотомогильников отсутствуют. На территории сельского поселения располагается Новопашковская участковая ветеринарная лечебница, по адресу: ст. Новопашковская, ул. Краснознаменная, д. 13</w:t>
      </w:r>
      <w:r w:rsidRPr="00242AC8">
        <w:rPr>
          <w:lang w:val="ru-RU"/>
        </w:rPr>
        <w:t>/</w:t>
      </w:r>
      <w:r>
        <w:rPr>
          <w:lang w:val="ru-RU"/>
        </w:rPr>
        <w:t>2.</w:t>
      </w:r>
    </w:p>
    <w:p w14:paraId="6DF8A88E" w14:textId="29D5C93F" w:rsidR="003B0D12" w:rsidRPr="00783A81" w:rsidRDefault="003B0D12" w:rsidP="003B0D12">
      <w:pPr>
        <w:pStyle w:val="a0"/>
        <w:rPr>
          <w:lang w:val="ru-RU"/>
        </w:rPr>
      </w:pPr>
      <w:r w:rsidRPr="00783A81">
        <w:rPr>
          <w:lang w:val="ru-RU"/>
        </w:rPr>
        <w:t xml:space="preserve">Транспортирование и обезвреживание ТКО с территории </w:t>
      </w:r>
      <w:r w:rsidR="006A5062">
        <w:rPr>
          <w:lang w:val="ru-RU"/>
        </w:rPr>
        <w:t>Новопашковского</w:t>
      </w:r>
      <w:r w:rsidR="00676CCA" w:rsidRPr="00783A81">
        <w:rPr>
          <w:lang w:val="ru-RU"/>
        </w:rPr>
        <w:t xml:space="preserve"> сельского поселения </w:t>
      </w:r>
      <w:r w:rsidRPr="00783A81">
        <w:rPr>
          <w:lang w:val="ru-RU"/>
        </w:rPr>
        <w:t>осуществля</w:t>
      </w:r>
      <w:r w:rsidR="00676CCA" w:rsidRPr="00783A81">
        <w:rPr>
          <w:lang w:val="ru-RU"/>
        </w:rPr>
        <w:t>ется</w:t>
      </w:r>
      <w:r w:rsidRPr="00783A81">
        <w:rPr>
          <w:lang w:val="ru-RU"/>
        </w:rPr>
        <w:t xml:space="preserve"> на объект размещения ТКО </w:t>
      </w:r>
      <w:r w:rsidR="00676CCA" w:rsidRPr="00783A81">
        <w:rPr>
          <w:lang w:val="ru-RU"/>
        </w:rPr>
        <w:t>в Павловское сельское поселение,12 км южнее ст. Павловской.</w:t>
      </w:r>
    </w:p>
    <w:p w14:paraId="089832F2" w14:textId="43ADC031" w:rsidR="003A2BF5" w:rsidRPr="00783A81" w:rsidRDefault="006406F9" w:rsidP="00457C33">
      <w:pPr>
        <w:pStyle w:val="a0"/>
        <w:rPr>
          <w:lang w:val="ru-RU"/>
        </w:rPr>
      </w:pPr>
      <w:r w:rsidRPr="00783A81">
        <w:rPr>
          <w:lang w:val="ru-RU"/>
        </w:rPr>
        <w:lastRenderedPageBreak/>
        <w:t xml:space="preserve">Согласно </w:t>
      </w:r>
      <w:r w:rsidR="00457C33" w:rsidRPr="00783A81">
        <w:rPr>
          <w:lang w:val="ru-RU"/>
        </w:rPr>
        <w:t>Постановлению</w:t>
      </w:r>
      <w:r w:rsidRPr="00783A81">
        <w:rPr>
          <w:lang w:val="ru-RU"/>
        </w:rPr>
        <w:t xml:space="preserve"> </w:t>
      </w:r>
      <w:r w:rsidR="00457C33" w:rsidRPr="00783A81">
        <w:rPr>
          <w:lang w:val="ru-RU"/>
        </w:rPr>
        <w:t>Главы администрации (Губернатор) Краснодарского края</w:t>
      </w:r>
      <w:r w:rsidRPr="00783A81">
        <w:rPr>
          <w:lang w:val="ru-RU"/>
        </w:rPr>
        <w:t xml:space="preserve"> </w:t>
      </w:r>
      <w:r w:rsidR="00457C33" w:rsidRPr="00783A81">
        <w:rPr>
          <w:lang w:val="ru-RU"/>
        </w:rPr>
        <w:t xml:space="preserve">от 17 марта 2017 года № 175 «Об утверждении нормативов накопления твердых коммунальных отходов в Краснодарском крае» (с изменениями на 19 августа 2019 года) </w:t>
      </w:r>
      <w:r w:rsidR="003A2BF5" w:rsidRPr="00783A81">
        <w:rPr>
          <w:lang w:val="ru-RU"/>
        </w:rPr>
        <w:t>норматив накопления ТКО</w:t>
      </w:r>
      <w:r w:rsidR="0002766B" w:rsidRPr="00783A81">
        <w:rPr>
          <w:lang w:val="ru-RU"/>
        </w:rPr>
        <w:t xml:space="preserve"> для инди</w:t>
      </w:r>
      <w:r w:rsidR="00BA0D3C">
        <w:rPr>
          <w:lang w:val="ru-RU"/>
        </w:rPr>
        <w:t xml:space="preserve">видуальных и многоквартирных </w:t>
      </w:r>
      <w:r w:rsidR="0002766B" w:rsidRPr="00783A81">
        <w:rPr>
          <w:lang w:val="ru-RU"/>
        </w:rPr>
        <w:t>жилых домов</w:t>
      </w:r>
      <w:r w:rsidR="003A2BF5" w:rsidRPr="00783A81">
        <w:rPr>
          <w:lang w:val="ru-RU"/>
        </w:rPr>
        <w:t xml:space="preserve"> </w:t>
      </w:r>
      <w:r w:rsidR="00614502" w:rsidRPr="00783A81">
        <w:rPr>
          <w:lang w:val="ru-RU"/>
        </w:rPr>
        <w:t xml:space="preserve">принят в размере – </w:t>
      </w:r>
      <w:r w:rsidR="00BA0D3C">
        <w:rPr>
          <w:lang w:val="ru-RU"/>
        </w:rPr>
        <w:t>2,5</w:t>
      </w:r>
      <w:r w:rsidR="00457C33" w:rsidRPr="00783A81">
        <w:rPr>
          <w:lang w:val="ru-RU"/>
        </w:rPr>
        <w:t>4</w:t>
      </w:r>
      <w:r w:rsidR="00312790" w:rsidRPr="00783A81">
        <w:rPr>
          <w:lang w:val="ru-RU"/>
        </w:rPr>
        <w:t xml:space="preserve"> </w:t>
      </w:r>
      <w:r w:rsidR="002B448F" w:rsidRPr="00783A81">
        <w:rPr>
          <w:sz w:val="22"/>
          <w:szCs w:val="22"/>
          <w:lang w:val="ru-RU"/>
        </w:rPr>
        <w:t>м</w:t>
      </w:r>
      <w:r w:rsidR="002B448F" w:rsidRPr="00783A81">
        <w:rPr>
          <w:sz w:val="22"/>
          <w:szCs w:val="22"/>
          <w:vertAlign w:val="superscript"/>
          <w:lang w:val="ru-RU"/>
        </w:rPr>
        <w:t>3</w:t>
      </w:r>
      <w:r w:rsidR="002B448F" w:rsidRPr="00783A81">
        <w:rPr>
          <w:sz w:val="22"/>
          <w:szCs w:val="22"/>
          <w:lang w:val="ru-RU"/>
        </w:rPr>
        <w:t>/год</w:t>
      </w:r>
      <w:r w:rsidR="00BA0D3C">
        <w:rPr>
          <w:lang w:val="ru-RU"/>
        </w:rPr>
        <w:t>.</w:t>
      </w:r>
    </w:p>
    <w:p w14:paraId="63A4B321" w14:textId="112EAEA2" w:rsidR="002F099D" w:rsidRPr="00783A81" w:rsidRDefault="002D101F" w:rsidP="003A2BF5">
      <w:pPr>
        <w:pStyle w:val="a0"/>
        <w:rPr>
          <w:lang w:val="ru-RU"/>
        </w:rPr>
      </w:pPr>
      <w:r w:rsidRPr="00783A81">
        <w:rPr>
          <w:lang w:val="ru-RU"/>
        </w:rPr>
        <w:t>Ч</w:t>
      </w:r>
      <w:r w:rsidR="00F131C0" w:rsidRPr="00783A81">
        <w:rPr>
          <w:lang w:val="ru-RU"/>
        </w:rPr>
        <w:t xml:space="preserve">исленность населения </w:t>
      </w:r>
      <w:r w:rsidR="006A5062">
        <w:rPr>
          <w:lang w:val="ru-RU"/>
        </w:rPr>
        <w:t>Новопашковского</w:t>
      </w:r>
      <w:r w:rsidR="002D5F45" w:rsidRPr="00783A81">
        <w:rPr>
          <w:lang w:val="ru-RU"/>
        </w:rPr>
        <w:t xml:space="preserve"> сельского поселения </w:t>
      </w:r>
      <w:r w:rsidR="00DE31FE">
        <w:rPr>
          <w:lang w:val="ru-RU"/>
        </w:rPr>
        <w:t>в 2021</w:t>
      </w:r>
      <w:r w:rsidRPr="00783A81">
        <w:rPr>
          <w:lang w:val="ru-RU"/>
        </w:rPr>
        <w:t xml:space="preserve"> году составила </w:t>
      </w:r>
      <w:r w:rsidR="00DE31FE" w:rsidRPr="00DE31FE">
        <w:rPr>
          <w:lang w:val="ru-RU"/>
        </w:rPr>
        <w:t>2426</w:t>
      </w:r>
      <w:r w:rsidR="00DE31FE">
        <w:rPr>
          <w:lang w:val="ru-RU"/>
        </w:rPr>
        <w:t xml:space="preserve"> </w:t>
      </w:r>
      <w:r w:rsidR="00F131C0" w:rsidRPr="00783A81">
        <w:rPr>
          <w:lang w:val="ru-RU"/>
        </w:rPr>
        <w:t xml:space="preserve">чел. </w:t>
      </w:r>
      <w:r w:rsidR="003A2BF5" w:rsidRPr="00783A81">
        <w:rPr>
          <w:lang w:val="ru-RU"/>
        </w:rPr>
        <w:t>В соответствии с данной нормой объем образующихся на территории поселени</w:t>
      </w:r>
      <w:r w:rsidR="00BA0D3C">
        <w:rPr>
          <w:lang w:val="ru-RU"/>
        </w:rPr>
        <w:t xml:space="preserve">я отходов </w:t>
      </w:r>
      <w:r w:rsidR="00BA0D3C" w:rsidRPr="00BA0D3C">
        <w:rPr>
          <w:spacing w:val="2"/>
          <w:shd w:val="clear" w:color="auto" w:fill="FFFFFF"/>
          <w:lang w:val="ru-RU"/>
        </w:rPr>
        <w:t>для индивидуальных и многоквартирных жилых домов</w:t>
      </w:r>
      <w:r w:rsidR="00BA0D3C">
        <w:rPr>
          <w:lang w:val="ru-RU"/>
        </w:rPr>
        <w:t xml:space="preserve"> составляет:</w:t>
      </w:r>
    </w:p>
    <w:p w14:paraId="51E72B5B" w14:textId="64EB53A7" w:rsidR="003A2BF5" w:rsidRPr="00783A81" w:rsidRDefault="00BA0D3C" w:rsidP="00BA0D3C">
      <w:pPr>
        <w:pStyle w:val="a0"/>
        <w:ind w:left="720" w:firstLine="0"/>
        <w:jc w:val="center"/>
        <w:rPr>
          <w:b/>
          <w:spacing w:val="2"/>
          <w:shd w:val="clear" w:color="auto" w:fill="FFFFFF"/>
          <w:lang w:val="ru-RU"/>
        </w:rPr>
      </w:pPr>
      <w:r>
        <w:rPr>
          <w:b/>
          <w:spacing w:val="2"/>
          <w:shd w:val="clear" w:color="auto" w:fill="FFFFFF"/>
          <w:lang w:val="ru-RU"/>
        </w:rPr>
        <w:t>2,5</w:t>
      </w:r>
      <w:r w:rsidR="00457C33" w:rsidRPr="00783A81">
        <w:rPr>
          <w:b/>
          <w:spacing w:val="2"/>
          <w:shd w:val="clear" w:color="auto" w:fill="FFFFFF"/>
          <w:lang w:val="ru-RU"/>
        </w:rPr>
        <w:t>4</w:t>
      </w:r>
      <w:r w:rsidR="003A2BF5" w:rsidRPr="00783A81">
        <w:rPr>
          <w:b/>
          <w:spacing w:val="2"/>
          <w:shd w:val="clear" w:color="auto" w:fill="FFFFFF"/>
          <w:lang w:val="ru-RU"/>
        </w:rPr>
        <w:t xml:space="preserve"> </w:t>
      </w:r>
      <w:r w:rsidR="002B448F" w:rsidRPr="00783A81">
        <w:rPr>
          <w:b/>
          <w:sz w:val="22"/>
          <w:szCs w:val="22"/>
          <w:lang w:val="ru-RU"/>
        </w:rPr>
        <w:t>м</w:t>
      </w:r>
      <w:r w:rsidR="002B448F" w:rsidRPr="00783A81">
        <w:rPr>
          <w:b/>
          <w:sz w:val="22"/>
          <w:szCs w:val="22"/>
          <w:vertAlign w:val="superscript"/>
          <w:lang w:val="ru-RU"/>
        </w:rPr>
        <w:t>3</w:t>
      </w:r>
      <w:r w:rsidR="002B448F" w:rsidRPr="00783A81">
        <w:rPr>
          <w:b/>
          <w:sz w:val="22"/>
          <w:szCs w:val="22"/>
          <w:lang w:val="ru-RU"/>
        </w:rPr>
        <w:t>/год</w:t>
      </w:r>
      <w:r w:rsidR="002B448F" w:rsidRPr="00783A81">
        <w:rPr>
          <w:b/>
          <w:spacing w:val="2"/>
          <w:shd w:val="clear" w:color="auto" w:fill="FFFFFF"/>
          <w:lang w:val="ru-RU"/>
        </w:rPr>
        <w:t xml:space="preserve"> </w:t>
      </w:r>
      <w:r w:rsidR="003A2BF5" w:rsidRPr="00783A81">
        <w:rPr>
          <w:b/>
          <w:spacing w:val="2"/>
          <w:shd w:val="clear" w:color="auto" w:fill="FFFFFF"/>
          <w:lang w:val="ru-RU"/>
        </w:rPr>
        <w:t>*</w:t>
      </w:r>
      <w:r w:rsidR="00DE31FE" w:rsidRPr="00DE31FE">
        <w:rPr>
          <w:b/>
          <w:spacing w:val="2"/>
          <w:shd w:val="clear" w:color="auto" w:fill="FFFFFF"/>
          <w:lang w:val="ru-RU"/>
        </w:rPr>
        <w:t>2426</w:t>
      </w:r>
      <w:r w:rsidR="00DE31FE">
        <w:rPr>
          <w:b/>
          <w:spacing w:val="2"/>
          <w:shd w:val="clear" w:color="auto" w:fill="FFFFFF"/>
          <w:lang w:val="ru-RU"/>
        </w:rPr>
        <w:t xml:space="preserve"> </w:t>
      </w:r>
      <w:r w:rsidR="003A2BF5" w:rsidRPr="00783A81">
        <w:rPr>
          <w:b/>
          <w:spacing w:val="2"/>
          <w:shd w:val="clear" w:color="auto" w:fill="FFFFFF"/>
          <w:lang w:val="ru-RU"/>
        </w:rPr>
        <w:t xml:space="preserve">чел. = </w:t>
      </w:r>
      <w:r>
        <w:rPr>
          <w:b/>
          <w:spacing w:val="2"/>
          <w:shd w:val="clear" w:color="auto" w:fill="FFFFFF"/>
          <w:lang w:val="ru-RU"/>
        </w:rPr>
        <w:t>6162,04</w:t>
      </w:r>
      <w:r w:rsidR="003A2BF5" w:rsidRPr="00783A81">
        <w:rPr>
          <w:b/>
          <w:spacing w:val="2"/>
          <w:shd w:val="clear" w:color="auto" w:fill="FFFFFF"/>
          <w:lang w:val="ru-RU"/>
        </w:rPr>
        <w:t xml:space="preserve"> </w:t>
      </w:r>
      <w:r w:rsidR="002B448F" w:rsidRPr="00783A81">
        <w:rPr>
          <w:b/>
          <w:sz w:val="22"/>
          <w:szCs w:val="22"/>
          <w:lang w:val="ru-RU"/>
        </w:rPr>
        <w:t>м</w:t>
      </w:r>
      <w:r w:rsidR="002B448F" w:rsidRPr="00783A81">
        <w:rPr>
          <w:b/>
          <w:sz w:val="22"/>
          <w:szCs w:val="22"/>
          <w:vertAlign w:val="superscript"/>
          <w:lang w:val="ru-RU"/>
        </w:rPr>
        <w:t>3</w:t>
      </w:r>
      <w:r w:rsidR="002B448F" w:rsidRPr="00783A81">
        <w:rPr>
          <w:b/>
          <w:sz w:val="22"/>
          <w:szCs w:val="22"/>
          <w:lang w:val="ru-RU"/>
        </w:rPr>
        <w:t>/год</w:t>
      </w:r>
      <w:r w:rsidR="00457C33" w:rsidRPr="00783A81">
        <w:rPr>
          <w:b/>
          <w:sz w:val="22"/>
          <w:szCs w:val="22"/>
          <w:lang w:val="ru-RU"/>
        </w:rPr>
        <w:t>;</w:t>
      </w:r>
    </w:p>
    <w:p w14:paraId="52CEDF51" w14:textId="2BDCD8B0" w:rsidR="00A14FD0" w:rsidRPr="00783A81" w:rsidRDefault="00A14FD0" w:rsidP="00832907">
      <w:pPr>
        <w:pStyle w:val="2"/>
        <w:numPr>
          <w:ilvl w:val="1"/>
          <w:numId w:val="18"/>
        </w:numPr>
        <w:ind w:left="0" w:firstLine="0"/>
        <w:rPr>
          <w:i w:val="0"/>
        </w:rPr>
      </w:pPr>
      <w:bookmarkStart w:id="50" w:name="_Toc222307654"/>
      <w:r w:rsidRPr="00783A81">
        <w:rPr>
          <w:i w:val="0"/>
        </w:rPr>
        <w:t>Прогнозируемые ограничения использования территорий поселения</w:t>
      </w:r>
      <w:bookmarkEnd w:id="50"/>
    </w:p>
    <w:p w14:paraId="42B4585B" w14:textId="1AF0A659" w:rsidR="00242E09" w:rsidRPr="00783A81" w:rsidRDefault="00242E09" w:rsidP="00242E09">
      <w:pPr>
        <w:pStyle w:val="a0"/>
        <w:rPr>
          <w:lang w:val="ru-RU"/>
        </w:rPr>
      </w:pPr>
      <w:r w:rsidRPr="00783A81">
        <w:rPr>
          <w:lang w:val="ru-RU" w:eastAsia="ru-RU" w:bidi="ar-SA"/>
        </w:rPr>
        <w:t xml:space="preserve">Ограничения </w:t>
      </w:r>
      <w:r w:rsidRPr="00783A81">
        <w:rPr>
          <w:lang w:val="ru-RU"/>
        </w:rPr>
        <w:t xml:space="preserve">использования территорий поселения устанавливаются в границах зон с особыми условиями использования территории. К таким зонам </w:t>
      </w:r>
      <w:r w:rsidR="00E16738" w:rsidRPr="00783A81">
        <w:rPr>
          <w:lang w:val="ru-RU"/>
        </w:rPr>
        <w:t xml:space="preserve">в соответствии со ст. 105 Земельного кодекса, </w:t>
      </w:r>
      <w:r w:rsidRPr="00783A81">
        <w:rPr>
          <w:lang w:val="ru-RU"/>
        </w:rPr>
        <w:t xml:space="preserve">на территории </w:t>
      </w:r>
      <w:r w:rsidR="006A5062">
        <w:rPr>
          <w:lang w:val="ru-RU"/>
        </w:rPr>
        <w:t>Новопашковского</w:t>
      </w:r>
      <w:r w:rsidR="002D5F45" w:rsidRPr="00783A81">
        <w:rPr>
          <w:lang w:val="ru-RU"/>
        </w:rPr>
        <w:t xml:space="preserve"> сельского поселения </w:t>
      </w:r>
      <w:r w:rsidRPr="00783A81">
        <w:rPr>
          <w:lang w:val="ru-RU"/>
        </w:rPr>
        <w:t>относятся:</w:t>
      </w:r>
    </w:p>
    <w:p w14:paraId="64A94989" w14:textId="06D7C9FB" w:rsidR="0093097E" w:rsidRPr="006B285B" w:rsidRDefault="0093097E" w:rsidP="0093097E">
      <w:pPr>
        <w:pStyle w:val="a0"/>
        <w:numPr>
          <w:ilvl w:val="0"/>
          <w:numId w:val="9"/>
        </w:numPr>
        <w:rPr>
          <w:lang w:val="ru-RU"/>
        </w:rPr>
      </w:pPr>
      <w:bookmarkStart w:id="51" w:name="dst1865"/>
      <w:bookmarkStart w:id="52" w:name="dst1866"/>
      <w:bookmarkEnd w:id="51"/>
      <w:bookmarkEnd w:id="52"/>
      <w:r w:rsidRPr="006B285B">
        <w:rPr>
          <w:lang w:val="ru-RU"/>
        </w:rPr>
        <w:t>охранная зона объектов электросетевого хозяйства (вдоль линий электропередачи, вокруг подстанций);</w:t>
      </w:r>
    </w:p>
    <w:p w14:paraId="0B2B2A84" w14:textId="0F7B4376" w:rsidR="00163B88" w:rsidRPr="006B285B" w:rsidRDefault="00163B88" w:rsidP="0093097E">
      <w:pPr>
        <w:pStyle w:val="a0"/>
        <w:numPr>
          <w:ilvl w:val="0"/>
          <w:numId w:val="9"/>
        </w:numPr>
        <w:rPr>
          <w:lang w:val="ru-RU"/>
        </w:rPr>
      </w:pPr>
      <w:r w:rsidRPr="006B285B">
        <w:rPr>
          <w:lang w:val="ru-RU"/>
        </w:rPr>
        <w:t>охранная зона газопроводов и систем газоснабжения;</w:t>
      </w:r>
    </w:p>
    <w:p w14:paraId="62D760BE" w14:textId="7BA743DE" w:rsidR="006B285B" w:rsidRPr="006B285B" w:rsidRDefault="006B285B" w:rsidP="0093097E">
      <w:pPr>
        <w:pStyle w:val="a0"/>
        <w:numPr>
          <w:ilvl w:val="0"/>
          <w:numId w:val="9"/>
        </w:numPr>
        <w:rPr>
          <w:lang w:val="ru-RU"/>
        </w:rPr>
      </w:pPr>
      <w:r w:rsidRPr="006B285B">
        <w:rPr>
          <w:lang w:val="ru-RU"/>
        </w:rPr>
        <w:t>охранная зона тепловых сетей;</w:t>
      </w:r>
    </w:p>
    <w:p w14:paraId="5AE39C99" w14:textId="68FB8AA6" w:rsidR="006B285B" w:rsidRPr="006B285B" w:rsidRDefault="006B285B" w:rsidP="0093097E">
      <w:pPr>
        <w:pStyle w:val="a0"/>
        <w:numPr>
          <w:ilvl w:val="0"/>
          <w:numId w:val="9"/>
        </w:numPr>
        <w:rPr>
          <w:lang w:val="ru-RU"/>
        </w:rPr>
      </w:pPr>
      <w:r w:rsidRPr="006B285B">
        <w:rPr>
          <w:lang w:val="ru-RU"/>
        </w:rPr>
        <w:t>охранная зона канализационных сетей и сооружений;</w:t>
      </w:r>
    </w:p>
    <w:p w14:paraId="70455ADB" w14:textId="77777777" w:rsidR="00D430A8" w:rsidRPr="006B285B" w:rsidRDefault="00D430A8" w:rsidP="00D430A8">
      <w:pPr>
        <w:pStyle w:val="a0"/>
        <w:numPr>
          <w:ilvl w:val="0"/>
          <w:numId w:val="9"/>
        </w:numPr>
        <w:rPr>
          <w:lang w:val="ru-RU"/>
        </w:rPr>
      </w:pPr>
      <w:r w:rsidRPr="006B285B">
        <w:rPr>
          <w:lang w:val="ru-RU"/>
        </w:rPr>
        <w:t>водоохранная зона;</w:t>
      </w:r>
    </w:p>
    <w:p w14:paraId="00D5E09E" w14:textId="77777777" w:rsidR="0093097E" w:rsidRPr="006B285B" w:rsidRDefault="0093097E" w:rsidP="0093097E">
      <w:pPr>
        <w:pStyle w:val="a0"/>
        <w:numPr>
          <w:ilvl w:val="0"/>
          <w:numId w:val="9"/>
        </w:numPr>
        <w:rPr>
          <w:lang w:val="ru-RU"/>
        </w:rPr>
      </w:pPr>
      <w:r w:rsidRPr="006B285B">
        <w:rPr>
          <w:lang w:val="ru-RU"/>
        </w:rPr>
        <w:t>береговая полоса;</w:t>
      </w:r>
    </w:p>
    <w:p w14:paraId="2816ACDF" w14:textId="77777777" w:rsidR="0093097E" w:rsidRPr="006B285B" w:rsidRDefault="0093097E" w:rsidP="0093097E">
      <w:pPr>
        <w:pStyle w:val="a0"/>
        <w:numPr>
          <w:ilvl w:val="0"/>
          <w:numId w:val="9"/>
        </w:numPr>
        <w:rPr>
          <w:lang w:val="ru-RU"/>
        </w:rPr>
      </w:pPr>
      <w:r w:rsidRPr="006B285B">
        <w:rPr>
          <w:lang w:val="ru-RU"/>
        </w:rPr>
        <w:t>прибрежная защитная полоса;</w:t>
      </w:r>
    </w:p>
    <w:p w14:paraId="2D937213" w14:textId="7C5CC6D2" w:rsidR="00163B88" w:rsidRPr="006B285B" w:rsidRDefault="00163B88" w:rsidP="0093097E">
      <w:pPr>
        <w:pStyle w:val="a0"/>
        <w:numPr>
          <w:ilvl w:val="0"/>
          <w:numId w:val="9"/>
        </w:numPr>
        <w:rPr>
          <w:lang w:val="ru-RU"/>
        </w:rPr>
      </w:pPr>
      <w:r w:rsidRPr="006B285B">
        <w:rPr>
          <w:lang w:val="ru-RU"/>
        </w:rPr>
        <w:t>зона подтопления;</w:t>
      </w:r>
    </w:p>
    <w:p w14:paraId="1502DFD1" w14:textId="05AFFB92" w:rsidR="006B285B" w:rsidRPr="006B285B" w:rsidRDefault="006B285B" w:rsidP="0093097E">
      <w:pPr>
        <w:pStyle w:val="a0"/>
        <w:numPr>
          <w:ilvl w:val="0"/>
          <w:numId w:val="9"/>
        </w:numPr>
        <w:rPr>
          <w:lang w:val="ru-RU"/>
        </w:rPr>
      </w:pPr>
      <w:r w:rsidRPr="006B285B">
        <w:rPr>
          <w:lang w:val="ru-RU"/>
        </w:rPr>
        <w:t>зона охраны объекта культурного наследия;</w:t>
      </w:r>
    </w:p>
    <w:p w14:paraId="08F2A595" w14:textId="77777777" w:rsidR="0093097E" w:rsidRPr="006B285B" w:rsidRDefault="0093097E" w:rsidP="0093097E">
      <w:pPr>
        <w:pStyle w:val="a0"/>
        <w:numPr>
          <w:ilvl w:val="0"/>
          <w:numId w:val="9"/>
        </w:numPr>
        <w:rPr>
          <w:lang w:val="ru-RU"/>
        </w:rPr>
      </w:pPr>
      <w:r w:rsidRPr="006B285B">
        <w:rPr>
          <w:lang w:val="ru-RU"/>
        </w:rPr>
        <w:t>санитарно-защитная зона предприятий, сооружений и иных объектов;</w:t>
      </w:r>
    </w:p>
    <w:p w14:paraId="5FC6F771" w14:textId="77777777" w:rsidR="0093097E" w:rsidRPr="006B285B" w:rsidRDefault="0093097E" w:rsidP="0093097E">
      <w:pPr>
        <w:pStyle w:val="a0"/>
        <w:numPr>
          <w:ilvl w:val="0"/>
          <w:numId w:val="9"/>
        </w:numPr>
        <w:rPr>
          <w:lang w:val="ru-RU"/>
        </w:rPr>
      </w:pPr>
      <w:r w:rsidRPr="006B285B">
        <w:rPr>
          <w:lang w:val="ru-RU"/>
        </w:rPr>
        <w:t>придорожная полоса;</w:t>
      </w:r>
    </w:p>
    <w:p w14:paraId="3142EA26" w14:textId="4EA5CDE8" w:rsidR="00FF4EA0" w:rsidRPr="006B285B" w:rsidRDefault="006B285B" w:rsidP="00163B88">
      <w:pPr>
        <w:pStyle w:val="a0"/>
        <w:numPr>
          <w:ilvl w:val="0"/>
          <w:numId w:val="9"/>
        </w:numPr>
        <w:rPr>
          <w:lang w:val="ru-RU"/>
        </w:rPr>
      </w:pPr>
      <w:r w:rsidRPr="006B285B">
        <w:rPr>
          <w:lang w:val="ru-RU"/>
        </w:rPr>
        <w:t xml:space="preserve">первый пояс </w:t>
      </w:r>
      <w:r w:rsidR="0093097E" w:rsidRPr="006B285B">
        <w:rPr>
          <w:lang w:val="ru-RU"/>
        </w:rPr>
        <w:t>сани</w:t>
      </w:r>
      <w:r w:rsidRPr="006B285B">
        <w:rPr>
          <w:lang w:val="ru-RU"/>
        </w:rPr>
        <w:t>тарной охраны источника водоснабжения.</w:t>
      </w:r>
    </w:p>
    <w:p w14:paraId="00DBF1C2" w14:textId="6BEF6BF9" w:rsidR="000D651C" w:rsidRPr="00783A81" w:rsidRDefault="000D651C" w:rsidP="000D651C">
      <w:pPr>
        <w:pStyle w:val="a0"/>
        <w:rPr>
          <w:lang w:val="ru-RU"/>
        </w:rPr>
      </w:pPr>
      <w:r w:rsidRPr="00783A81">
        <w:rPr>
          <w:lang w:val="ru-RU"/>
        </w:rPr>
        <w:t>Установление зон с особыми условиями использования территории осуществляется в соответствии с действующим законодательством.</w:t>
      </w:r>
    </w:p>
    <w:p w14:paraId="4C04A01B" w14:textId="77777777" w:rsidR="00FF4EA0" w:rsidRPr="00783A81" w:rsidRDefault="00FF4EA0" w:rsidP="00FF4EA0">
      <w:pPr>
        <w:pStyle w:val="a0"/>
        <w:jc w:val="center"/>
        <w:rPr>
          <w:lang w:val="ru-RU"/>
        </w:rPr>
      </w:pPr>
      <w:r w:rsidRPr="00783A81">
        <w:rPr>
          <w:lang w:val="ru-RU"/>
        </w:rPr>
        <w:t>Водоохранные зоны и прибрежные защитные полосы</w:t>
      </w:r>
    </w:p>
    <w:p w14:paraId="687EF72F" w14:textId="77777777" w:rsidR="00FF4EA0" w:rsidRPr="00783A81" w:rsidRDefault="00FF4EA0" w:rsidP="00FF4EA0">
      <w:pPr>
        <w:pStyle w:val="a0"/>
        <w:rPr>
          <w:lang w:val="ru-RU"/>
        </w:rPr>
      </w:pPr>
      <w:r w:rsidRPr="00783A81">
        <w:rPr>
          <w:lang w:val="ru-RU"/>
        </w:rPr>
        <w:t>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69DDBBEF" w14:textId="77777777" w:rsidR="00FF4EA0" w:rsidRPr="00783A81" w:rsidRDefault="00FF4EA0" w:rsidP="00FF4EA0">
      <w:pPr>
        <w:pStyle w:val="a0"/>
        <w:rPr>
          <w:lang w:val="ru-RU"/>
        </w:rPr>
      </w:pPr>
      <w:r w:rsidRPr="00783A81">
        <w:rPr>
          <w:lang w:val="ru-RU"/>
        </w:rPr>
        <w:t>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14:paraId="7A7FB54F" w14:textId="77777777" w:rsidR="00FF4EA0" w:rsidRPr="00783A81" w:rsidRDefault="00FF4EA0" w:rsidP="00FF4EA0">
      <w:pPr>
        <w:pStyle w:val="a0"/>
        <w:rPr>
          <w:lang w:val="ru-RU"/>
        </w:rPr>
      </w:pPr>
      <w:r w:rsidRPr="00783A81">
        <w:rPr>
          <w:lang w:val="ru-RU"/>
        </w:rPr>
        <w:t>Ширина водоохранной зоны рек или ручьев устанавливается от их истока для рек или ручьев протяженностью:</w:t>
      </w:r>
    </w:p>
    <w:p w14:paraId="105B90B6" w14:textId="77777777" w:rsidR="00FF4EA0" w:rsidRPr="00783A81" w:rsidRDefault="00FF4EA0" w:rsidP="00FF4EA0">
      <w:pPr>
        <w:pStyle w:val="a0"/>
        <w:rPr>
          <w:lang w:val="ru-RU"/>
        </w:rPr>
      </w:pPr>
      <w:bookmarkStart w:id="53" w:name="dst100576"/>
      <w:bookmarkEnd w:id="53"/>
      <w:r w:rsidRPr="00783A81">
        <w:rPr>
          <w:lang w:val="ru-RU"/>
        </w:rPr>
        <w:t>1) до десяти километров - в размере пятидесяти метров;</w:t>
      </w:r>
    </w:p>
    <w:p w14:paraId="23CB5715" w14:textId="77777777" w:rsidR="00FF4EA0" w:rsidRPr="00783A81" w:rsidRDefault="00FF4EA0" w:rsidP="00FF4EA0">
      <w:pPr>
        <w:pStyle w:val="a0"/>
        <w:rPr>
          <w:lang w:val="ru-RU"/>
        </w:rPr>
      </w:pPr>
      <w:bookmarkStart w:id="54" w:name="dst100577"/>
      <w:bookmarkEnd w:id="54"/>
      <w:r w:rsidRPr="00783A81">
        <w:rPr>
          <w:lang w:val="ru-RU"/>
        </w:rPr>
        <w:t>2) от десяти до пятидесяти километров - в размере ста метров;</w:t>
      </w:r>
    </w:p>
    <w:p w14:paraId="4AD8869D" w14:textId="77777777" w:rsidR="00FF4EA0" w:rsidRPr="00783A81" w:rsidRDefault="00FF4EA0" w:rsidP="00FF4EA0">
      <w:pPr>
        <w:pStyle w:val="a0"/>
        <w:rPr>
          <w:lang w:val="ru-RU"/>
        </w:rPr>
      </w:pPr>
      <w:bookmarkStart w:id="55" w:name="dst100578"/>
      <w:bookmarkEnd w:id="55"/>
      <w:r w:rsidRPr="00783A81">
        <w:rPr>
          <w:lang w:val="ru-RU"/>
        </w:rPr>
        <w:t>3) от пятидесяти километров и более - в размере двухсот метров.</w:t>
      </w:r>
    </w:p>
    <w:p w14:paraId="6FB10189" w14:textId="77777777" w:rsidR="00FF4EA0" w:rsidRPr="00783A81" w:rsidRDefault="00FF4EA0" w:rsidP="00FF4EA0">
      <w:pPr>
        <w:pStyle w:val="a0"/>
        <w:rPr>
          <w:lang w:val="ru-RU"/>
        </w:rPr>
      </w:pPr>
      <w:bookmarkStart w:id="56" w:name="dst100579"/>
      <w:bookmarkEnd w:id="56"/>
      <w:r w:rsidRPr="00783A81">
        <w:rPr>
          <w:lang w:val="ru-RU"/>
        </w:rPr>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14:paraId="7494D010" w14:textId="77777777" w:rsidR="00FF4EA0" w:rsidRPr="00783A81" w:rsidRDefault="00FF4EA0" w:rsidP="00FF4EA0">
      <w:pPr>
        <w:pStyle w:val="a0"/>
        <w:rPr>
          <w:lang w:val="ru-RU"/>
        </w:rPr>
      </w:pPr>
      <w:bookmarkStart w:id="57" w:name="dst100664"/>
      <w:bookmarkEnd w:id="57"/>
      <w:r w:rsidRPr="00783A81">
        <w:rPr>
          <w:lang w:val="ru-RU"/>
        </w:rPr>
        <w:lastRenderedPageBreak/>
        <w:t>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14:paraId="0BFEFA37" w14:textId="77777777" w:rsidR="00FF4EA0" w:rsidRPr="00783A81" w:rsidRDefault="00FF4EA0" w:rsidP="00FF4EA0">
      <w:pPr>
        <w:pStyle w:val="a0"/>
        <w:rPr>
          <w:lang w:val="ru-RU"/>
        </w:rPr>
      </w:pPr>
      <w:r w:rsidRPr="00783A81">
        <w:rPr>
          <w:lang w:val="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14:paraId="4FD1C1F5" w14:textId="069476FB" w:rsidR="00FF4EA0" w:rsidRPr="00783A81" w:rsidRDefault="00FF4EA0" w:rsidP="00FF4EA0">
      <w:pPr>
        <w:pStyle w:val="a0"/>
        <w:rPr>
          <w:lang w:val="ru-RU"/>
        </w:rPr>
      </w:pPr>
      <w:r w:rsidRPr="00783A81">
        <w:rPr>
          <w:lang w:val="ru-RU"/>
        </w:rPr>
        <w:t xml:space="preserve">Ширина водоохранной зоны, ширина прибрежных защитных полос и береговых полос рек в </w:t>
      </w:r>
      <w:r w:rsidR="00390E7E">
        <w:rPr>
          <w:lang w:val="ru-RU"/>
        </w:rPr>
        <w:t>Новопашковском</w:t>
      </w:r>
      <w:r w:rsidR="002D5F45" w:rsidRPr="00783A81">
        <w:rPr>
          <w:lang w:val="ru-RU"/>
        </w:rPr>
        <w:t xml:space="preserve"> сельском поселении </w:t>
      </w:r>
      <w:r w:rsidRPr="00783A81">
        <w:rPr>
          <w:lang w:val="ru-RU"/>
        </w:rPr>
        <w:t>отражены в таблице 2.</w:t>
      </w:r>
      <w:r w:rsidR="0073014C">
        <w:rPr>
          <w:lang w:val="ru-RU"/>
        </w:rPr>
        <w:t>12</w:t>
      </w:r>
      <w:r w:rsidRPr="00783A81">
        <w:rPr>
          <w:lang w:val="ru-RU"/>
        </w:rPr>
        <w:t>.</w:t>
      </w:r>
    </w:p>
    <w:p w14:paraId="3D0AB3C3" w14:textId="44521730" w:rsidR="00FF4EA0" w:rsidRPr="00783A81" w:rsidRDefault="00FF4EA0" w:rsidP="00FF4EA0">
      <w:pPr>
        <w:pStyle w:val="a0"/>
        <w:ind w:left="709"/>
        <w:jc w:val="right"/>
        <w:rPr>
          <w:rFonts w:eastAsiaTheme="minorHAnsi"/>
          <w:b/>
          <w:lang w:val="ru-RU" w:eastAsia="en-US"/>
        </w:rPr>
      </w:pPr>
      <w:r w:rsidRPr="00783A81">
        <w:rPr>
          <w:rFonts w:eastAsiaTheme="minorHAnsi"/>
          <w:b/>
          <w:lang w:val="ru-RU" w:eastAsia="en-US"/>
        </w:rPr>
        <w:t>Таблица 2.</w:t>
      </w:r>
      <w:r w:rsidR="0073014C">
        <w:rPr>
          <w:rFonts w:eastAsiaTheme="minorHAnsi"/>
          <w:b/>
          <w:lang w:val="ru-RU" w:eastAsia="en-US"/>
        </w:rPr>
        <w:t>12</w:t>
      </w:r>
    </w:p>
    <w:p w14:paraId="5E9F1EEC" w14:textId="47752A19" w:rsidR="00FF4EA0" w:rsidRPr="00783A81" w:rsidRDefault="00FF4EA0" w:rsidP="00FF4EA0">
      <w:pPr>
        <w:pStyle w:val="a0"/>
        <w:ind w:left="709"/>
        <w:jc w:val="center"/>
        <w:rPr>
          <w:rFonts w:eastAsiaTheme="minorHAnsi"/>
          <w:b/>
          <w:lang w:val="ru-RU" w:eastAsia="en-US"/>
        </w:rPr>
      </w:pPr>
      <w:r w:rsidRPr="00783A81">
        <w:rPr>
          <w:rFonts w:eastAsiaTheme="minorHAnsi"/>
          <w:b/>
          <w:lang w:val="ru-RU" w:eastAsia="en-US"/>
        </w:rPr>
        <w:t xml:space="preserve">Ширина водоохранной зоны, ширина прибрежных защитных полос и береговых полос рек в </w:t>
      </w:r>
      <w:r w:rsidR="00390E7E" w:rsidRPr="00390E7E">
        <w:rPr>
          <w:rFonts w:eastAsiaTheme="minorHAnsi"/>
          <w:b/>
          <w:lang w:val="ru-RU" w:eastAsia="en-US"/>
        </w:rPr>
        <w:t>Новопашковском</w:t>
      </w:r>
      <w:r w:rsidR="00390E7E">
        <w:rPr>
          <w:lang w:val="ru-RU"/>
        </w:rPr>
        <w:t xml:space="preserve"> </w:t>
      </w:r>
      <w:r w:rsidR="002D5F45" w:rsidRPr="00783A81">
        <w:rPr>
          <w:rFonts w:eastAsiaTheme="minorHAnsi"/>
          <w:b/>
          <w:lang w:val="ru-RU" w:eastAsia="en-US"/>
        </w:rPr>
        <w:t>сельском поселении</w:t>
      </w:r>
      <w:r w:rsidRPr="00783A81">
        <w:rPr>
          <w:rFonts w:eastAsiaTheme="minorHAnsi"/>
          <w:b/>
          <w:lang w:val="ru-RU" w:eastAsia="en-US"/>
        </w:rPr>
        <w:t>, м</w:t>
      </w:r>
    </w:p>
    <w:tbl>
      <w:tblPr>
        <w:tblW w:w="5000" w:type="pct"/>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2268"/>
        <w:gridCol w:w="2217"/>
        <w:gridCol w:w="2745"/>
        <w:gridCol w:w="2094"/>
      </w:tblGrid>
      <w:tr w:rsidR="00FF4EA0" w:rsidRPr="00783A81" w14:paraId="3BBCCE8B" w14:textId="77777777" w:rsidTr="00390E7E">
        <w:trPr>
          <w:cantSplit/>
          <w:tblHeader/>
          <w:jc w:val="center"/>
        </w:trPr>
        <w:tc>
          <w:tcPr>
            <w:tcW w:w="1216" w:type="pct"/>
            <w:shd w:val="clear" w:color="auto" w:fill="auto"/>
            <w:hideMark/>
          </w:tcPr>
          <w:p w14:paraId="197230D5" w14:textId="77777777" w:rsidR="00FF4EA0" w:rsidRPr="00783A81" w:rsidRDefault="00FF4EA0" w:rsidP="00FF4EA0">
            <w:pPr>
              <w:pStyle w:val="a7"/>
              <w:contextualSpacing/>
              <w:jc w:val="center"/>
              <w:rPr>
                <w:b/>
                <w:sz w:val="22"/>
                <w:szCs w:val="22"/>
              </w:rPr>
            </w:pPr>
            <w:r w:rsidRPr="00783A81">
              <w:rPr>
                <w:b/>
                <w:sz w:val="22"/>
                <w:szCs w:val="22"/>
              </w:rPr>
              <w:t>Водный объект</w:t>
            </w:r>
          </w:p>
        </w:tc>
        <w:tc>
          <w:tcPr>
            <w:tcW w:w="1189" w:type="pct"/>
            <w:shd w:val="clear" w:color="auto" w:fill="auto"/>
            <w:hideMark/>
          </w:tcPr>
          <w:p w14:paraId="4CC820D6" w14:textId="77777777" w:rsidR="00FF4EA0" w:rsidRPr="00783A81" w:rsidRDefault="00FF4EA0" w:rsidP="00FF4EA0">
            <w:pPr>
              <w:pStyle w:val="a7"/>
              <w:contextualSpacing/>
              <w:jc w:val="center"/>
              <w:rPr>
                <w:b/>
                <w:sz w:val="22"/>
                <w:szCs w:val="22"/>
              </w:rPr>
            </w:pPr>
            <w:r w:rsidRPr="00783A81">
              <w:rPr>
                <w:b/>
                <w:sz w:val="22"/>
                <w:szCs w:val="22"/>
              </w:rPr>
              <w:t>Ширина водоохранной зоны</w:t>
            </w:r>
          </w:p>
        </w:tc>
        <w:tc>
          <w:tcPr>
            <w:tcW w:w="1472" w:type="pct"/>
            <w:shd w:val="clear" w:color="auto" w:fill="auto"/>
            <w:hideMark/>
          </w:tcPr>
          <w:p w14:paraId="34A09A31" w14:textId="77777777" w:rsidR="00FF4EA0" w:rsidRPr="00783A81" w:rsidRDefault="00FF4EA0" w:rsidP="00FF4EA0">
            <w:pPr>
              <w:pStyle w:val="a7"/>
              <w:contextualSpacing/>
              <w:jc w:val="center"/>
              <w:rPr>
                <w:b/>
                <w:sz w:val="22"/>
                <w:szCs w:val="22"/>
              </w:rPr>
            </w:pPr>
            <w:r w:rsidRPr="00783A81">
              <w:rPr>
                <w:b/>
                <w:sz w:val="22"/>
                <w:szCs w:val="22"/>
              </w:rPr>
              <w:t>Ширина прибрежной защитной полосы</w:t>
            </w:r>
          </w:p>
        </w:tc>
        <w:tc>
          <w:tcPr>
            <w:tcW w:w="1123" w:type="pct"/>
            <w:shd w:val="clear" w:color="auto" w:fill="auto"/>
            <w:hideMark/>
          </w:tcPr>
          <w:p w14:paraId="10482B96" w14:textId="77777777" w:rsidR="00FF4EA0" w:rsidRPr="00783A81" w:rsidRDefault="00FF4EA0" w:rsidP="00FF4EA0">
            <w:pPr>
              <w:pStyle w:val="a7"/>
              <w:contextualSpacing/>
              <w:jc w:val="center"/>
              <w:rPr>
                <w:b/>
                <w:sz w:val="22"/>
                <w:szCs w:val="22"/>
              </w:rPr>
            </w:pPr>
            <w:r w:rsidRPr="00783A81">
              <w:rPr>
                <w:b/>
                <w:sz w:val="22"/>
                <w:szCs w:val="22"/>
              </w:rPr>
              <w:t>Ширина береговой полосы</w:t>
            </w:r>
          </w:p>
        </w:tc>
      </w:tr>
      <w:tr w:rsidR="00FF4EA0" w:rsidRPr="00783A81" w14:paraId="0AA23382" w14:textId="77777777" w:rsidTr="00390E7E">
        <w:trPr>
          <w:cantSplit/>
          <w:jc w:val="center"/>
        </w:trPr>
        <w:tc>
          <w:tcPr>
            <w:tcW w:w="1216" w:type="pct"/>
            <w:shd w:val="clear" w:color="auto" w:fill="auto"/>
          </w:tcPr>
          <w:p w14:paraId="554C750C" w14:textId="07BC7FC4" w:rsidR="00FF4EA0" w:rsidRPr="00783A81" w:rsidRDefault="00FF4EA0" w:rsidP="00FF4EA0">
            <w:pPr>
              <w:pStyle w:val="a0"/>
              <w:ind w:firstLine="0"/>
              <w:rPr>
                <w:b/>
                <w:sz w:val="22"/>
                <w:szCs w:val="22"/>
                <w:lang w:val="ru-RU"/>
              </w:rPr>
            </w:pPr>
            <w:r w:rsidRPr="00783A81">
              <w:rPr>
                <w:b/>
                <w:sz w:val="22"/>
                <w:szCs w:val="22"/>
                <w:lang w:val="ru-RU"/>
              </w:rPr>
              <w:t xml:space="preserve">р. </w:t>
            </w:r>
            <w:r w:rsidR="006B285B">
              <w:rPr>
                <w:b/>
                <w:sz w:val="22"/>
                <w:szCs w:val="22"/>
                <w:lang w:val="ru-RU"/>
              </w:rPr>
              <w:t>Грузская</w:t>
            </w:r>
          </w:p>
        </w:tc>
        <w:tc>
          <w:tcPr>
            <w:tcW w:w="1189" w:type="pct"/>
            <w:shd w:val="clear" w:color="auto" w:fill="auto"/>
          </w:tcPr>
          <w:p w14:paraId="7133434B" w14:textId="4E0464AE" w:rsidR="00FF4EA0" w:rsidRPr="00783A81" w:rsidRDefault="006B285B" w:rsidP="00FF4EA0">
            <w:pPr>
              <w:pStyle w:val="a0"/>
              <w:ind w:firstLine="0"/>
              <w:jc w:val="center"/>
              <w:rPr>
                <w:sz w:val="22"/>
                <w:szCs w:val="22"/>
                <w:lang w:val="ru-RU"/>
              </w:rPr>
            </w:pPr>
            <w:r>
              <w:rPr>
                <w:sz w:val="22"/>
                <w:szCs w:val="22"/>
                <w:lang w:val="ru-RU"/>
              </w:rPr>
              <w:t>1</w:t>
            </w:r>
            <w:r w:rsidR="00FF4EA0" w:rsidRPr="00783A81">
              <w:rPr>
                <w:sz w:val="22"/>
                <w:szCs w:val="22"/>
                <w:lang w:val="ru-RU"/>
              </w:rPr>
              <w:t>00</w:t>
            </w:r>
          </w:p>
        </w:tc>
        <w:tc>
          <w:tcPr>
            <w:tcW w:w="1472" w:type="pct"/>
            <w:shd w:val="clear" w:color="auto" w:fill="auto"/>
          </w:tcPr>
          <w:p w14:paraId="56A990B3" w14:textId="5CE64787" w:rsidR="00FF4EA0" w:rsidRPr="00783A81" w:rsidRDefault="006B285B" w:rsidP="00FF4EA0">
            <w:pPr>
              <w:pStyle w:val="a0"/>
              <w:ind w:firstLine="0"/>
              <w:jc w:val="center"/>
              <w:rPr>
                <w:sz w:val="22"/>
                <w:szCs w:val="22"/>
                <w:lang w:val="ru-RU"/>
              </w:rPr>
            </w:pPr>
            <w:r>
              <w:rPr>
                <w:sz w:val="22"/>
                <w:szCs w:val="22"/>
                <w:lang w:val="ru-RU"/>
              </w:rPr>
              <w:t>5</w:t>
            </w:r>
            <w:r w:rsidR="00FE3E9E" w:rsidRPr="00783A81">
              <w:rPr>
                <w:sz w:val="22"/>
                <w:szCs w:val="22"/>
                <w:lang w:val="ru-RU"/>
              </w:rPr>
              <w:t>0</w:t>
            </w:r>
            <w:r w:rsidR="00FF4EA0" w:rsidRPr="00783A81">
              <w:rPr>
                <w:sz w:val="22"/>
                <w:szCs w:val="22"/>
                <w:lang w:val="ru-RU"/>
              </w:rPr>
              <w:t>0</w:t>
            </w:r>
          </w:p>
        </w:tc>
        <w:tc>
          <w:tcPr>
            <w:tcW w:w="1123" w:type="pct"/>
            <w:shd w:val="clear" w:color="auto" w:fill="auto"/>
          </w:tcPr>
          <w:p w14:paraId="422117FE" w14:textId="77777777" w:rsidR="00FF4EA0" w:rsidRPr="00783A81" w:rsidRDefault="00FF4EA0" w:rsidP="00FF4EA0">
            <w:pPr>
              <w:pStyle w:val="a0"/>
              <w:ind w:firstLine="0"/>
              <w:jc w:val="center"/>
              <w:rPr>
                <w:sz w:val="22"/>
                <w:szCs w:val="22"/>
                <w:lang w:val="ru-RU"/>
              </w:rPr>
            </w:pPr>
            <w:r w:rsidRPr="00783A81">
              <w:rPr>
                <w:sz w:val="22"/>
                <w:szCs w:val="22"/>
                <w:lang w:val="ru-RU"/>
              </w:rPr>
              <w:t>20</w:t>
            </w:r>
          </w:p>
        </w:tc>
      </w:tr>
      <w:tr w:rsidR="00A1487C" w:rsidRPr="00783A81" w14:paraId="0975C938" w14:textId="77777777" w:rsidTr="00390E7E">
        <w:trPr>
          <w:cantSplit/>
          <w:jc w:val="center"/>
        </w:trPr>
        <w:tc>
          <w:tcPr>
            <w:tcW w:w="1216" w:type="pct"/>
            <w:shd w:val="clear" w:color="auto" w:fill="auto"/>
          </w:tcPr>
          <w:p w14:paraId="1DB0405A" w14:textId="488E46A2" w:rsidR="00A1487C" w:rsidRPr="00783A81" w:rsidRDefault="00A1487C" w:rsidP="006B285B">
            <w:pPr>
              <w:pStyle w:val="a0"/>
              <w:ind w:firstLine="0"/>
              <w:rPr>
                <w:b/>
                <w:sz w:val="22"/>
                <w:szCs w:val="22"/>
                <w:lang w:val="ru-RU"/>
              </w:rPr>
            </w:pPr>
            <w:r w:rsidRPr="00783A81">
              <w:rPr>
                <w:b/>
                <w:sz w:val="22"/>
                <w:szCs w:val="22"/>
                <w:lang w:val="ru-RU"/>
              </w:rPr>
              <w:t xml:space="preserve">р. </w:t>
            </w:r>
            <w:r w:rsidR="006B285B">
              <w:rPr>
                <w:b/>
                <w:sz w:val="22"/>
                <w:szCs w:val="22"/>
                <w:lang w:val="ru-RU"/>
              </w:rPr>
              <w:t>Кавалерка</w:t>
            </w:r>
          </w:p>
        </w:tc>
        <w:tc>
          <w:tcPr>
            <w:tcW w:w="1189" w:type="pct"/>
            <w:shd w:val="clear" w:color="auto" w:fill="auto"/>
          </w:tcPr>
          <w:p w14:paraId="0DA16EFA" w14:textId="4E495168" w:rsidR="00A1487C" w:rsidRPr="00783A81" w:rsidRDefault="006B285B" w:rsidP="00A1487C">
            <w:pPr>
              <w:pStyle w:val="a0"/>
              <w:ind w:firstLine="0"/>
              <w:jc w:val="center"/>
              <w:rPr>
                <w:sz w:val="22"/>
                <w:szCs w:val="22"/>
                <w:lang w:val="ru-RU"/>
              </w:rPr>
            </w:pPr>
            <w:r>
              <w:rPr>
                <w:sz w:val="22"/>
                <w:szCs w:val="22"/>
                <w:lang w:val="ru-RU"/>
              </w:rPr>
              <w:t>2</w:t>
            </w:r>
            <w:r w:rsidR="00A1487C" w:rsidRPr="00783A81">
              <w:rPr>
                <w:sz w:val="22"/>
                <w:szCs w:val="22"/>
                <w:lang w:val="ru-RU"/>
              </w:rPr>
              <w:t>00</w:t>
            </w:r>
          </w:p>
        </w:tc>
        <w:tc>
          <w:tcPr>
            <w:tcW w:w="1472" w:type="pct"/>
            <w:shd w:val="clear" w:color="auto" w:fill="auto"/>
          </w:tcPr>
          <w:p w14:paraId="052B1BBB" w14:textId="33123760" w:rsidR="00A1487C" w:rsidRPr="00783A81" w:rsidRDefault="00FF6F1C" w:rsidP="00A1487C">
            <w:pPr>
              <w:pStyle w:val="a0"/>
              <w:ind w:firstLine="0"/>
              <w:jc w:val="center"/>
              <w:rPr>
                <w:sz w:val="22"/>
                <w:szCs w:val="22"/>
                <w:lang w:val="ru-RU"/>
              </w:rPr>
            </w:pPr>
            <w:r w:rsidRPr="00783A81">
              <w:rPr>
                <w:sz w:val="22"/>
                <w:szCs w:val="22"/>
                <w:lang w:val="ru-RU"/>
              </w:rPr>
              <w:t>5</w:t>
            </w:r>
            <w:r w:rsidR="00A1487C" w:rsidRPr="00783A81">
              <w:rPr>
                <w:sz w:val="22"/>
                <w:szCs w:val="22"/>
                <w:lang w:val="ru-RU"/>
              </w:rPr>
              <w:t>0</w:t>
            </w:r>
          </w:p>
        </w:tc>
        <w:tc>
          <w:tcPr>
            <w:tcW w:w="1123" w:type="pct"/>
            <w:shd w:val="clear" w:color="auto" w:fill="auto"/>
          </w:tcPr>
          <w:p w14:paraId="61D37D2B" w14:textId="0203B183" w:rsidR="00A1487C" w:rsidRPr="00783A81" w:rsidRDefault="00A1487C" w:rsidP="00A1487C">
            <w:pPr>
              <w:pStyle w:val="a0"/>
              <w:ind w:firstLine="0"/>
              <w:jc w:val="center"/>
              <w:rPr>
                <w:sz w:val="22"/>
                <w:szCs w:val="22"/>
                <w:lang w:val="ru-RU"/>
              </w:rPr>
            </w:pPr>
            <w:r w:rsidRPr="00783A81">
              <w:rPr>
                <w:sz w:val="22"/>
                <w:szCs w:val="22"/>
                <w:lang w:val="ru-RU"/>
              </w:rPr>
              <w:t>20</w:t>
            </w:r>
          </w:p>
        </w:tc>
      </w:tr>
      <w:tr w:rsidR="00BA0C80" w:rsidRPr="00783A81" w14:paraId="5A119FF6" w14:textId="77777777" w:rsidTr="00390E7E">
        <w:trPr>
          <w:cantSplit/>
          <w:jc w:val="center"/>
        </w:trPr>
        <w:tc>
          <w:tcPr>
            <w:tcW w:w="1216" w:type="pct"/>
            <w:shd w:val="clear" w:color="auto" w:fill="auto"/>
          </w:tcPr>
          <w:p w14:paraId="5EA9CC5A" w14:textId="5FDC9E98" w:rsidR="00BA0C80" w:rsidRPr="00783A81" w:rsidRDefault="00BA0C80" w:rsidP="00BA0C80">
            <w:pPr>
              <w:pStyle w:val="a0"/>
              <w:ind w:firstLine="0"/>
              <w:rPr>
                <w:b/>
                <w:sz w:val="22"/>
                <w:szCs w:val="22"/>
                <w:lang w:val="ru-RU"/>
              </w:rPr>
            </w:pPr>
            <w:r>
              <w:rPr>
                <w:b/>
                <w:sz w:val="22"/>
                <w:szCs w:val="22"/>
                <w:lang w:val="ru-RU"/>
              </w:rPr>
              <w:t>р. Лобова Балка</w:t>
            </w:r>
          </w:p>
        </w:tc>
        <w:tc>
          <w:tcPr>
            <w:tcW w:w="1189" w:type="pct"/>
            <w:shd w:val="clear" w:color="auto" w:fill="auto"/>
          </w:tcPr>
          <w:p w14:paraId="33118FFB" w14:textId="4CB1437A" w:rsidR="00BA0C80" w:rsidRPr="00783A81" w:rsidRDefault="00BA0C80" w:rsidP="00BA0C80">
            <w:pPr>
              <w:pStyle w:val="a0"/>
              <w:ind w:firstLine="0"/>
              <w:jc w:val="center"/>
              <w:rPr>
                <w:sz w:val="22"/>
                <w:szCs w:val="22"/>
                <w:lang w:val="ru-RU"/>
              </w:rPr>
            </w:pPr>
            <w:r>
              <w:rPr>
                <w:sz w:val="22"/>
                <w:szCs w:val="22"/>
                <w:lang w:val="ru-RU"/>
              </w:rPr>
              <w:t>1</w:t>
            </w:r>
            <w:r w:rsidRPr="00783A81">
              <w:rPr>
                <w:sz w:val="22"/>
                <w:szCs w:val="22"/>
                <w:lang w:val="ru-RU"/>
              </w:rPr>
              <w:t>00</w:t>
            </w:r>
          </w:p>
        </w:tc>
        <w:tc>
          <w:tcPr>
            <w:tcW w:w="1472" w:type="pct"/>
            <w:shd w:val="clear" w:color="auto" w:fill="auto"/>
          </w:tcPr>
          <w:p w14:paraId="43CD709E" w14:textId="4776818D" w:rsidR="00BA0C80" w:rsidRPr="00783A81" w:rsidRDefault="00BA0C80" w:rsidP="00BA0C80">
            <w:pPr>
              <w:pStyle w:val="a0"/>
              <w:ind w:firstLine="0"/>
              <w:jc w:val="center"/>
              <w:rPr>
                <w:sz w:val="22"/>
                <w:szCs w:val="22"/>
                <w:lang w:val="ru-RU"/>
              </w:rPr>
            </w:pPr>
            <w:r>
              <w:rPr>
                <w:sz w:val="22"/>
                <w:szCs w:val="22"/>
                <w:lang w:val="ru-RU"/>
              </w:rPr>
              <w:t>5</w:t>
            </w:r>
            <w:r w:rsidRPr="00783A81">
              <w:rPr>
                <w:sz w:val="22"/>
                <w:szCs w:val="22"/>
                <w:lang w:val="ru-RU"/>
              </w:rPr>
              <w:t>00</w:t>
            </w:r>
          </w:p>
        </w:tc>
        <w:tc>
          <w:tcPr>
            <w:tcW w:w="1123" w:type="pct"/>
            <w:shd w:val="clear" w:color="auto" w:fill="auto"/>
          </w:tcPr>
          <w:p w14:paraId="3B662E79" w14:textId="2854DD15" w:rsidR="00BA0C80" w:rsidRPr="00783A81" w:rsidRDefault="00BA0C80" w:rsidP="00BA0C80">
            <w:pPr>
              <w:pStyle w:val="a0"/>
              <w:ind w:firstLine="0"/>
              <w:jc w:val="center"/>
              <w:rPr>
                <w:sz w:val="22"/>
                <w:szCs w:val="22"/>
                <w:lang w:val="ru-RU"/>
              </w:rPr>
            </w:pPr>
            <w:r w:rsidRPr="00783A81">
              <w:rPr>
                <w:sz w:val="22"/>
                <w:szCs w:val="22"/>
                <w:lang w:val="ru-RU"/>
              </w:rPr>
              <w:t>20</w:t>
            </w:r>
          </w:p>
        </w:tc>
      </w:tr>
    </w:tbl>
    <w:p w14:paraId="393674A6" w14:textId="77777777" w:rsidR="00FF4EA0" w:rsidRPr="00783A81" w:rsidRDefault="00FF4EA0" w:rsidP="00FF4EA0">
      <w:pPr>
        <w:pStyle w:val="a0"/>
        <w:rPr>
          <w:lang w:val="ru-RU"/>
        </w:rPr>
      </w:pPr>
      <w:r w:rsidRPr="00783A81">
        <w:rPr>
          <w:lang w:val="ru-RU"/>
        </w:rPr>
        <w:t>В границах водоохранных зон запрещаются:</w:t>
      </w:r>
    </w:p>
    <w:p w14:paraId="7925DA78" w14:textId="77777777" w:rsidR="00FF4EA0" w:rsidRPr="00783A81" w:rsidRDefault="00FF4EA0" w:rsidP="00FF4EA0">
      <w:pPr>
        <w:pStyle w:val="a0"/>
        <w:rPr>
          <w:lang w:val="ru-RU"/>
        </w:rPr>
      </w:pPr>
      <w:r w:rsidRPr="00783A81">
        <w:rPr>
          <w:lang w:val="ru-RU"/>
        </w:rPr>
        <w:t>1) использование сточных вод в целях регулирования плодородия почв;</w:t>
      </w:r>
    </w:p>
    <w:p w14:paraId="3C3B2973" w14:textId="77777777" w:rsidR="00FF4EA0" w:rsidRPr="00783A81" w:rsidRDefault="00FF4EA0" w:rsidP="00FF4EA0">
      <w:pPr>
        <w:pStyle w:val="a0"/>
        <w:rPr>
          <w:lang w:val="ru-RU"/>
        </w:rPr>
      </w:pPr>
      <w:r w:rsidRPr="00783A81">
        <w:rPr>
          <w:lang w:val="ru-RU"/>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14:paraId="44B2045B" w14:textId="77777777" w:rsidR="00FF4EA0" w:rsidRPr="00783A81" w:rsidRDefault="00FF4EA0" w:rsidP="00FF4EA0">
      <w:pPr>
        <w:pStyle w:val="a0"/>
        <w:rPr>
          <w:lang w:val="ru-RU"/>
        </w:rPr>
      </w:pPr>
      <w:r w:rsidRPr="00783A81">
        <w:rPr>
          <w:lang w:val="ru-RU"/>
        </w:rPr>
        <w:t>3) осуществление авиационных мер по борьбе с вредными организмами;</w:t>
      </w:r>
    </w:p>
    <w:p w14:paraId="7C5E0041" w14:textId="77777777" w:rsidR="00FF4EA0" w:rsidRPr="00783A81" w:rsidRDefault="00FF4EA0" w:rsidP="00FF4EA0">
      <w:pPr>
        <w:pStyle w:val="a0"/>
        <w:rPr>
          <w:lang w:val="ru-RU"/>
        </w:rPr>
      </w:pPr>
      <w:r w:rsidRPr="00783A81">
        <w:rPr>
          <w:lang w:val="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3D3CBEB7" w14:textId="77777777" w:rsidR="00FF4EA0" w:rsidRPr="00783A81" w:rsidRDefault="00FF4EA0" w:rsidP="00FF4EA0">
      <w:pPr>
        <w:pStyle w:val="a0"/>
        <w:rPr>
          <w:lang w:val="ru-RU"/>
        </w:rPr>
      </w:pPr>
      <w:r w:rsidRPr="00783A81">
        <w:rPr>
          <w:lang w:val="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5E6D4B1E" w14:textId="77777777" w:rsidR="00FF4EA0" w:rsidRPr="00783A81" w:rsidRDefault="00FF4EA0" w:rsidP="00FF4EA0">
      <w:pPr>
        <w:pStyle w:val="a0"/>
        <w:rPr>
          <w:lang w:val="ru-RU"/>
        </w:rPr>
      </w:pPr>
      <w:r w:rsidRPr="00783A81">
        <w:rPr>
          <w:lang w:val="ru-RU"/>
        </w:rPr>
        <w:t>6) размещение специализированных хранилищ пестицидов и агрохимикатов, применение пестицидов и агрохимикатов;</w:t>
      </w:r>
    </w:p>
    <w:p w14:paraId="21E7B988" w14:textId="77777777" w:rsidR="00FF4EA0" w:rsidRPr="00783A81" w:rsidRDefault="00FF4EA0" w:rsidP="00FF4EA0">
      <w:pPr>
        <w:pStyle w:val="a0"/>
        <w:rPr>
          <w:lang w:val="ru-RU"/>
        </w:rPr>
      </w:pPr>
      <w:r w:rsidRPr="00783A81">
        <w:rPr>
          <w:lang w:val="ru-RU"/>
        </w:rPr>
        <w:t>7) сброс сточных, в том числе дренажных, вод;</w:t>
      </w:r>
    </w:p>
    <w:p w14:paraId="51C56501" w14:textId="77777777" w:rsidR="00FF4EA0" w:rsidRPr="00783A81" w:rsidRDefault="00FF4EA0" w:rsidP="00FF4EA0">
      <w:pPr>
        <w:pStyle w:val="a0"/>
        <w:rPr>
          <w:lang w:val="ru-RU"/>
        </w:rPr>
      </w:pPr>
      <w:r w:rsidRPr="00783A81">
        <w:rPr>
          <w:lang w:val="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14:paraId="1CC0C5F6" w14:textId="77777777" w:rsidR="00FF4EA0" w:rsidRPr="00783A81" w:rsidRDefault="00FF4EA0" w:rsidP="00FF4EA0">
      <w:pPr>
        <w:pStyle w:val="a0"/>
        <w:rPr>
          <w:lang w:val="ru-RU"/>
        </w:rPr>
      </w:pPr>
      <w:r w:rsidRPr="00783A81">
        <w:rPr>
          <w:lang w:val="ru-RU"/>
        </w:rPr>
        <w:t>В границах прибрежных защитных полос запрещаются:</w:t>
      </w:r>
    </w:p>
    <w:p w14:paraId="2A7725BE" w14:textId="77777777" w:rsidR="00FF4EA0" w:rsidRPr="00783A81" w:rsidRDefault="00FF4EA0" w:rsidP="00FF4EA0">
      <w:pPr>
        <w:pStyle w:val="a0"/>
        <w:rPr>
          <w:lang w:val="ru-RU"/>
        </w:rPr>
      </w:pPr>
      <w:r w:rsidRPr="00783A81">
        <w:rPr>
          <w:lang w:val="ru-RU"/>
        </w:rPr>
        <w:t>1) распашка земель;</w:t>
      </w:r>
    </w:p>
    <w:p w14:paraId="37EFA66B" w14:textId="77777777" w:rsidR="00FF4EA0" w:rsidRPr="00783A81" w:rsidRDefault="00FF4EA0" w:rsidP="00FF4EA0">
      <w:pPr>
        <w:pStyle w:val="a0"/>
        <w:rPr>
          <w:lang w:val="ru-RU"/>
        </w:rPr>
      </w:pPr>
      <w:r w:rsidRPr="00783A81">
        <w:rPr>
          <w:lang w:val="ru-RU"/>
        </w:rPr>
        <w:t>2) размещение отвалов размываемых грунтов;</w:t>
      </w:r>
    </w:p>
    <w:p w14:paraId="7FD019C7" w14:textId="77777777" w:rsidR="00FF4EA0" w:rsidRPr="00783A81" w:rsidRDefault="00FF4EA0" w:rsidP="00FF4EA0">
      <w:pPr>
        <w:pStyle w:val="a0"/>
        <w:rPr>
          <w:lang w:val="ru-RU"/>
        </w:rPr>
      </w:pPr>
      <w:r w:rsidRPr="00783A81">
        <w:rPr>
          <w:lang w:val="ru-RU"/>
        </w:rPr>
        <w:t>3) выпас сельскохозяйственных животных и организация для них летних лагерей, ванн.</w:t>
      </w:r>
    </w:p>
    <w:p w14:paraId="6D79EF5C" w14:textId="28A056A9" w:rsidR="00FF4EA0" w:rsidRPr="00783A81" w:rsidRDefault="00FF4EA0" w:rsidP="00FF4EA0">
      <w:pPr>
        <w:pStyle w:val="a0"/>
        <w:rPr>
          <w:lang w:val="ru-RU"/>
        </w:rPr>
      </w:pPr>
      <w:r w:rsidRPr="00783A81">
        <w:rPr>
          <w:lang w:val="ru-RU"/>
        </w:rPr>
        <w:lastRenderedPageBreak/>
        <w:t>Установление границ водоохранных зон и границ прибрежных защитных полос водных объектов, в том числе обозначение на местности посредством специальных информационных знаков, осуществляется в порядке, установленном Правительством Российской Федерации.</w:t>
      </w:r>
    </w:p>
    <w:p w14:paraId="6D7319E0" w14:textId="77777777" w:rsidR="00FC36CC" w:rsidRPr="00783A81" w:rsidRDefault="00FC36CC" w:rsidP="00FC36CC">
      <w:pPr>
        <w:pStyle w:val="a0"/>
        <w:jc w:val="center"/>
        <w:rPr>
          <w:lang w:val="ru-RU"/>
        </w:rPr>
      </w:pPr>
      <w:bookmarkStart w:id="58" w:name="_Toc58419606"/>
      <w:r w:rsidRPr="00783A81">
        <w:rPr>
          <w:lang w:val="ru-RU"/>
        </w:rPr>
        <w:t>Зоны санитарной охраны источников водоснабжения</w:t>
      </w:r>
      <w:bookmarkEnd w:id="58"/>
    </w:p>
    <w:p w14:paraId="2A312BA0" w14:textId="77777777" w:rsidR="00FC36CC" w:rsidRPr="00783A81" w:rsidRDefault="00FC36CC" w:rsidP="00FC36CC">
      <w:pPr>
        <w:pStyle w:val="a0"/>
        <w:rPr>
          <w:lang w:val="ru-RU"/>
        </w:rPr>
      </w:pPr>
      <w:r w:rsidRPr="00783A81">
        <w:rPr>
          <w:lang w:val="ru-RU"/>
        </w:rPr>
        <w:t>В соответствии с СанПиН 2.1.4.1110-02 «Зоны санитарной охраны источников водоснабжения и водопроводов питьевого назначения» и СП 31.13330.2012 Водоснабжение. Наружные сети и сооружения. Актуализированная редакция СНиП 2.04.02-84* (с Изменениями N 1-5) устанавливаются зоны санитарной охраны в составе трех поясов.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14:paraId="3B636B9F" w14:textId="77777777" w:rsidR="00FC36CC" w:rsidRPr="00783A81" w:rsidRDefault="00FC36CC" w:rsidP="00FC36CC">
      <w:pPr>
        <w:pStyle w:val="a0"/>
        <w:rPr>
          <w:lang w:val="ru-RU"/>
        </w:rPr>
      </w:pPr>
      <w:r w:rsidRPr="00783A81">
        <w:rPr>
          <w:lang w:val="ru-RU"/>
        </w:rPr>
        <w:t>Граница первого пояса устанавливается на расстоянии не менее 30 м от водозабора при использовании защищенных подземных вод и на расстоянии не менее 50 м – при использовании недостаточно защищенных подземных вод.</w:t>
      </w:r>
    </w:p>
    <w:p w14:paraId="70248C13" w14:textId="77777777" w:rsidR="00FC36CC" w:rsidRPr="00783A81" w:rsidRDefault="00FC36CC" w:rsidP="00FC36CC">
      <w:pPr>
        <w:pStyle w:val="a0"/>
        <w:rPr>
          <w:lang w:val="ru-RU"/>
        </w:rPr>
      </w:pPr>
      <w:r w:rsidRPr="00783A81">
        <w:rPr>
          <w:lang w:val="ru-RU"/>
        </w:rPr>
        <w:t>Граница первого пояса зоны санитарной охраны подземных водозаборов должна находиться на расстоянии не менее 30 и 50 м от крайних скважин.</w:t>
      </w:r>
    </w:p>
    <w:p w14:paraId="451EA286" w14:textId="77777777" w:rsidR="00FC36CC" w:rsidRPr="00783A81" w:rsidRDefault="00FC36CC" w:rsidP="00FC36CC">
      <w:pPr>
        <w:pStyle w:val="a0"/>
        <w:rPr>
          <w:lang w:val="ru-RU"/>
        </w:rPr>
      </w:pPr>
      <w:r w:rsidRPr="00783A81">
        <w:rPr>
          <w:lang w:val="ru-RU"/>
        </w:rPr>
        <w:t>Для водозаборов из защищенных подземных вод, расположенных на территории объекта, исключающего возможность загрязнения почвы и подземных вод, размеры первого пояса зоны санитарной охраны допускается сокращать при условии гидрогеологического обоснования по согласованию с центром государственного санитарно-эпидемиологического надзора.</w:t>
      </w:r>
    </w:p>
    <w:p w14:paraId="434DBEA1" w14:textId="77777777" w:rsidR="00FC36CC" w:rsidRPr="00783A81" w:rsidRDefault="00FC36CC" w:rsidP="00FC36CC">
      <w:pPr>
        <w:pStyle w:val="a0"/>
        <w:rPr>
          <w:lang w:val="ru-RU"/>
        </w:rPr>
      </w:pPr>
      <w:r w:rsidRPr="00783A81">
        <w:rPr>
          <w:lang w:val="ru-RU"/>
        </w:rPr>
        <w:t xml:space="preserve">Граница второго пояса зоны санитарной охраны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 </w:t>
      </w:r>
    </w:p>
    <w:p w14:paraId="1896F910" w14:textId="58F20B75" w:rsidR="00FC36CC" w:rsidRPr="00783A81" w:rsidRDefault="00FC36CC" w:rsidP="00FC36CC">
      <w:pPr>
        <w:pStyle w:val="a0"/>
        <w:rPr>
          <w:lang w:val="ru-RU"/>
        </w:rPr>
      </w:pPr>
      <w:r w:rsidRPr="00783A81">
        <w:rPr>
          <w:lang w:val="ru-RU"/>
        </w:rPr>
        <w:t>Граница третьего пояса зоны санитарной охраны, предназначенного для защиты водоносного пласта от химических загрязнений, также определяется гидродинамическими расчетами</w:t>
      </w:r>
      <w:r w:rsidR="00FB7046" w:rsidRPr="00783A81">
        <w:rPr>
          <w:lang w:val="ru-RU"/>
        </w:rPr>
        <w:t>.</w:t>
      </w:r>
    </w:p>
    <w:p w14:paraId="72DD94BB" w14:textId="521792FC" w:rsidR="00FC36CC" w:rsidRPr="00783A81" w:rsidRDefault="00FC36CC" w:rsidP="00FC36CC">
      <w:pPr>
        <w:pStyle w:val="a0"/>
        <w:keepNext/>
        <w:suppressAutoHyphens/>
        <w:spacing w:after="120"/>
        <w:ind w:firstLine="0"/>
        <w:jc w:val="right"/>
        <w:rPr>
          <w:b/>
          <w:iCs/>
          <w:lang w:val="ru-RU"/>
        </w:rPr>
      </w:pPr>
      <w:r w:rsidRPr="00783A81">
        <w:rPr>
          <w:b/>
          <w:iCs/>
          <w:lang w:val="ru-RU"/>
        </w:rPr>
        <w:t>Таблица 2</w:t>
      </w:r>
      <w:r w:rsidR="0073014C">
        <w:rPr>
          <w:b/>
          <w:iCs/>
          <w:lang w:val="ru-RU"/>
        </w:rPr>
        <w:t>.13</w:t>
      </w:r>
    </w:p>
    <w:p w14:paraId="399FB36F" w14:textId="77777777" w:rsidR="00FC36CC" w:rsidRPr="00783A81" w:rsidRDefault="00FC36CC" w:rsidP="00FC36CC">
      <w:pPr>
        <w:pStyle w:val="a0"/>
        <w:keepNext/>
        <w:suppressAutoHyphens/>
        <w:spacing w:after="120"/>
        <w:ind w:firstLine="0"/>
        <w:jc w:val="center"/>
        <w:rPr>
          <w:b/>
          <w:iCs/>
          <w:lang w:val="ru-RU"/>
        </w:rPr>
      </w:pPr>
      <w:r w:rsidRPr="00783A81">
        <w:rPr>
          <w:b/>
          <w:iCs/>
          <w:lang w:val="ru-RU"/>
        </w:rPr>
        <w:t xml:space="preserve">Ограничения на использование территорий зон санитарной охраны источников питьевого водоснабжения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531"/>
        <w:gridCol w:w="1630"/>
        <w:gridCol w:w="3408"/>
        <w:gridCol w:w="3755"/>
      </w:tblGrid>
      <w:tr w:rsidR="00FC36CC" w:rsidRPr="00783A81" w14:paraId="247C9AC2" w14:textId="77777777" w:rsidTr="00390E7E">
        <w:trPr>
          <w:tblHeader/>
        </w:trPr>
        <w:tc>
          <w:tcPr>
            <w:tcW w:w="256" w:type="pct"/>
            <w:shd w:val="clear" w:color="auto" w:fill="auto"/>
          </w:tcPr>
          <w:p w14:paraId="3EB37993" w14:textId="77777777" w:rsidR="00FC36CC" w:rsidRPr="00783A81" w:rsidRDefault="00FC36CC" w:rsidP="00783A81">
            <w:pPr>
              <w:pStyle w:val="Normal10-02"/>
              <w:ind w:left="0" w:right="0"/>
              <w:jc w:val="center"/>
              <w:rPr>
                <w:iCs/>
                <w:sz w:val="22"/>
                <w:szCs w:val="22"/>
              </w:rPr>
            </w:pPr>
            <w:r w:rsidRPr="00783A81">
              <w:rPr>
                <w:iCs/>
                <w:sz w:val="22"/>
                <w:szCs w:val="22"/>
              </w:rPr>
              <w:t>№ п/п</w:t>
            </w:r>
          </w:p>
        </w:tc>
        <w:tc>
          <w:tcPr>
            <w:tcW w:w="884" w:type="pct"/>
            <w:shd w:val="clear" w:color="auto" w:fill="auto"/>
          </w:tcPr>
          <w:p w14:paraId="064BC47D" w14:textId="77777777" w:rsidR="00FC36CC" w:rsidRPr="00783A81" w:rsidRDefault="00FC36CC" w:rsidP="00783A81">
            <w:pPr>
              <w:pStyle w:val="Normal10-02"/>
              <w:ind w:left="0" w:right="0"/>
              <w:jc w:val="center"/>
              <w:rPr>
                <w:iCs/>
                <w:sz w:val="22"/>
                <w:szCs w:val="22"/>
              </w:rPr>
            </w:pPr>
            <w:r w:rsidRPr="00783A81">
              <w:rPr>
                <w:iCs/>
                <w:sz w:val="22"/>
                <w:szCs w:val="22"/>
              </w:rPr>
              <w:t>Наименование зон</w:t>
            </w:r>
          </w:p>
        </w:tc>
        <w:tc>
          <w:tcPr>
            <w:tcW w:w="1837" w:type="pct"/>
            <w:shd w:val="clear" w:color="auto" w:fill="auto"/>
          </w:tcPr>
          <w:p w14:paraId="23BD98D9" w14:textId="77777777" w:rsidR="00FC36CC" w:rsidRPr="00783A81" w:rsidRDefault="00FC36CC" w:rsidP="00783A81">
            <w:pPr>
              <w:pStyle w:val="Normal10-02"/>
              <w:ind w:left="0" w:right="0"/>
              <w:jc w:val="center"/>
              <w:rPr>
                <w:iCs/>
                <w:sz w:val="22"/>
                <w:szCs w:val="22"/>
              </w:rPr>
            </w:pPr>
            <w:r w:rsidRPr="00783A81">
              <w:rPr>
                <w:iCs/>
                <w:sz w:val="22"/>
                <w:szCs w:val="22"/>
              </w:rPr>
              <w:t>Запрещается</w:t>
            </w:r>
          </w:p>
        </w:tc>
        <w:tc>
          <w:tcPr>
            <w:tcW w:w="2023" w:type="pct"/>
            <w:shd w:val="clear" w:color="auto" w:fill="auto"/>
          </w:tcPr>
          <w:p w14:paraId="3B9D8178" w14:textId="77777777" w:rsidR="00FC36CC" w:rsidRPr="00783A81" w:rsidRDefault="00FC36CC" w:rsidP="00783A81">
            <w:pPr>
              <w:pStyle w:val="Normal10-02"/>
              <w:ind w:left="0" w:right="0"/>
              <w:jc w:val="center"/>
              <w:rPr>
                <w:iCs/>
                <w:sz w:val="22"/>
                <w:szCs w:val="22"/>
              </w:rPr>
            </w:pPr>
            <w:r w:rsidRPr="00783A81">
              <w:rPr>
                <w:iCs/>
                <w:sz w:val="22"/>
                <w:szCs w:val="22"/>
              </w:rPr>
              <w:t>Допускается</w:t>
            </w:r>
          </w:p>
        </w:tc>
      </w:tr>
      <w:tr w:rsidR="00FC36CC" w:rsidRPr="00783A81" w14:paraId="654C49F4" w14:textId="77777777" w:rsidTr="00390E7E">
        <w:tc>
          <w:tcPr>
            <w:tcW w:w="256" w:type="pct"/>
            <w:shd w:val="clear" w:color="auto" w:fill="auto"/>
          </w:tcPr>
          <w:p w14:paraId="5B49C6DD" w14:textId="77777777" w:rsidR="00FC36CC" w:rsidRPr="00783A81" w:rsidRDefault="00FC36CC" w:rsidP="00783A81">
            <w:pPr>
              <w:pStyle w:val="12"/>
              <w:spacing w:before="0"/>
              <w:ind w:left="0"/>
              <w:rPr>
                <w:b/>
                <w:bCs/>
                <w:iCs/>
                <w:sz w:val="22"/>
                <w:szCs w:val="22"/>
              </w:rPr>
            </w:pPr>
            <w:r w:rsidRPr="00783A81">
              <w:rPr>
                <w:b/>
                <w:bCs/>
                <w:iCs/>
                <w:sz w:val="22"/>
                <w:szCs w:val="22"/>
              </w:rPr>
              <w:t>1</w:t>
            </w:r>
          </w:p>
        </w:tc>
        <w:tc>
          <w:tcPr>
            <w:tcW w:w="884" w:type="pct"/>
            <w:shd w:val="clear" w:color="auto" w:fill="auto"/>
          </w:tcPr>
          <w:p w14:paraId="385EE394" w14:textId="77777777" w:rsidR="00FC36CC" w:rsidRPr="00783A81" w:rsidRDefault="00FC36CC" w:rsidP="00783A81">
            <w:pPr>
              <w:pStyle w:val="12"/>
              <w:spacing w:before="0"/>
              <w:ind w:left="0"/>
              <w:rPr>
                <w:b/>
                <w:bCs/>
                <w:iCs/>
                <w:sz w:val="22"/>
                <w:szCs w:val="22"/>
              </w:rPr>
            </w:pPr>
            <w:r w:rsidRPr="00783A81">
              <w:rPr>
                <w:b/>
                <w:bCs/>
                <w:iCs/>
                <w:sz w:val="22"/>
                <w:szCs w:val="22"/>
              </w:rPr>
              <w:t>I пояс ЗСО</w:t>
            </w:r>
          </w:p>
        </w:tc>
        <w:tc>
          <w:tcPr>
            <w:tcW w:w="1837" w:type="pct"/>
            <w:shd w:val="clear" w:color="auto" w:fill="auto"/>
          </w:tcPr>
          <w:p w14:paraId="2B4D6FB2" w14:textId="77777777" w:rsidR="00FC36CC" w:rsidRPr="00783A81" w:rsidRDefault="00FC36CC" w:rsidP="00783A81">
            <w:pPr>
              <w:pStyle w:val="12"/>
              <w:spacing w:before="0"/>
              <w:ind w:left="0"/>
              <w:rPr>
                <w:sz w:val="22"/>
                <w:szCs w:val="22"/>
                <w:lang w:val="ru-RU"/>
              </w:rPr>
            </w:pPr>
            <w:r w:rsidRPr="00783A81">
              <w:rPr>
                <w:sz w:val="22"/>
                <w:szCs w:val="22"/>
                <w:lang w:val="ru-RU"/>
              </w:rPr>
              <w:t>-все виды строительства;</w:t>
            </w:r>
          </w:p>
          <w:p w14:paraId="54C2CBB7" w14:textId="77777777" w:rsidR="00FC36CC" w:rsidRPr="00783A81" w:rsidRDefault="00FC36CC" w:rsidP="00783A81">
            <w:pPr>
              <w:pStyle w:val="12"/>
              <w:spacing w:before="0"/>
              <w:ind w:left="0"/>
              <w:rPr>
                <w:sz w:val="22"/>
                <w:szCs w:val="22"/>
                <w:lang w:val="ru-RU"/>
              </w:rPr>
            </w:pPr>
            <w:r w:rsidRPr="00783A81">
              <w:rPr>
                <w:sz w:val="22"/>
                <w:szCs w:val="22"/>
                <w:lang w:val="ru-RU"/>
              </w:rPr>
              <w:t>-проживание людей;</w:t>
            </w:r>
          </w:p>
          <w:p w14:paraId="500E1355" w14:textId="77777777" w:rsidR="00FC36CC" w:rsidRPr="00783A81" w:rsidRDefault="00FC36CC" w:rsidP="00783A81">
            <w:pPr>
              <w:pStyle w:val="12"/>
              <w:spacing w:before="0"/>
              <w:ind w:left="0"/>
              <w:rPr>
                <w:sz w:val="22"/>
                <w:szCs w:val="22"/>
              </w:rPr>
            </w:pPr>
            <w:r w:rsidRPr="00783A81">
              <w:rPr>
                <w:sz w:val="22"/>
                <w:szCs w:val="22"/>
              </w:rPr>
              <w:t>-посадка высокоствольных деревьев</w:t>
            </w:r>
          </w:p>
        </w:tc>
        <w:tc>
          <w:tcPr>
            <w:tcW w:w="2023" w:type="pct"/>
            <w:shd w:val="clear" w:color="auto" w:fill="auto"/>
          </w:tcPr>
          <w:p w14:paraId="47087447" w14:textId="77777777" w:rsidR="00FC36CC" w:rsidRPr="00783A81" w:rsidRDefault="00FC36CC" w:rsidP="00783A81">
            <w:pPr>
              <w:pStyle w:val="12"/>
              <w:spacing w:before="0"/>
              <w:ind w:left="0"/>
              <w:rPr>
                <w:sz w:val="22"/>
                <w:szCs w:val="22"/>
                <w:lang w:val="ru-RU"/>
              </w:rPr>
            </w:pPr>
            <w:r w:rsidRPr="00783A81">
              <w:rPr>
                <w:sz w:val="22"/>
                <w:szCs w:val="22"/>
                <w:lang w:val="ru-RU"/>
              </w:rPr>
              <w:t>- ограждение;</w:t>
            </w:r>
          </w:p>
          <w:p w14:paraId="2A619DD0" w14:textId="77777777" w:rsidR="00FC36CC" w:rsidRPr="00783A81" w:rsidRDefault="00FC36CC" w:rsidP="00783A81">
            <w:pPr>
              <w:pStyle w:val="12"/>
              <w:spacing w:before="0"/>
              <w:ind w:left="0"/>
              <w:rPr>
                <w:sz w:val="22"/>
                <w:szCs w:val="22"/>
                <w:lang w:val="ru-RU"/>
              </w:rPr>
            </w:pPr>
            <w:r w:rsidRPr="00783A81">
              <w:rPr>
                <w:sz w:val="22"/>
                <w:szCs w:val="22"/>
                <w:lang w:val="ru-RU"/>
              </w:rPr>
              <w:t>- планировка территории;</w:t>
            </w:r>
          </w:p>
          <w:p w14:paraId="7DEFFC1E" w14:textId="77777777" w:rsidR="00FC36CC" w:rsidRPr="00783A81" w:rsidRDefault="00FC36CC" w:rsidP="00783A81">
            <w:pPr>
              <w:pStyle w:val="12"/>
              <w:spacing w:before="0"/>
              <w:ind w:left="0"/>
              <w:rPr>
                <w:sz w:val="22"/>
                <w:szCs w:val="22"/>
                <w:lang w:val="ru-RU"/>
              </w:rPr>
            </w:pPr>
            <w:r w:rsidRPr="00783A81">
              <w:rPr>
                <w:sz w:val="22"/>
                <w:szCs w:val="22"/>
                <w:lang w:val="ru-RU"/>
              </w:rPr>
              <w:t>- озеленение;</w:t>
            </w:r>
          </w:p>
          <w:p w14:paraId="7AA7F6A4" w14:textId="77777777" w:rsidR="00FC36CC" w:rsidRPr="00783A81" w:rsidRDefault="00FC36CC" w:rsidP="00783A81">
            <w:pPr>
              <w:pStyle w:val="12"/>
              <w:spacing w:before="0"/>
              <w:ind w:left="0"/>
              <w:rPr>
                <w:sz w:val="22"/>
                <w:szCs w:val="22"/>
                <w:lang w:val="ru-RU"/>
              </w:rPr>
            </w:pPr>
            <w:r w:rsidRPr="00783A81">
              <w:rPr>
                <w:sz w:val="22"/>
                <w:szCs w:val="22"/>
                <w:lang w:val="ru-RU"/>
              </w:rPr>
              <w:t>- отведение поверхностного стока за пределы пояса в систему КОС;</w:t>
            </w:r>
          </w:p>
          <w:p w14:paraId="18ADF993" w14:textId="77777777" w:rsidR="00FC36CC" w:rsidRPr="00783A81" w:rsidRDefault="00FC36CC" w:rsidP="00783A81">
            <w:pPr>
              <w:pStyle w:val="12"/>
              <w:spacing w:before="0"/>
              <w:ind w:left="0"/>
              <w:rPr>
                <w:sz w:val="22"/>
                <w:szCs w:val="22"/>
                <w:lang w:val="ru-RU"/>
              </w:rPr>
            </w:pPr>
            <w:r w:rsidRPr="00783A81">
              <w:rPr>
                <w:sz w:val="22"/>
                <w:szCs w:val="22"/>
                <w:lang w:val="ru-RU"/>
              </w:rPr>
              <w:t>- рубки ухода и санитарные рубки</w:t>
            </w:r>
          </w:p>
        </w:tc>
      </w:tr>
      <w:tr w:rsidR="00FC36CC" w:rsidRPr="00783A81" w14:paraId="4AD545D2" w14:textId="77777777" w:rsidTr="00390E7E">
        <w:tc>
          <w:tcPr>
            <w:tcW w:w="256" w:type="pct"/>
            <w:shd w:val="clear" w:color="auto" w:fill="auto"/>
          </w:tcPr>
          <w:p w14:paraId="3ABDEF68" w14:textId="77777777" w:rsidR="00FC36CC" w:rsidRPr="00783A81" w:rsidRDefault="00FC36CC" w:rsidP="00783A81">
            <w:pPr>
              <w:pStyle w:val="12"/>
              <w:spacing w:before="0"/>
              <w:ind w:left="0"/>
              <w:rPr>
                <w:b/>
                <w:bCs/>
                <w:iCs/>
                <w:sz w:val="22"/>
                <w:szCs w:val="22"/>
              </w:rPr>
            </w:pPr>
            <w:r w:rsidRPr="00783A81">
              <w:rPr>
                <w:b/>
                <w:bCs/>
                <w:iCs/>
                <w:sz w:val="22"/>
                <w:szCs w:val="22"/>
              </w:rPr>
              <w:t>2</w:t>
            </w:r>
          </w:p>
        </w:tc>
        <w:tc>
          <w:tcPr>
            <w:tcW w:w="884" w:type="pct"/>
            <w:shd w:val="clear" w:color="auto" w:fill="auto"/>
          </w:tcPr>
          <w:p w14:paraId="2396337D" w14:textId="77777777" w:rsidR="00FC36CC" w:rsidRPr="00783A81" w:rsidRDefault="00FC36CC" w:rsidP="00783A81">
            <w:pPr>
              <w:pStyle w:val="12"/>
              <w:spacing w:before="0"/>
              <w:ind w:left="0"/>
              <w:rPr>
                <w:b/>
                <w:bCs/>
                <w:iCs/>
                <w:sz w:val="22"/>
                <w:szCs w:val="22"/>
              </w:rPr>
            </w:pPr>
            <w:r w:rsidRPr="00783A81">
              <w:rPr>
                <w:b/>
                <w:bCs/>
                <w:iCs/>
                <w:sz w:val="22"/>
                <w:szCs w:val="22"/>
              </w:rPr>
              <w:t>II пояс ЗСО</w:t>
            </w:r>
          </w:p>
        </w:tc>
        <w:tc>
          <w:tcPr>
            <w:tcW w:w="1837" w:type="pct"/>
            <w:shd w:val="clear" w:color="auto" w:fill="auto"/>
          </w:tcPr>
          <w:p w14:paraId="5441F98E" w14:textId="77777777" w:rsidR="00FC36CC" w:rsidRPr="00783A81" w:rsidRDefault="00FC36CC" w:rsidP="00783A81">
            <w:pPr>
              <w:pStyle w:val="12"/>
              <w:spacing w:before="0"/>
              <w:ind w:left="0"/>
              <w:rPr>
                <w:sz w:val="22"/>
                <w:szCs w:val="22"/>
                <w:lang w:val="ru-RU"/>
              </w:rPr>
            </w:pPr>
            <w:r w:rsidRPr="00783A81">
              <w:rPr>
                <w:sz w:val="22"/>
                <w:szCs w:val="22"/>
                <w:lang w:val="ru-RU"/>
              </w:rPr>
              <w:t>- размещение складов ГСМ, ядохимикатов и минеральных удобрений, накопителей промстоков, шламохранилищ и др.;</w:t>
            </w:r>
          </w:p>
          <w:p w14:paraId="020FB0CE" w14:textId="77777777" w:rsidR="00FC36CC" w:rsidRPr="00783A81" w:rsidRDefault="00FC36CC" w:rsidP="00783A81">
            <w:pPr>
              <w:pStyle w:val="12"/>
              <w:spacing w:before="0"/>
              <w:ind w:left="0"/>
              <w:rPr>
                <w:sz w:val="22"/>
                <w:szCs w:val="22"/>
                <w:lang w:val="ru-RU"/>
              </w:rPr>
            </w:pPr>
            <w:r w:rsidRPr="00783A81">
              <w:rPr>
                <w:sz w:val="22"/>
                <w:szCs w:val="22"/>
                <w:lang w:val="ru-RU"/>
              </w:rPr>
              <w:t>- размещение кладбищ, скотомогильников, полей ассенизации, полей фильтрации, навозохранилищ, животноводческих и птицеводческих предприятий и др.;</w:t>
            </w:r>
          </w:p>
          <w:p w14:paraId="2EFE77C0" w14:textId="77777777" w:rsidR="00FC36CC" w:rsidRPr="00783A81" w:rsidRDefault="00FC36CC" w:rsidP="00783A81">
            <w:pPr>
              <w:pStyle w:val="12"/>
              <w:spacing w:before="0"/>
              <w:ind w:left="0"/>
              <w:rPr>
                <w:sz w:val="22"/>
                <w:szCs w:val="22"/>
                <w:lang w:val="ru-RU"/>
              </w:rPr>
            </w:pPr>
            <w:r w:rsidRPr="00783A81">
              <w:rPr>
                <w:sz w:val="22"/>
                <w:szCs w:val="22"/>
                <w:lang w:val="ru-RU"/>
              </w:rPr>
              <w:t>- применение удобрений и ядохимикатов;</w:t>
            </w:r>
          </w:p>
          <w:p w14:paraId="7344BAF8" w14:textId="77777777" w:rsidR="00FC36CC" w:rsidRPr="00783A81" w:rsidRDefault="00FC36CC" w:rsidP="00783A81">
            <w:pPr>
              <w:pStyle w:val="12"/>
              <w:spacing w:before="0"/>
              <w:ind w:left="0"/>
              <w:rPr>
                <w:sz w:val="22"/>
                <w:szCs w:val="22"/>
                <w:lang w:val="ru-RU"/>
              </w:rPr>
            </w:pPr>
            <w:r w:rsidRPr="00783A81">
              <w:rPr>
                <w:sz w:val="22"/>
                <w:szCs w:val="22"/>
                <w:lang w:val="ru-RU"/>
              </w:rPr>
              <w:t>- выпас скота;</w:t>
            </w:r>
          </w:p>
          <w:p w14:paraId="2EC5B21B" w14:textId="77777777" w:rsidR="00FC36CC" w:rsidRPr="00783A81" w:rsidRDefault="00FC36CC" w:rsidP="00783A81">
            <w:pPr>
              <w:pStyle w:val="12"/>
              <w:spacing w:before="0"/>
              <w:ind w:left="0"/>
              <w:rPr>
                <w:sz w:val="22"/>
                <w:szCs w:val="22"/>
                <w:lang w:val="ru-RU"/>
              </w:rPr>
            </w:pPr>
            <w:r w:rsidRPr="00783A81">
              <w:rPr>
                <w:sz w:val="22"/>
                <w:szCs w:val="22"/>
                <w:lang w:val="ru-RU"/>
              </w:rPr>
              <w:lastRenderedPageBreak/>
              <w:t>- рубка главного пользования и реконструкция;</w:t>
            </w:r>
          </w:p>
          <w:p w14:paraId="714E92F1" w14:textId="77777777" w:rsidR="00FC36CC" w:rsidRPr="00783A81" w:rsidRDefault="00FC36CC" w:rsidP="00783A81">
            <w:pPr>
              <w:pStyle w:val="12"/>
              <w:spacing w:before="0"/>
              <w:ind w:left="0"/>
              <w:rPr>
                <w:sz w:val="22"/>
                <w:szCs w:val="22"/>
                <w:lang w:val="ru-RU"/>
              </w:rPr>
            </w:pPr>
            <w:r w:rsidRPr="00783A81">
              <w:rPr>
                <w:sz w:val="22"/>
                <w:szCs w:val="22"/>
                <w:lang w:val="ru-RU"/>
              </w:rPr>
              <w:t>- сброс промышленных отходов, сельскохозяйственных, городских и ливневых сточных вод.</w:t>
            </w:r>
          </w:p>
        </w:tc>
        <w:tc>
          <w:tcPr>
            <w:tcW w:w="2023" w:type="pct"/>
            <w:shd w:val="clear" w:color="auto" w:fill="auto"/>
          </w:tcPr>
          <w:p w14:paraId="6E681F49" w14:textId="77777777" w:rsidR="00FC36CC" w:rsidRPr="00783A81" w:rsidRDefault="00FC36CC" w:rsidP="00783A81">
            <w:pPr>
              <w:pStyle w:val="12"/>
              <w:spacing w:before="0"/>
              <w:ind w:left="0"/>
              <w:rPr>
                <w:sz w:val="22"/>
                <w:szCs w:val="22"/>
                <w:lang w:val="ru-RU"/>
              </w:rPr>
            </w:pPr>
            <w:r w:rsidRPr="00783A81">
              <w:rPr>
                <w:sz w:val="22"/>
                <w:szCs w:val="22"/>
                <w:lang w:val="ru-RU"/>
              </w:rPr>
              <w:lastRenderedPageBreak/>
              <w:t>- купание, туризм, водный спорт, рыбная ловля, в установленных местах при соблюдении гигиенических требований к охране вод и к зонам рекреации;</w:t>
            </w:r>
          </w:p>
          <w:p w14:paraId="2B85178D" w14:textId="77777777" w:rsidR="00FC36CC" w:rsidRPr="00783A81" w:rsidRDefault="00FC36CC" w:rsidP="00783A81">
            <w:pPr>
              <w:pStyle w:val="12"/>
              <w:spacing w:before="0"/>
              <w:ind w:left="0"/>
              <w:rPr>
                <w:sz w:val="22"/>
                <w:szCs w:val="22"/>
                <w:lang w:val="ru-RU"/>
              </w:rPr>
            </w:pPr>
            <w:r w:rsidRPr="00783A81">
              <w:rPr>
                <w:sz w:val="22"/>
                <w:szCs w:val="22"/>
                <w:lang w:val="ru-RU"/>
              </w:rPr>
              <w:t>- рубки ухода и санитарные рубки леса;</w:t>
            </w:r>
          </w:p>
          <w:p w14:paraId="2BE54295" w14:textId="77777777" w:rsidR="00FC36CC" w:rsidRPr="00783A81" w:rsidRDefault="00FC36CC" w:rsidP="00783A81">
            <w:pPr>
              <w:pStyle w:val="12"/>
              <w:spacing w:before="0"/>
              <w:ind w:left="0"/>
              <w:rPr>
                <w:sz w:val="22"/>
                <w:szCs w:val="22"/>
                <w:lang w:val="ru-RU"/>
              </w:rPr>
            </w:pPr>
            <w:r w:rsidRPr="00783A81">
              <w:rPr>
                <w:sz w:val="22"/>
                <w:szCs w:val="22"/>
                <w:lang w:val="ru-RU"/>
              </w:rPr>
              <w:t>- новое строительство с организацией отвода стоков на КОС;</w:t>
            </w:r>
          </w:p>
          <w:p w14:paraId="1538171D" w14:textId="77777777" w:rsidR="00FC36CC" w:rsidRPr="00783A81" w:rsidRDefault="00FC36CC" w:rsidP="00783A81">
            <w:pPr>
              <w:pStyle w:val="12"/>
              <w:spacing w:before="0"/>
              <w:ind w:left="0"/>
              <w:rPr>
                <w:sz w:val="22"/>
                <w:szCs w:val="22"/>
                <w:lang w:val="ru-RU"/>
              </w:rPr>
            </w:pPr>
            <w:r w:rsidRPr="00783A81">
              <w:rPr>
                <w:sz w:val="22"/>
                <w:szCs w:val="22"/>
                <w:lang w:val="ru-RU"/>
              </w:rPr>
              <w:t>- добыча песка, гравия, дноуглубительные работы по согласованию с Роспотребнадзором;</w:t>
            </w:r>
          </w:p>
          <w:p w14:paraId="23DB63DE" w14:textId="77777777" w:rsidR="00FC36CC" w:rsidRPr="00783A81" w:rsidRDefault="00FC36CC" w:rsidP="00783A81">
            <w:pPr>
              <w:pStyle w:val="12"/>
              <w:spacing w:before="0"/>
              <w:ind w:left="0"/>
              <w:rPr>
                <w:sz w:val="22"/>
                <w:szCs w:val="22"/>
                <w:lang w:val="ru-RU"/>
              </w:rPr>
            </w:pPr>
            <w:r w:rsidRPr="00783A81">
              <w:rPr>
                <w:sz w:val="22"/>
                <w:szCs w:val="22"/>
                <w:lang w:val="ru-RU"/>
              </w:rPr>
              <w:lastRenderedPageBreak/>
              <w:t>- отведение сточных вод, отвечающих гигиеническим требованиям;</w:t>
            </w:r>
          </w:p>
          <w:p w14:paraId="3292F532" w14:textId="77777777" w:rsidR="00FC36CC" w:rsidRPr="00783A81" w:rsidRDefault="00FC36CC" w:rsidP="00783A81">
            <w:pPr>
              <w:pStyle w:val="12"/>
              <w:spacing w:before="0"/>
              <w:ind w:left="0"/>
              <w:rPr>
                <w:sz w:val="22"/>
                <w:szCs w:val="22"/>
                <w:lang w:val="ru-RU"/>
              </w:rPr>
            </w:pPr>
            <w:r w:rsidRPr="00783A81">
              <w:rPr>
                <w:sz w:val="22"/>
                <w:szCs w:val="22"/>
                <w:lang w:val="ru-RU"/>
              </w:rPr>
              <w:t>- санитарное благоустройство территории населенных пунктов.</w:t>
            </w:r>
          </w:p>
        </w:tc>
      </w:tr>
      <w:tr w:rsidR="00FC36CC" w:rsidRPr="00783A81" w14:paraId="5136A89D" w14:textId="77777777" w:rsidTr="00390E7E">
        <w:tc>
          <w:tcPr>
            <w:tcW w:w="256" w:type="pct"/>
            <w:shd w:val="clear" w:color="auto" w:fill="auto"/>
          </w:tcPr>
          <w:p w14:paraId="72E46E24" w14:textId="77777777" w:rsidR="00FC36CC" w:rsidRPr="00783A81" w:rsidRDefault="00FC36CC" w:rsidP="00783A81">
            <w:pPr>
              <w:pStyle w:val="12"/>
              <w:spacing w:before="0"/>
              <w:ind w:left="0"/>
              <w:rPr>
                <w:b/>
                <w:bCs/>
                <w:iCs/>
                <w:sz w:val="22"/>
                <w:szCs w:val="22"/>
              </w:rPr>
            </w:pPr>
            <w:r w:rsidRPr="00783A81">
              <w:rPr>
                <w:b/>
                <w:bCs/>
                <w:iCs/>
                <w:sz w:val="22"/>
                <w:szCs w:val="22"/>
              </w:rPr>
              <w:lastRenderedPageBreak/>
              <w:t>3</w:t>
            </w:r>
          </w:p>
        </w:tc>
        <w:tc>
          <w:tcPr>
            <w:tcW w:w="884" w:type="pct"/>
            <w:shd w:val="clear" w:color="auto" w:fill="auto"/>
          </w:tcPr>
          <w:p w14:paraId="406247A6" w14:textId="77777777" w:rsidR="00FC36CC" w:rsidRPr="00783A81" w:rsidRDefault="00FC36CC" w:rsidP="00783A81">
            <w:pPr>
              <w:pStyle w:val="12"/>
              <w:spacing w:before="0"/>
              <w:ind w:left="0"/>
              <w:rPr>
                <w:b/>
                <w:bCs/>
                <w:iCs/>
                <w:sz w:val="22"/>
                <w:szCs w:val="22"/>
              </w:rPr>
            </w:pPr>
            <w:r w:rsidRPr="00783A81">
              <w:rPr>
                <w:b/>
                <w:bCs/>
                <w:iCs/>
                <w:sz w:val="22"/>
                <w:szCs w:val="22"/>
              </w:rPr>
              <w:t>III пояс ЗСО</w:t>
            </w:r>
          </w:p>
        </w:tc>
        <w:tc>
          <w:tcPr>
            <w:tcW w:w="1837" w:type="pct"/>
            <w:shd w:val="clear" w:color="auto" w:fill="auto"/>
          </w:tcPr>
          <w:p w14:paraId="15638CCA" w14:textId="77777777" w:rsidR="00FC36CC" w:rsidRPr="00783A81" w:rsidRDefault="00FC36CC" w:rsidP="00783A81">
            <w:pPr>
              <w:pStyle w:val="12"/>
              <w:spacing w:before="0"/>
              <w:ind w:left="0"/>
              <w:rPr>
                <w:sz w:val="22"/>
                <w:szCs w:val="22"/>
                <w:lang w:val="ru-RU"/>
              </w:rPr>
            </w:pPr>
            <w:r w:rsidRPr="00783A81">
              <w:rPr>
                <w:sz w:val="22"/>
                <w:szCs w:val="22"/>
                <w:lang w:val="ru-RU"/>
              </w:rPr>
              <w:t>- отведение загрязненных сточных вод, не отвечающих гигиеническим требованиям.</w:t>
            </w:r>
          </w:p>
        </w:tc>
        <w:tc>
          <w:tcPr>
            <w:tcW w:w="2023" w:type="pct"/>
            <w:shd w:val="clear" w:color="auto" w:fill="auto"/>
          </w:tcPr>
          <w:p w14:paraId="271CE0ED" w14:textId="77777777" w:rsidR="00FC36CC" w:rsidRPr="00783A81" w:rsidRDefault="00FC36CC" w:rsidP="00783A81">
            <w:pPr>
              <w:pStyle w:val="12"/>
              <w:spacing w:before="0"/>
              <w:ind w:left="0"/>
              <w:rPr>
                <w:sz w:val="22"/>
                <w:szCs w:val="22"/>
                <w:lang w:val="ru-RU"/>
              </w:rPr>
            </w:pPr>
            <w:r w:rsidRPr="00783A81">
              <w:rPr>
                <w:sz w:val="22"/>
                <w:szCs w:val="22"/>
                <w:lang w:val="ru-RU"/>
              </w:rPr>
              <w:t>- добыча песка, гравия, дноуглубительные работы по согласованию с Роспотребнадзором;</w:t>
            </w:r>
          </w:p>
          <w:p w14:paraId="19ED98C6" w14:textId="77777777" w:rsidR="00FC36CC" w:rsidRPr="00783A81" w:rsidRDefault="00FC36CC" w:rsidP="00783A81">
            <w:pPr>
              <w:pStyle w:val="12"/>
              <w:spacing w:before="0"/>
              <w:ind w:left="0"/>
              <w:rPr>
                <w:sz w:val="22"/>
                <w:szCs w:val="22"/>
                <w:lang w:val="ru-RU"/>
              </w:rPr>
            </w:pPr>
            <w:r w:rsidRPr="00783A81">
              <w:rPr>
                <w:sz w:val="22"/>
                <w:szCs w:val="22"/>
                <w:lang w:val="ru-RU"/>
              </w:rPr>
              <w:t>- использование химических методов борьбы с эфтрофикацией водоемов;</w:t>
            </w:r>
          </w:p>
          <w:p w14:paraId="4B0AB201" w14:textId="77777777" w:rsidR="00FC36CC" w:rsidRPr="00783A81" w:rsidRDefault="00FC36CC" w:rsidP="00783A81">
            <w:pPr>
              <w:pStyle w:val="12"/>
              <w:spacing w:before="0"/>
              <w:ind w:left="0"/>
              <w:rPr>
                <w:sz w:val="22"/>
                <w:szCs w:val="22"/>
                <w:lang w:val="ru-RU"/>
              </w:rPr>
            </w:pPr>
            <w:r w:rsidRPr="00783A81">
              <w:rPr>
                <w:sz w:val="22"/>
                <w:szCs w:val="22"/>
                <w:lang w:val="ru-RU"/>
              </w:rPr>
              <w:t>- рубки ухода и санитарные рубки леса;</w:t>
            </w:r>
          </w:p>
          <w:p w14:paraId="745BB48A" w14:textId="77777777" w:rsidR="00FC36CC" w:rsidRPr="00783A81" w:rsidRDefault="00FC36CC" w:rsidP="00783A81">
            <w:pPr>
              <w:pStyle w:val="12"/>
              <w:spacing w:before="0"/>
              <w:ind w:left="0"/>
              <w:rPr>
                <w:sz w:val="22"/>
                <w:szCs w:val="22"/>
                <w:lang w:val="ru-RU"/>
              </w:rPr>
            </w:pPr>
            <w:r w:rsidRPr="00783A81">
              <w:rPr>
                <w:sz w:val="22"/>
                <w:szCs w:val="22"/>
                <w:lang w:val="ru-RU"/>
              </w:rPr>
              <w:t>- отведение сточных вод, отвечающих нормативам;</w:t>
            </w:r>
          </w:p>
          <w:p w14:paraId="7D2A0CB6" w14:textId="77777777" w:rsidR="00FC36CC" w:rsidRPr="00783A81" w:rsidRDefault="00FC36CC" w:rsidP="00783A81">
            <w:pPr>
              <w:pStyle w:val="12"/>
              <w:spacing w:before="0"/>
              <w:ind w:left="0"/>
              <w:rPr>
                <w:sz w:val="22"/>
                <w:szCs w:val="22"/>
              </w:rPr>
            </w:pPr>
            <w:r w:rsidRPr="00783A81">
              <w:rPr>
                <w:sz w:val="22"/>
                <w:szCs w:val="22"/>
              </w:rPr>
              <w:t>- санитарное благоустройство территории.</w:t>
            </w:r>
          </w:p>
        </w:tc>
      </w:tr>
    </w:tbl>
    <w:p w14:paraId="79E0973A" w14:textId="5AB246D1" w:rsidR="00FF4EA0" w:rsidRPr="00783A81" w:rsidRDefault="00FF4EA0" w:rsidP="00FF4EA0">
      <w:pPr>
        <w:pStyle w:val="a0"/>
        <w:jc w:val="center"/>
        <w:rPr>
          <w:lang w:val="ru-RU"/>
        </w:rPr>
      </w:pPr>
      <w:r w:rsidRPr="00783A81">
        <w:rPr>
          <w:lang w:val="ru-RU"/>
        </w:rPr>
        <w:t>Зона подтопления</w:t>
      </w:r>
    </w:p>
    <w:p w14:paraId="40C4C721" w14:textId="77777777" w:rsidR="00FF4EA0" w:rsidRPr="00783A81" w:rsidRDefault="00FF4EA0" w:rsidP="00FF4EA0">
      <w:pPr>
        <w:ind w:firstLine="567"/>
        <w:rPr>
          <w:snapToGrid w:val="0"/>
          <w:szCs w:val="22"/>
        </w:rPr>
      </w:pPr>
      <w:r w:rsidRPr="00783A81">
        <w:rPr>
          <w:snapToGrid w:val="0"/>
          <w:szCs w:val="22"/>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14:paraId="581810AF" w14:textId="77777777" w:rsidR="00FF4EA0" w:rsidRPr="00783A81" w:rsidRDefault="00FF4EA0" w:rsidP="00FF4EA0">
      <w:pPr>
        <w:pStyle w:val="a0"/>
        <w:numPr>
          <w:ilvl w:val="0"/>
          <w:numId w:val="15"/>
        </w:numPr>
        <w:rPr>
          <w:szCs w:val="28"/>
          <w:lang w:val="ru-RU"/>
        </w:rPr>
      </w:pPr>
      <w:r w:rsidRPr="00783A81">
        <w:rPr>
          <w:szCs w:val="28"/>
          <w:lang w:val="ru-RU"/>
        </w:rPr>
        <w:t>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14:paraId="2E44DF4B" w14:textId="77777777" w:rsidR="00FF4EA0" w:rsidRPr="00783A81" w:rsidRDefault="00FF4EA0" w:rsidP="00FF4EA0">
      <w:pPr>
        <w:pStyle w:val="a0"/>
        <w:numPr>
          <w:ilvl w:val="0"/>
          <w:numId w:val="15"/>
        </w:numPr>
        <w:rPr>
          <w:szCs w:val="28"/>
          <w:lang w:val="ru-RU"/>
        </w:rPr>
      </w:pPr>
      <w:r w:rsidRPr="00783A81">
        <w:rPr>
          <w:szCs w:val="28"/>
          <w:lang w:val="ru-RU"/>
        </w:rPr>
        <w:t>использование сточных вод в целях регулирования плодородия почв;</w:t>
      </w:r>
    </w:p>
    <w:p w14:paraId="2337124B" w14:textId="77777777" w:rsidR="00FF4EA0" w:rsidRPr="00783A81" w:rsidRDefault="00FF4EA0" w:rsidP="00FF4EA0">
      <w:pPr>
        <w:pStyle w:val="a0"/>
        <w:numPr>
          <w:ilvl w:val="0"/>
          <w:numId w:val="15"/>
        </w:numPr>
        <w:rPr>
          <w:szCs w:val="28"/>
          <w:lang w:val="ru-RU"/>
        </w:rPr>
      </w:pPr>
      <w:r w:rsidRPr="00783A81">
        <w:rPr>
          <w:szCs w:val="28"/>
          <w:lang w:val="ru-RU"/>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14:paraId="12C59D1E" w14:textId="77777777" w:rsidR="00FF4EA0" w:rsidRPr="00783A81" w:rsidRDefault="00FF4EA0" w:rsidP="00FF4EA0">
      <w:pPr>
        <w:pStyle w:val="a0"/>
        <w:numPr>
          <w:ilvl w:val="0"/>
          <w:numId w:val="15"/>
        </w:numPr>
        <w:rPr>
          <w:szCs w:val="28"/>
          <w:lang w:val="ru-RU"/>
        </w:rPr>
      </w:pPr>
      <w:r w:rsidRPr="00783A81">
        <w:rPr>
          <w:szCs w:val="28"/>
          <w:lang w:val="ru-RU"/>
        </w:rPr>
        <w:t>осуществление авиационных мер по борьбе с вредными организмами.</w:t>
      </w:r>
    </w:p>
    <w:p w14:paraId="76666454" w14:textId="77777777" w:rsidR="00FF4EA0" w:rsidRPr="00783A81" w:rsidRDefault="00FF4EA0" w:rsidP="00FF4EA0">
      <w:pPr>
        <w:ind w:firstLine="567"/>
        <w:rPr>
          <w:snapToGrid w:val="0"/>
          <w:szCs w:val="22"/>
        </w:rPr>
      </w:pPr>
      <w:r w:rsidRPr="00783A81">
        <w:rPr>
          <w:snapToGrid w:val="0"/>
          <w:szCs w:val="22"/>
        </w:rPr>
        <w:t>Для защиты территорий от подтопления следует применять:</w:t>
      </w:r>
    </w:p>
    <w:p w14:paraId="5123DB35" w14:textId="77777777" w:rsidR="00FF4EA0" w:rsidRPr="00783A81" w:rsidRDefault="00FF4EA0" w:rsidP="00FF4EA0">
      <w:pPr>
        <w:pStyle w:val="a0"/>
        <w:numPr>
          <w:ilvl w:val="0"/>
          <w:numId w:val="15"/>
        </w:numPr>
        <w:rPr>
          <w:szCs w:val="28"/>
          <w:lang w:val="ru-RU"/>
        </w:rPr>
      </w:pPr>
      <w:r w:rsidRPr="00783A81">
        <w:rPr>
          <w:szCs w:val="28"/>
          <w:lang w:val="ru-RU"/>
        </w:rPr>
        <w:t>дренажные системы;</w:t>
      </w:r>
    </w:p>
    <w:p w14:paraId="679D6149" w14:textId="77777777" w:rsidR="00FF4EA0" w:rsidRPr="00783A81" w:rsidRDefault="00FF4EA0" w:rsidP="00FF4EA0">
      <w:pPr>
        <w:pStyle w:val="a0"/>
        <w:numPr>
          <w:ilvl w:val="0"/>
          <w:numId w:val="15"/>
        </w:numPr>
        <w:rPr>
          <w:szCs w:val="28"/>
          <w:lang w:val="ru-RU"/>
        </w:rPr>
      </w:pPr>
      <w:r w:rsidRPr="00783A81">
        <w:rPr>
          <w:szCs w:val="28"/>
          <w:lang w:val="ru-RU"/>
        </w:rPr>
        <w:t>противофильтрационные экраны и завесы, проектируемые по СП 22.13330;</w:t>
      </w:r>
    </w:p>
    <w:p w14:paraId="1BAA0FFA" w14:textId="77777777" w:rsidR="00FF4EA0" w:rsidRPr="00783A81" w:rsidRDefault="00FF4EA0" w:rsidP="00FF4EA0">
      <w:pPr>
        <w:pStyle w:val="a0"/>
        <w:numPr>
          <w:ilvl w:val="0"/>
          <w:numId w:val="15"/>
        </w:numPr>
        <w:rPr>
          <w:szCs w:val="28"/>
          <w:lang w:val="ru-RU"/>
        </w:rPr>
      </w:pPr>
      <w:r w:rsidRPr="00783A81">
        <w:rPr>
          <w:szCs w:val="28"/>
          <w:lang w:val="ru-RU"/>
        </w:rPr>
        <w:t>вертикальную планировку территории с организацией поверхностного стока, прочистку открытых водотоков и других элементов естественного дренирования и регулирование уровенного режима водных объектов.</w:t>
      </w:r>
    </w:p>
    <w:p w14:paraId="38B3FB11" w14:textId="5715466C" w:rsidR="007569FB" w:rsidRPr="00783A81" w:rsidRDefault="007569FB" w:rsidP="00832907">
      <w:pPr>
        <w:pStyle w:val="3"/>
        <w:numPr>
          <w:ilvl w:val="2"/>
          <w:numId w:val="18"/>
        </w:numPr>
        <w:ind w:left="0" w:firstLine="0"/>
        <w:rPr>
          <w:i w:val="0"/>
          <w:szCs w:val="28"/>
        </w:rPr>
      </w:pPr>
      <w:bookmarkStart w:id="59" w:name="_Toc522808448"/>
      <w:bookmarkStart w:id="60" w:name="_Toc222307655"/>
      <w:r w:rsidRPr="00783A81">
        <w:rPr>
          <w:i w:val="0"/>
          <w:szCs w:val="28"/>
        </w:rPr>
        <w:t>Объекты культурного наследия</w:t>
      </w:r>
      <w:bookmarkEnd w:id="59"/>
      <w:bookmarkEnd w:id="60"/>
    </w:p>
    <w:p w14:paraId="06D7B9A7" w14:textId="3A396BF7" w:rsidR="007A1B7C" w:rsidRPr="00783A81" w:rsidRDefault="00390991" w:rsidP="007A1B7C">
      <w:pPr>
        <w:ind w:firstLine="709"/>
      </w:pPr>
      <w:r w:rsidRPr="00783A81">
        <w:t>Согласно закону Краснодарского края от 17 августа 2000 года № 313-КЗ «О перечне объектов культурного наследия (памятников истории и культуры), расположенных на территории Краснодарского края</w:t>
      </w:r>
      <w:r w:rsidR="00BA0C80" w:rsidRPr="00783A81">
        <w:t>»,</w:t>
      </w:r>
      <w:r w:rsidRPr="00783A81">
        <w:t xml:space="preserve"> (с изменениями на 17 декабря 2019 года) н</w:t>
      </w:r>
      <w:r w:rsidR="007A1B7C" w:rsidRPr="00783A81">
        <w:t xml:space="preserve">а территории </w:t>
      </w:r>
      <w:r w:rsidR="006A5062">
        <w:rPr>
          <w:color w:val="000000"/>
        </w:rPr>
        <w:t>Новопашковского</w:t>
      </w:r>
      <w:r w:rsidR="003F6A64" w:rsidRPr="00783A81">
        <w:rPr>
          <w:color w:val="000000"/>
        </w:rPr>
        <w:t xml:space="preserve"> сельского поселения </w:t>
      </w:r>
      <w:r w:rsidR="007A1B7C" w:rsidRPr="00783A81">
        <w:t>расположены</w:t>
      </w:r>
      <w:r w:rsidR="00940F77" w:rsidRPr="00783A81">
        <w:t xml:space="preserve"> </w:t>
      </w:r>
      <w:r w:rsidR="00DC1B46" w:rsidRPr="00783A81">
        <w:t xml:space="preserve">объекты </w:t>
      </w:r>
      <w:r w:rsidR="00940F77" w:rsidRPr="00783A81">
        <w:t>культурного</w:t>
      </w:r>
      <w:r w:rsidR="00CC7F8E" w:rsidRPr="00783A81">
        <w:t xml:space="preserve"> наследия </w:t>
      </w:r>
      <w:r w:rsidR="002E2BF6" w:rsidRPr="00783A81">
        <w:t>(таблица 2.</w:t>
      </w:r>
      <w:r w:rsidR="0073014C">
        <w:t>14</w:t>
      </w:r>
      <w:r w:rsidR="007A1B7C" w:rsidRPr="00783A81">
        <w:t>)</w:t>
      </w:r>
      <w:r w:rsidRPr="00783A81">
        <w:t xml:space="preserve"> и объекты </w:t>
      </w:r>
      <w:bookmarkStart w:id="61" w:name="_Hlk62824442"/>
      <w:r w:rsidRPr="00783A81">
        <w:t xml:space="preserve">археологического </w:t>
      </w:r>
      <w:bookmarkEnd w:id="61"/>
      <w:r w:rsidRPr="00783A81">
        <w:t>наследия (2.</w:t>
      </w:r>
      <w:r w:rsidR="0073014C">
        <w:t>15</w:t>
      </w:r>
      <w:r w:rsidRPr="00783A81">
        <w:t>).</w:t>
      </w:r>
    </w:p>
    <w:p w14:paraId="77C2EE6E" w14:textId="4F3F6B75" w:rsidR="00E210C8" w:rsidRPr="00783A81" w:rsidRDefault="00E210C8" w:rsidP="00E210C8">
      <w:pPr>
        <w:keepNext/>
        <w:spacing w:before="120"/>
        <w:ind w:firstLine="709"/>
        <w:jc w:val="right"/>
        <w:rPr>
          <w:b/>
        </w:rPr>
      </w:pPr>
      <w:r w:rsidRPr="00783A81">
        <w:rPr>
          <w:b/>
        </w:rPr>
        <w:lastRenderedPageBreak/>
        <w:t>Таблица 2.</w:t>
      </w:r>
      <w:r w:rsidR="0073014C">
        <w:rPr>
          <w:b/>
        </w:rPr>
        <w:t>14</w:t>
      </w:r>
    </w:p>
    <w:p w14:paraId="0C41E31B" w14:textId="47088E46" w:rsidR="00E210C8" w:rsidRPr="00783A81" w:rsidRDefault="00390991" w:rsidP="00E210C8">
      <w:pPr>
        <w:keepNext/>
        <w:suppressAutoHyphens/>
        <w:spacing w:after="120"/>
        <w:jc w:val="center"/>
        <w:rPr>
          <w:b/>
        </w:rPr>
      </w:pPr>
      <w:r w:rsidRPr="00783A81">
        <w:rPr>
          <w:b/>
        </w:rPr>
        <w:t>О</w:t>
      </w:r>
      <w:r w:rsidR="00940F77" w:rsidRPr="00783A81">
        <w:rPr>
          <w:b/>
        </w:rPr>
        <w:t xml:space="preserve">бъекты культурного </w:t>
      </w:r>
      <w:r w:rsidR="00E210C8" w:rsidRPr="00783A81">
        <w:rPr>
          <w:b/>
        </w:rPr>
        <w:t xml:space="preserve">наследия, расположенные на территории </w:t>
      </w:r>
      <w:r w:rsidR="006A5062">
        <w:rPr>
          <w:b/>
        </w:rPr>
        <w:t>Новопашковского</w:t>
      </w:r>
      <w:r w:rsidRPr="00783A81">
        <w:rPr>
          <w:b/>
        </w:rPr>
        <w:t xml:space="preserve"> сельского поселения</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039"/>
        <w:gridCol w:w="3806"/>
        <w:gridCol w:w="4479"/>
      </w:tblGrid>
      <w:tr w:rsidR="00390991" w:rsidRPr="00783A81" w14:paraId="4A96B82E" w14:textId="77777777" w:rsidTr="00390E7E">
        <w:trPr>
          <w:trHeight w:val="340"/>
          <w:tblHeader/>
        </w:trPr>
        <w:tc>
          <w:tcPr>
            <w:tcW w:w="557" w:type="pct"/>
            <w:shd w:val="clear" w:color="auto" w:fill="auto"/>
            <w:vAlign w:val="center"/>
          </w:tcPr>
          <w:p w14:paraId="32746371" w14:textId="77777777" w:rsidR="00390991" w:rsidRPr="00783A81" w:rsidRDefault="00390991" w:rsidP="00FE5310">
            <w:pPr>
              <w:widowControl w:val="0"/>
              <w:jc w:val="center"/>
              <w:rPr>
                <w:b/>
                <w:sz w:val="22"/>
                <w:szCs w:val="22"/>
              </w:rPr>
            </w:pPr>
            <w:r w:rsidRPr="00783A81">
              <w:rPr>
                <w:b/>
                <w:sz w:val="22"/>
                <w:szCs w:val="22"/>
              </w:rPr>
              <w:t>№</w:t>
            </w:r>
          </w:p>
          <w:p w14:paraId="3617A764" w14:textId="77777777" w:rsidR="00390991" w:rsidRPr="00783A81" w:rsidRDefault="00390991" w:rsidP="00FE5310">
            <w:pPr>
              <w:widowControl w:val="0"/>
              <w:jc w:val="center"/>
              <w:rPr>
                <w:b/>
                <w:sz w:val="22"/>
                <w:szCs w:val="22"/>
              </w:rPr>
            </w:pPr>
            <w:r w:rsidRPr="00783A81">
              <w:rPr>
                <w:b/>
                <w:sz w:val="22"/>
                <w:szCs w:val="22"/>
              </w:rPr>
              <w:t>п/п</w:t>
            </w:r>
          </w:p>
        </w:tc>
        <w:tc>
          <w:tcPr>
            <w:tcW w:w="2041" w:type="pct"/>
            <w:shd w:val="clear" w:color="auto" w:fill="auto"/>
            <w:vAlign w:val="center"/>
          </w:tcPr>
          <w:p w14:paraId="389C94AD" w14:textId="191D2EF7" w:rsidR="00390991" w:rsidRPr="00783A81" w:rsidRDefault="00390991" w:rsidP="0088067A">
            <w:pPr>
              <w:widowControl w:val="0"/>
              <w:jc w:val="center"/>
              <w:rPr>
                <w:b/>
                <w:sz w:val="22"/>
                <w:szCs w:val="22"/>
              </w:rPr>
            </w:pPr>
            <w:r w:rsidRPr="00783A81">
              <w:rPr>
                <w:b/>
                <w:sz w:val="22"/>
                <w:szCs w:val="22"/>
              </w:rPr>
              <w:t>Наименование объекта</w:t>
            </w:r>
          </w:p>
        </w:tc>
        <w:tc>
          <w:tcPr>
            <w:tcW w:w="2402" w:type="pct"/>
            <w:shd w:val="clear" w:color="auto" w:fill="auto"/>
            <w:vAlign w:val="center"/>
          </w:tcPr>
          <w:p w14:paraId="307D4AED" w14:textId="1B8A3B30" w:rsidR="00390991" w:rsidRPr="00783A81" w:rsidRDefault="00390991" w:rsidP="0088067A">
            <w:pPr>
              <w:widowControl w:val="0"/>
              <w:jc w:val="center"/>
              <w:rPr>
                <w:b/>
                <w:sz w:val="22"/>
                <w:szCs w:val="22"/>
              </w:rPr>
            </w:pPr>
            <w:r w:rsidRPr="00783A81">
              <w:rPr>
                <w:b/>
                <w:sz w:val="22"/>
                <w:szCs w:val="22"/>
              </w:rPr>
              <w:t xml:space="preserve">Местонахождение </w:t>
            </w:r>
          </w:p>
        </w:tc>
      </w:tr>
      <w:tr w:rsidR="00390991" w:rsidRPr="00783A81" w14:paraId="43FD7A66" w14:textId="77777777" w:rsidTr="00390E7E">
        <w:trPr>
          <w:trHeight w:val="340"/>
        </w:trPr>
        <w:tc>
          <w:tcPr>
            <w:tcW w:w="557" w:type="pct"/>
            <w:shd w:val="clear" w:color="auto" w:fill="auto"/>
          </w:tcPr>
          <w:p w14:paraId="13248A91" w14:textId="01B52A4D" w:rsidR="00390991" w:rsidRPr="00783A81" w:rsidRDefault="00390991" w:rsidP="00FE5310">
            <w:pPr>
              <w:jc w:val="center"/>
              <w:rPr>
                <w:b/>
                <w:sz w:val="22"/>
                <w:szCs w:val="22"/>
              </w:rPr>
            </w:pPr>
            <w:r w:rsidRPr="00783A81">
              <w:rPr>
                <w:b/>
                <w:sz w:val="22"/>
                <w:szCs w:val="22"/>
              </w:rPr>
              <w:t>1</w:t>
            </w:r>
          </w:p>
        </w:tc>
        <w:tc>
          <w:tcPr>
            <w:tcW w:w="2041" w:type="pct"/>
            <w:shd w:val="clear" w:color="auto" w:fill="auto"/>
          </w:tcPr>
          <w:p w14:paraId="08E5AC14" w14:textId="39E4FD0E" w:rsidR="00390991" w:rsidRPr="00783A81" w:rsidRDefault="003A2AF6" w:rsidP="00390991">
            <w:pPr>
              <w:pStyle w:val="Default"/>
              <w:rPr>
                <w:b/>
                <w:sz w:val="22"/>
                <w:szCs w:val="22"/>
              </w:rPr>
            </w:pPr>
            <w:r w:rsidRPr="003A2AF6">
              <w:rPr>
                <w:b/>
                <w:sz w:val="22"/>
                <w:szCs w:val="22"/>
              </w:rPr>
              <w:t>Братская могила 6 красноармейцев, погибших в годы гражданской войны, и 22 воинов, погибших в годы Великой Отечественной войны, 1918 - 1920, 1942 - 1943 годы</w:t>
            </w:r>
          </w:p>
        </w:tc>
        <w:tc>
          <w:tcPr>
            <w:tcW w:w="2402" w:type="pct"/>
            <w:shd w:val="clear" w:color="auto" w:fill="auto"/>
          </w:tcPr>
          <w:p w14:paraId="6E0733FC" w14:textId="59848E95" w:rsidR="00390991" w:rsidRPr="00783A81" w:rsidRDefault="003A2AF6" w:rsidP="00E71B26">
            <w:pPr>
              <w:pStyle w:val="Default"/>
              <w:rPr>
                <w:sz w:val="22"/>
                <w:szCs w:val="22"/>
              </w:rPr>
            </w:pPr>
            <w:r>
              <w:rPr>
                <w:sz w:val="22"/>
                <w:szCs w:val="22"/>
              </w:rPr>
              <w:t>ст.</w:t>
            </w:r>
            <w:r w:rsidRPr="003A2AF6">
              <w:rPr>
                <w:sz w:val="22"/>
                <w:szCs w:val="22"/>
              </w:rPr>
              <w:t xml:space="preserve"> Новопашковская, кладбище</w:t>
            </w:r>
          </w:p>
        </w:tc>
      </w:tr>
      <w:tr w:rsidR="00390991" w:rsidRPr="00783A81" w14:paraId="29FD1022" w14:textId="77777777" w:rsidTr="00390E7E">
        <w:trPr>
          <w:trHeight w:val="340"/>
        </w:trPr>
        <w:tc>
          <w:tcPr>
            <w:tcW w:w="557" w:type="pct"/>
            <w:shd w:val="clear" w:color="auto" w:fill="auto"/>
          </w:tcPr>
          <w:p w14:paraId="2014A71B" w14:textId="6C60A5B7" w:rsidR="00390991" w:rsidRPr="00783A81" w:rsidRDefault="00390991" w:rsidP="00FE5310">
            <w:pPr>
              <w:jc w:val="center"/>
              <w:rPr>
                <w:b/>
                <w:sz w:val="22"/>
                <w:szCs w:val="22"/>
              </w:rPr>
            </w:pPr>
            <w:r w:rsidRPr="00783A81">
              <w:rPr>
                <w:b/>
                <w:sz w:val="22"/>
                <w:szCs w:val="22"/>
              </w:rPr>
              <w:t>2</w:t>
            </w:r>
          </w:p>
        </w:tc>
        <w:tc>
          <w:tcPr>
            <w:tcW w:w="2041" w:type="pct"/>
            <w:shd w:val="clear" w:color="auto" w:fill="auto"/>
          </w:tcPr>
          <w:p w14:paraId="535B8D46" w14:textId="057B73A8" w:rsidR="00390991" w:rsidRPr="00783A81" w:rsidRDefault="00E71B26" w:rsidP="00390991">
            <w:pPr>
              <w:pStyle w:val="Default"/>
              <w:rPr>
                <w:b/>
                <w:sz w:val="22"/>
                <w:szCs w:val="22"/>
              </w:rPr>
            </w:pPr>
            <w:r w:rsidRPr="00E71B26">
              <w:rPr>
                <w:b/>
                <w:sz w:val="22"/>
                <w:szCs w:val="22"/>
              </w:rPr>
              <w:t>Братская могила 2 советских воинов, погибших в боях с фашистскими захватчиками, 1943 г.</w:t>
            </w:r>
          </w:p>
        </w:tc>
        <w:tc>
          <w:tcPr>
            <w:tcW w:w="2402" w:type="pct"/>
            <w:shd w:val="clear" w:color="auto" w:fill="auto"/>
          </w:tcPr>
          <w:p w14:paraId="7A47A7CB" w14:textId="3A11FAC4" w:rsidR="00390991" w:rsidRPr="00783A81" w:rsidRDefault="00E71B26" w:rsidP="00E71B26">
            <w:pPr>
              <w:pStyle w:val="Default"/>
              <w:rPr>
                <w:sz w:val="22"/>
                <w:szCs w:val="22"/>
              </w:rPr>
            </w:pPr>
            <w:r w:rsidRPr="00E71B26">
              <w:rPr>
                <w:sz w:val="22"/>
                <w:szCs w:val="22"/>
              </w:rPr>
              <w:t>х. Лобова Балка, ул. Первомайская, 2, у здания СК "Лобова Балка"</w:t>
            </w:r>
          </w:p>
        </w:tc>
      </w:tr>
      <w:tr w:rsidR="00390991" w:rsidRPr="00783A81" w14:paraId="187291AC" w14:textId="77777777" w:rsidTr="00390E7E">
        <w:trPr>
          <w:trHeight w:val="340"/>
        </w:trPr>
        <w:tc>
          <w:tcPr>
            <w:tcW w:w="557" w:type="pct"/>
            <w:shd w:val="clear" w:color="auto" w:fill="auto"/>
          </w:tcPr>
          <w:p w14:paraId="257501D8" w14:textId="7E4B3DA9" w:rsidR="00390991" w:rsidRPr="00783A81" w:rsidRDefault="00390991" w:rsidP="00FE5310">
            <w:pPr>
              <w:jc w:val="center"/>
              <w:rPr>
                <w:b/>
                <w:sz w:val="22"/>
                <w:szCs w:val="22"/>
              </w:rPr>
            </w:pPr>
            <w:r w:rsidRPr="00783A81">
              <w:rPr>
                <w:b/>
                <w:sz w:val="22"/>
                <w:szCs w:val="22"/>
              </w:rPr>
              <w:t>3</w:t>
            </w:r>
          </w:p>
        </w:tc>
        <w:tc>
          <w:tcPr>
            <w:tcW w:w="2041" w:type="pct"/>
            <w:shd w:val="clear" w:color="auto" w:fill="auto"/>
          </w:tcPr>
          <w:p w14:paraId="14D47D7C" w14:textId="245BB990" w:rsidR="00390991" w:rsidRPr="00783A81" w:rsidRDefault="00E71B26" w:rsidP="00390991">
            <w:pPr>
              <w:pStyle w:val="Default"/>
              <w:rPr>
                <w:b/>
                <w:sz w:val="22"/>
                <w:szCs w:val="22"/>
              </w:rPr>
            </w:pPr>
            <w:r w:rsidRPr="00E71B26">
              <w:rPr>
                <w:b/>
                <w:sz w:val="22"/>
                <w:szCs w:val="22"/>
              </w:rPr>
              <w:t>Братская могила 41 советского воина, погибшего в боях с фашистскими захватчиками, 1942 - 1943 годы</w:t>
            </w:r>
          </w:p>
        </w:tc>
        <w:tc>
          <w:tcPr>
            <w:tcW w:w="2402" w:type="pct"/>
            <w:shd w:val="clear" w:color="auto" w:fill="auto"/>
          </w:tcPr>
          <w:p w14:paraId="36DEB27F" w14:textId="06361A8A" w:rsidR="00390991" w:rsidRPr="00783A81" w:rsidRDefault="00E71B26" w:rsidP="00E71B26">
            <w:pPr>
              <w:pStyle w:val="Default"/>
              <w:rPr>
                <w:sz w:val="22"/>
                <w:szCs w:val="22"/>
              </w:rPr>
            </w:pPr>
            <w:r w:rsidRPr="00E71B26">
              <w:rPr>
                <w:sz w:val="22"/>
                <w:szCs w:val="22"/>
              </w:rPr>
              <w:t>х. Лобова Балка, ул. Первомайская, 70</w:t>
            </w:r>
          </w:p>
        </w:tc>
      </w:tr>
      <w:tr w:rsidR="00390991" w:rsidRPr="00783A81" w14:paraId="13430C97" w14:textId="77777777" w:rsidTr="00390E7E">
        <w:trPr>
          <w:trHeight w:val="340"/>
        </w:trPr>
        <w:tc>
          <w:tcPr>
            <w:tcW w:w="557" w:type="pct"/>
            <w:shd w:val="clear" w:color="auto" w:fill="auto"/>
          </w:tcPr>
          <w:p w14:paraId="35F36C45" w14:textId="0E46C2FE" w:rsidR="00390991" w:rsidRPr="00783A81" w:rsidRDefault="00390991" w:rsidP="00FE5310">
            <w:pPr>
              <w:jc w:val="center"/>
              <w:rPr>
                <w:b/>
                <w:sz w:val="22"/>
                <w:szCs w:val="22"/>
              </w:rPr>
            </w:pPr>
            <w:r w:rsidRPr="00783A81">
              <w:rPr>
                <w:b/>
                <w:sz w:val="22"/>
                <w:szCs w:val="22"/>
              </w:rPr>
              <w:t>4</w:t>
            </w:r>
          </w:p>
        </w:tc>
        <w:tc>
          <w:tcPr>
            <w:tcW w:w="2041" w:type="pct"/>
            <w:shd w:val="clear" w:color="auto" w:fill="auto"/>
          </w:tcPr>
          <w:p w14:paraId="568D639D" w14:textId="764BD0ED" w:rsidR="00390991" w:rsidRPr="00783A81" w:rsidRDefault="00871D14" w:rsidP="00390991">
            <w:pPr>
              <w:pStyle w:val="Default"/>
              <w:rPr>
                <w:b/>
                <w:sz w:val="22"/>
                <w:szCs w:val="22"/>
              </w:rPr>
            </w:pPr>
            <w:r w:rsidRPr="00871D14">
              <w:rPr>
                <w:b/>
                <w:sz w:val="22"/>
                <w:szCs w:val="22"/>
              </w:rPr>
              <w:t>Братская могила 8 советских воинов, погибших в боях с фашистскими захватчиками, 1943 г.</w:t>
            </w:r>
          </w:p>
        </w:tc>
        <w:tc>
          <w:tcPr>
            <w:tcW w:w="2402" w:type="pct"/>
            <w:shd w:val="clear" w:color="auto" w:fill="auto"/>
          </w:tcPr>
          <w:p w14:paraId="093361FE" w14:textId="6349C50B" w:rsidR="00390991" w:rsidRPr="00783A81" w:rsidRDefault="00871D14" w:rsidP="00425581">
            <w:pPr>
              <w:pStyle w:val="Default"/>
              <w:rPr>
                <w:sz w:val="22"/>
                <w:szCs w:val="22"/>
              </w:rPr>
            </w:pPr>
            <w:r>
              <w:rPr>
                <w:sz w:val="22"/>
                <w:szCs w:val="22"/>
              </w:rPr>
              <w:t>х. Тверской, школа №</w:t>
            </w:r>
            <w:r w:rsidRPr="00871D14">
              <w:rPr>
                <w:sz w:val="22"/>
                <w:szCs w:val="22"/>
              </w:rPr>
              <w:t xml:space="preserve"> 51</w:t>
            </w:r>
          </w:p>
        </w:tc>
      </w:tr>
    </w:tbl>
    <w:p w14:paraId="75E3B3B2" w14:textId="585F944B" w:rsidR="004A3231" w:rsidRPr="00783A81" w:rsidRDefault="004A3231" w:rsidP="004A3231">
      <w:pPr>
        <w:keepNext/>
        <w:spacing w:before="120"/>
        <w:ind w:firstLine="709"/>
        <w:jc w:val="right"/>
        <w:rPr>
          <w:b/>
        </w:rPr>
      </w:pPr>
      <w:r w:rsidRPr="00783A81">
        <w:rPr>
          <w:b/>
        </w:rPr>
        <w:t>Таблица 2.</w:t>
      </w:r>
      <w:r w:rsidR="0073014C">
        <w:rPr>
          <w:b/>
        </w:rPr>
        <w:t>15</w:t>
      </w:r>
    </w:p>
    <w:p w14:paraId="3B71A0FC" w14:textId="7B460E13" w:rsidR="004A3231" w:rsidRPr="00783A81" w:rsidRDefault="004A3231" w:rsidP="004A3231">
      <w:pPr>
        <w:keepNext/>
        <w:suppressAutoHyphens/>
        <w:spacing w:after="120"/>
        <w:jc w:val="center"/>
        <w:rPr>
          <w:b/>
        </w:rPr>
      </w:pPr>
      <w:r w:rsidRPr="00783A81">
        <w:rPr>
          <w:b/>
        </w:rPr>
        <w:t xml:space="preserve">Объекты археологического наследия, расположенные на территории </w:t>
      </w:r>
      <w:r w:rsidR="006A5062">
        <w:rPr>
          <w:b/>
        </w:rPr>
        <w:t>Новопашковского</w:t>
      </w:r>
      <w:r w:rsidRPr="00783A81">
        <w:rPr>
          <w:b/>
        </w:rPr>
        <w:t xml:space="preserve"> сельского поселения</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039"/>
        <w:gridCol w:w="3806"/>
        <w:gridCol w:w="4479"/>
      </w:tblGrid>
      <w:tr w:rsidR="004A3231" w:rsidRPr="00783A81" w14:paraId="52D4ECC9" w14:textId="77777777" w:rsidTr="00390E7E">
        <w:trPr>
          <w:trHeight w:val="340"/>
          <w:tblHeader/>
        </w:trPr>
        <w:tc>
          <w:tcPr>
            <w:tcW w:w="557" w:type="pct"/>
            <w:shd w:val="clear" w:color="auto" w:fill="auto"/>
            <w:vAlign w:val="center"/>
          </w:tcPr>
          <w:p w14:paraId="0A6BF165" w14:textId="77777777" w:rsidR="004A3231" w:rsidRPr="00783A81" w:rsidRDefault="004A3231" w:rsidP="00FB64B9">
            <w:pPr>
              <w:widowControl w:val="0"/>
              <w:jc w:val="center"/>
              <w:rPr>
                <w:b/>
                <w:sz w:val="22"/>
                <w:szCs w:val="22"/>
              </w:rPr>
            </w:pPr>
            <w:r w:rsidRPr="00783A81">
              <w:rPr>
                <w:b/>
                <w:sz w:val="22"/>
                <w:szCs w:val="22"/>
              </w:rPr>
              <w:t>№</w:t>
            </w:r>
          </w:p>
          <w:p w14:paraId="6A186C88" w14:textId="77777777" w:rsidR="004A3231" w:rsidRPr="00783A81" w:rsidRDefault="004A3231" w:rsidP="00FB64B9">
            <w:pPr>
              <w:widowControl w:val="0"/>
              <w:jc w:val="center"/>
              <w:rPr>
                <w:b/>
                <w:sz w:val="22"/>
                <w:szCs w:val="22"/>
              </w:rPr>
            </w:pPr>
            <w:r w:rsidRPr="00783A81">
              <w:rPr>
                <w:b/>
                <w:sz w:val="22"/>
                <w:szCs w:val="22"/>
              </w:rPr>
              <w:t>п/п</w:t>
            </w:r>
          </w:p>
        </w:tc>
        <w:tc>
          <w:tcPr>
            <w:tcW w:w="2041" w:type="pct"/>
            <w:shd w:val="clear" w:color="auto" w:fill="auto"/>
            <w:vAlign w:val="center"/>
          </w:tcPr>
          <w:p w14:paraId="46088A21" w14:textId="77777777" w:rsidR="004A3231" w:rsidRPr="00783A81" w:rsidRDefault="004A3231" w:rsidP="00FB64B9">
            <w:pPr>
              <w:widowControl w:val="0"/>
              <w:jc w:val="center"/>
              <w:rPr>
                <w:b/>
                <w:sz w:val="22"/>
                <w:szCs w:val="22"/>
              </w:rPr>
            </w:pPr>
            <w:r w:rsidRPr="00783A81">
              <w:rPr>
                <w:b/>
                <w:sz w:val="22"/>
                <w:szCs w:val="22"/>
              </w:rPr>
              <w:t>Наименование объекта</w:t>
            </w:r>
          </w:p>
        </w:tc>
        <w:tc>
          <w:tcPr>
            <w:tcW w:w="2402" w:type="pct"/>
            <w:shd w:val="clear" w:color="auto" w:fill="auto"/>
            <w:vAlign w:val="center"/>
          </w:tcPr>
          <w:p w14:paraId="50A7DCF8" w14:textId="77777777" w:rsidR="004A3231" w:rsidRPr="00783A81" w:rsidRDefault="004A3231" w:rsidP="00FB64B9">
            <w:pPr>
              <w:widowControl w:val="0"/>
              <w:jc w:val="center"/>
              <w:rPr>
                <w:b/>
                <w:sz w:val="22"/>
                <w:szCs w:val="22"/>
              </w:rPr>
            </w:pPr>
            <w:r w:rsidRPr="00783A81">
              <w:rPr>
                <w:b/>
                <w:sz w:val="22"/>
                <w:szCs w:val="22"/>
              </w:rPr>
              <w:t xml:space="preserve">Местонахождение </w:t>
            </w:r>
          </w:p>
        </w:tc>
      </w:tr>
      <w:tr w:rsidR="004A3231" w:rsidRPr="00783A81" w14:paraId="33B20452" w14:textId="77777777" w:rsidTr="00390E7E">
        <w:trPr>
          <w:trHeight w:val="340"/>
        </w:trPr>
        <w:tc>
          <w:tcPr>
            <w:tcW w:w="557" w:type="pct"/>
            <w:shd w:val="clear" w:color="auto" w:fill="auto"/>
          </w:tcPr>
          <w:p w14:paraId="4D8CBAED" w14:textId="77777777" w:rsidR="004A3231" w:rsidRPr="00783A81" w:rsidRDefault="004A3231" w:rsidP="00FB64B9">
            <w:pPr>
              <w:jc w:val="center"/>
              <w:rPr>
                <w:b/>
                <w:sz w:val="22"/>
                <w:szCs w:val="22"/>
              </w:rPr>
            </w:pPr>
            <w:r w:rsidRPr="00783A81">
              <w:rPr>
                <w:b/>
                <w:sz w:val="22"/>
                <w:szCs w:val="22"/>
              </w:rPr>
              <w:t>1</w:t>
            </w:r>
          </w:p>
        </w:tc>
        <w:tc>
          <w:tcPr>
            <w:tcW w:w="2041" w:type="pct"/>
            <w:shd w:val="clear" w:color="auto" w:fill="auto"/>
          </w:tcPr>
          <w:p w14:paraId="2AEC031F" w14:textId="1E29BA3E" w:rsidR="004A3231" w:rsidRPr="00783A81" w:rsidRDefault="003A2AF6" w:rsidP="00FB64B9">
            <w:pPr>
              <w:pStyle w:val="Default"/>
              <w:rPr>
                <w:b/>
                <w:sz w:val="22"/>
                <w:szCs w:val="22"/>
              </w:rPr>
            </w:pPr>
            <w:r w:rsidRPr="003A2AF6">
              <w:rPr>
                <w:b/>
                <w:sz w:val="22"/>
                <w:szCs w:val="22"/>
              </w:rPr>
              <w:t>Курганная группа "Лобов 1" (4 насыпи)</w:t>
            </w:r>
            <w:r w:rsidR="00B76E94">
              <w:rPr>
                <w:b/>
                <w:sz w:val="22"/>
                <w:szCs w:val="22"/>
              </w:rPr>
              <w:t xml:space="preserve">, </w:t>
            </w:r>
            <w:r w:rsidR="00B76E94" w:rsidRPr="00B76E94">
              <w:rPr>
                <w:b/>
                <w:sz w:val="22"/>
                <w:szCs w:val="22"/>
              </w:rPr>
              <w:t>третье тысячелетие до н.э.- XV в. н.э.</w:t>
            </w:r>
          </w:p>
        </w:tc>
        <w:tc>
          <w:tcPr>
            <w:tcW w:w="2402" w:type="pct"/>
            <w:shd w:val="clear" w:color="auto" w:fill="auto"/>
          </w:tcPr>
          <w:p w14:paraId="3B407AC1" w14:textId="5081BE3F" w:rsidR="004A3231" w:rsidRPr="00783A81" w:rsidRDefault="003A2AF6" w:rsidP="00EE7210">
            <w:pPr>
              <w:pStyle w:val="Default"/>
              <w:rPr>
                <w:sz w:val="22"/>
                <w:szCs w:val="22"/>
              </w:rPr>
            </w:pPr>
            <w:r>
              <w:rPr>
                <w:sz w:val="22"/>
                <w:szCs w:val="22"/>
              </w:rPr>
              <w:t>ст.</w:t>
            </w:r>
            <w:r w:rsidRPr="003A2AF6">
              <w:rPr>
                <w:sz w:val="22"/>
                <w:szCs w:val="22"/>
              </w:rPr>
              <w:t xml:space="preserve"> Новопашковская, 2,75 км к югу от станицы</w:t>
            </w:r>
          </w:p>
        </w:tc>
      </w:tr>
      <w:tr w:rsidR="004A3231" w:rsidRPr="00783A81" w14:paraId="0C409E3A" w14:textId="77777777" w:rsidTr="00390E7E">
        <w:trPr>
          <w:trHeight w:val="340"/>
        </w:trPr>
        <w:tc>
          <w:tcPr>
            <w:tcW w:w="557" w:type="pct"/>
            <w:shd w:val="clear" w:color="auto" w:fill="auto"/>
          </w:tcPr>
          <w:p w14:paraId="4F5C9F32" w14:textId="77777777" w:rsidR="004A3231" w:rsidRPr="00783A81" w:rsidRDefault="004A3231" w:rsidP="00FB64B9">
            <w:pPr>
              <w:jc w:val="center"/>
              <w:rPr>
                <w:b/>
                <w:sz w:val="22"/>
                <w:szCs w:val="22"/>
              </w:rPr>
            </w:pPr>
            <w:r w:rsidRPr="00783A81">
              <w:rPr>
                <w:b/>
                <w:sz w:val="22"/>
                <w:szCs w:val="22"/>
              </w:rPr>
              <w:t>2</w:t>
            </w:r>
          </w:p>
        </w:tc>
        <w:tc>
          <w:tcPr>
            <w:tcW w:w="2041" w:type="pct"/>
            <w:shd w:val="clear" w:color="auto" w:fill="auto"/>
          </w:tcPr>
          <w:p w14:paraId="2F542019" w14:textId="543A23FA" w:rsidR="004A3231" w:rsidRPr="00783A81" w:rsidRDefault="003A2AF6" w:rsidP="00FB64B9">
            <w:pPr>
              <w:pStyle w:val="Default"/>
              <w:rPr>
                <w:b/>
                <w:sz w:val="22"/>
                <w:szCs w:val="22"/>
              </w:rPr>
            </w:pPr>
            <w:r w:rsidRPr="003A2AF6">
              <w:rPr>
                <w:b/>
                <w:sz w:val="22"/>
                <w:szCs w:val="22"/>
              </w:rPr>
              <w:t>Курган "Лобов 2"</w:t>
            </w:r>
            <w:r w:rsidR="00B76E94">
              <w:rPr>
                <w:b/>
                <w:sz w:val="22"/>
                <w:szCs w:val="22"/>
              </w:rPr>
              <w:t xml:space="preserve">, </w:t>
            </w:r>
            <w:r w:rsidR="00B76E94" w:rsidRPr="00B76E94">
              <w:rPr>
                <w:b/>
                <w:sz w:val="22"/>
                <w:szCs w:val="22"/>
              </w:rPr>
              <w:t>третье тысячелетие до н.э.- XV в. н.э.</w:t>
            </w:r>
          </w:p>
        </w:tc>
        <w:tc>
          <w:tcPr>
            <w:tcW w:w="2402" w:type="pct"/>
            <w:shd w:val="clear" w:color="auto" w:fill="auto"/>
          </w:tcPr>
          <w:p w14:paraId="49603E3E" w14:textId="2EB87550" w:rsidR="004A3231" w:rsidRPr="00783A81" w:rsidRDefault="003A2AF6" w:rsidP="003A2AF6">
            <w:pPr>
              <w:pStyle w:val="Default"/>
              <w:rPr>
                <w:sz w:val="22"/>
                <w:szCs w:val="22"/>
              </w:rPr>
            </w:pPr>
            <w:r>
              <w:rPr>
                <w:sz w:val="22"/>
                <w:szCs w:val="22"/>
              </w:rPr>
              <w:t xml:space="preserve">ст. </w:t>
            </w:r>
            <w:r w:rsidRPr="003A2AF6">
              <w:rPr>
                <w:sz w:val="22"/>
                <w:szCs w:val="22"/>
              </w:rPr>
              <w:t>Новопашковская, 3 км к югу-юго-востоку от станицы</w:t>
            </w:r>
          </w:p>
        </w:tc>
      </w:tr>
      <w:tr w:rsidR="004A3231" w:rsidRPr="00783A81" w14:paraId="673B2EC5" w14:textId="77777777" w:rsidTr="00390E7E">
        <w:trPr>
          <w:trHeight w:val="340"/>
        </w:trPr>
        <w:tc>
          <w:tcPr>
            <w:tcW w:w="557" w:type="pct"/>
            <w:shd w:val="clear" w:color="auto" w:fill="auto"/>
          </w:tcPr>
          <w:p w14:paraId="66974959" w14:textId="647E2D9B" w:rsidR="004A3231" w:rsidRPr="00783A81" w:rsidRDefault="004A3231" w:rsidP="00FB64B9">
            <w:pPr>
              <w:jc w:val="center"/>
              <w:rPr>
                <w:b/>
                <w:sz w:val="22"/>
                <w:szCs w:val="22"/>
              </w:rPr>
            </w:pPr>
            <w:r w:rsidRPr="00783A81">
              <w:rPr>
                <w:b/>
                <w:sz w:val="22"/>
                <w:szCs w:val="22"/>
              </w:rPr>
              <w:t>3</w:t>
            </w:r>
          </w:p>
        </w:tc>
        <w:tc>
          <w:tcPr>
            <w:tcW w:w="2041" w:type="pct"/>
            <w:shd w:val="clear" w:color="auto" w:fill="auto"/>
          </w:tcPr>
          <w:p w14:paraId="54E5C402" w14:textId="7771483E" w:rsidR="004A3231" w:rsidRPr="00783A81" w:rsidRDefault="003A2AF6" w:rsidP="00FB64B9">
            <w:pPr>
              <w:pStyle w:val="Default"/>
              <w:rPr>
                <w:b/>
                <w:sz w:val="22"/>
                <w:szCs w:val="22"/>
              </w:rPr>
            </w:pPr>
            <w:r w:rsidRPr="003A2AF6">
              <w:rPr>
                <w:b/>
                <w:sz w:val="22"/>
                <w:szCs w:val="22"/>
              </w:rPr>
              <w:t>Курган "Лобов 3"</w:t>
            </w:r>
            <w:r w:rsidR="00B76E94">
              <w:rPr>
                <w:b/>
                <w:sz w:val="22"/>
                <w:szCs w:val="22"/>
              </w:rPr>
              <w:t xml:space="preserve">, </w:t>
            </w:r>
            <w:r w:rsidR="00B76E94" w:rsidRPr="00B76E94">
              <w:rPr>
                <w:b/>
                <w:sz w:val="22"/>
                <w:szCs w:val="22"/>
              </w:rPr>
              <w:t>третье тысячелетие до н.э.- XV в. н.э.</w:t>
            </w:r>
          </w:p>
        </w:tc>
        <w:tc>
          <w:tcPr>
            <w:tcW w:w="2402" w:type="pct"/>
            <w:shd w:val="clear" w:color="auto" w:fill="auto"/>
          </w:tcPr>
          <w:p w14:paraId="0D9D510E" w14:textId="516A0DD8" w:rsidR="004A3231" w:rsidRPr="00783A81" w:rsidRDefault="003A2AF6" w:rsidP="00EE7210">
            <w:pPr>
              <w:pStyle w:val="Default"/>
              <w:rPr>
                <w:sz w:val="22"/>
                <w:szCs w:val="22"/>
              </w:rPr>
            </w:pPr>
            <w:r>
              <w:rPr>
                <w:sz w:val="22"/>
                <w:szCs w:val="22"/>
              </w:rPr>
              <w:t>ст.</w:t>
            </w:r>
            <w:r w:rsidRPr="003A2AF6">
              <w:rPr>
                <w:sz w:val="22"/>
                <w:szCs w:val="22"/>
              </w:rPr>
              <w:t xml:space="preserve"> Новопашковская, 5,5 км к югу-юго-востоку от станицы</w:t>
            </w:r>
          </w:p>
        </w:tc>
      </w:tr>
      <w:tr w:rsidR="004A3231" w:rsidRPr="00783A81" w14:paraId="6D9A2A2F" w14:textId="77777777" w:rsidTr="00390E7E">
        <w:trPr>
          <w:trHeight w:val="340"/>
        </w:trPr>
        <w:tc>
          <w:tcPr>
            <w:tcW w:w="557" w:type="pct"/>
            <w:shd w:val="clear" w:color="auto" w:fill="auto"/>
          </w:tcPr>
          <w:p w14:paraId="3B186A0D" w14:textId="4E5147A8" w:rsidR="004A3231" w:rsidRPr="00783A81" w:rsidRDefault="004A3231" w:rsidP="00FB64B9">
            <w:pPr>
              <w:jc w:val="center"/>
              <w:rPr>
                <w:b/>
                <w:sz w:val="22"/>
                <w:szCs w:val="22"/>
              </w:rPr>
            </w:pPr>
            <w:r w:rsidRPr="00783A81">
              <w:rPr>
                <w:b/>
                <w:sz w:val="22"/>
                <w:szCs w:val="22"/>
              </w:rPr>
              <w:t>4</w:t>
            </w:r>
          </w:p>
        </w:tc>
        <w:tc>
          <w:tcPr>
            <w:tcW w:w="2041" w:type="pct"/>
            <w:shd w:val="clear" w:color="auto" w:fill="auto"/>
          </w:tcPr>
          <w:p w14:paraId="32A94FC3" w14:textId="386F2A4B" w:rsidR="004A3231" w:rsidRPr="00783A81" w:rsidRDefault="003A2AF6" w:rsidP="00FB64B9">
            <w:pPr>
              <w:pStyle w:val="Default"/>
              <w:rPr>
                <w:b/>
                <w:sz w:val="22"/>
                <w:szCs w:val="22"/>
              </w:rPr>
            </w:pPr>
            <w:r w:rsidRPr="003A2AF6">
              <w:rPr>
                <w:b/>
                <w:sz w:val="22"/>
                <w:szCs w:val="22"/>
              </w:rPr>
              <w:t>Курганная группа "Грузская 4" (4 насыпи)</w:t>
            </w:r>
            <w:r w:rsidR="00B76E94">
              <w:rPr>
                <w:b/>
                <w:sz w:val="22"/>
                <w:szCs w:val="22"/>
              </w:rPr>
              <w:t xml:space="preserve">, </w:t>
            </w:r>
            <w:r w:rsidR="00B76E94" w:rsidRPr="00B76E94">
              <w:rPr>
                <w:b/>
                <w:sz w:val="22"/>
                <w:szCs w:val="22"/>
              </w:rPr>
              <w:t>третье тысячелетие до н.э.- XV в. н.э.</w:t>
            </w:r>
          </w:p>
        </w:tc>
        <w:tc>
          <w:tcPr>
            <w:tcW w:w="2402" w:type="pct"/>
            <w:shd w:val="clear" w:color="auto" w:fill="auto"/>
          </w:tcPr>
          <w:p w14:paraId="2465B9EB" w14:textId="519A4C7F" w:rsidR="004A3231" w:rsidRPr="00783A81" w:rsidRDefault="003A2AF6" w:rsidP="00EE7210">
            <w:pPr>
              <w:pStyle w:val="Default"/>
              <w:rPr>
                <w:sz w:val="22"/>
                <w:szCs w:val="22"/>
              </w:rPr>
            </w:pPr>
            <w:r>
              <w:rPr>
                <w:sz w:val="22"/>
                <w:szCs w:val="22"/>
              </w:rPr>
              <w:t>ст.</w:t>
            </w:r>
            <w:r w:rsidRPr="003A2AF6">
              <w:rPr>
                <w:sz w:val="22"/>
                <w:szCs w:val="22"/>
              </w:rPr>
              <w:t xml:space="preserve"> Новопашковская, 0,4 км к востоку-северо-востоку от станицы</w:t>
            </w:r>
          </w:p>
        </w:tc>
      </w:tr>
      <w:tr w:rsidR="004A3231" w:rsidRPr="00783A81" w14:paraId="219785DD" w14:textId="77777777" w:rsidTr="00390E7E">
        <w:trPr>
          <w:trHeight w:val="340"/>
        </w:trPr>
        <w:tc>
          <w:tcPr>
            <w:tcW w:w="557" w:type="pct"/>
            <w:shd w:val="clear" w:color="auto" w:fill="auto"/>
          </w:tcPr>
          <w:p w14:paraId="48066878" w14:textId="4CF743BB" w:rsidR="004A3231" w:rsidRPr="00783A81" w:rsidRDefault="004A3231" w:rsidP="00FB64B9">
            <w:pPr>
              <w:jc w:val="center"/>
              <w:rPr>
                <w:b/>
                <w:sz w:val="22"/>
                <w:szCs w:val="22"/>
              </w:rPr>
            </w:pPr>
            <w:r w:rsidRPr="00783A81">
              <w:rPr>
                <w:b/>
                <w:sz w:val="22"/>
                <w:szCs w:val="22"/>
              </w:rPr>
              <w:t>5</w:t>
            </w:r>
          </w:p>
        </w:tc>
        <w:tc>
          <w:tcPr>
            <w:tcW w:w="2041" w:type="pct"/>
            <w:shd w:val="clear" w:color="auto" w:fill="auto"/>
          </w:tcPr>
          <w:p w14:paraId="38E2ADFE" w14:textId="1A22CCB7" w:rsidR="004A3231" w:rsidRPr="00783A81" w:rsidRDefault="003A2AF6" w:rsidP="00FB64B9">
            <w:pPr>
              <w:pStyle w:val="Default"/>
              <w:rPr>
                <w:b/>
                <w:sz w:val="22"/>
                <w:szCs w:val="22"/>
              </w:rPr>
            </w:pPr>
            <w:r w:rsidRPr="003A2AF6">
              <w:rPr>
                <w:b/>
                <w:sz w:val="22"/>
                <w:szCs w:val="22"/>
              </w:rPr>
              <w:t>Курган "Грузский 5"</w:t>
            </w:r>
            <w:r w:rsidR="00B76E94">
              <w:rPr>
                <w:b/>
                <w:sz w:val="22"/>
                <w:szCs w:val="22"/>
              </w:rPr>
              <w:t xml:space="preserve">, </w:t>
            </w:r>
            <w:r w:rsidR="00B76E94" w:rsidRPr="00B76E94">
              <w:rPr>
                <w:b/>
                <w:sz w:val="22"/>
                <w:szCs w:val="22"/>
              </w:rPr>
              <w:t>третье тысячелетие до н.э.- XV в. н.э.</w:t>
            </w:r>
          </w:p>
        </w:tc>
        <w:tc>
          <w:tcPr>
            <w:tcW w:w="2402" w:type="pct"/>
            <w:shd w:val="clear" w:color="auto" w:fill="auto"/>
          </w:tcPr>
          <w:p w14:paraId="6B39C06A" w14:textId="4CB12076" w:rsidR="004A3231" w:rsidRPr="00783A81" w:rsidRDefault="003A2AF6" w:rsidP="00EE7210">
            <w:pPr>
              <w:pStyle w:val="Default"/>
              <w:rPr>
                <w:sz w:val="22"/>
                <w:szCs w:val="22"/>
              </w:rPr>
            </w:pPr>
            <w:r>
              <w:rPr>
                <w:sz w:val="22"/>
                <w:szCs w:val="22"/>
              </w:rPr>
              <w:t xml:space="preserve">ст. </w:t>
            </w:r>
            <w:r w:rsidRPr="003A2AF6">
              <w:rPr>
                <w:sz w:val="22"/>
                <w:szCs w:val="22"/>
              </w:rPr>
              <w:t>Новопашковская, 1 км к северу от станицы</w:t>
            </w:r>
          </w:p>
        </w:tc>
      </w:tr>
      <w:tr w:rsidR="004A3231" w:rsidRPr="00783A81" w14:paraId="7370B2AA" w14:textId="77777777" w:rsidTr="00390E7E">
        <w:trPr>
          <w:trHeight w:val="340"/>
        </w:trPr>
        <w:tc>
          <w:tcPr>
            <w:tcW w:w="557" w:type="pct"/>
            <w:shd w:val="clear" w:color="auto" w:fill="auto"/>
          </w:tcPr>
          <w:p w14:paraId="4B664F42" w14:textId="641E8AD2" w:rsidR="004A3231" w:rsidRPr="00783A81" w:rsidRDefault="004A3231" w:rsidP="00FB64B9">
            <w:pPr>
              <w:jc w:val="center"/>
              <w:rPr>
                <w:b/>
                <w:sz w:val="22"/>
                <w:szCs w:val="22"/>
              </w:rPr>
            </w:pPr>
            <w:r w:rsidRPr="00783A81">
              <w:rPr>
                <w:b/>
                <w:sz w:val="22"/>
                <w:szCs w:val="22"/>
              </w:rPr>
              <w:t>6</w:t>
            </w:r>
          </w:p>
        </w:tc>
        <w:tc>
          <w:tcPr>
            <w:tcW w:w="2041" w:type="pct"/>
            <w:shd w:val="clear" w:color="auto" w:fill="auto"/>
          </w:tcPr>
          <w:p w14:paraId="2EFB6401" w14:textId="4E27BABD" w:rsidR="004A3231" w:rsidRPr="00783A81" w:rsidRDefault="003A2AF6" w:rsidP="003A2AF6">
            <w:pPr>
              <w:pStyle w:val="Default"/>
              <w:rPr>
                <w:b/>
                <w:sz w:val="22"/>
                <w:szCs w:val="22"/>
              </w:rPr>
            </w:pPr>
            <w:r w:rsidRPr="003A2AF6">
              <w:rPr>
                <w:b/>
                <w:sz w:val="22"/>
                <w:szCs w:val="22"/>
              </w:rPr>
              <w:t>Курганная группа "Грузская 6" (5 насыпей)</w:t>
            </w:r>
            <w:r w:rsidR="00B76E94">
              <w:rPr>
                <w:b/>
                <w:sz w:val="22"/>
                <w:szCs w:val="22"/>
              </w:rPr>
              <w:t xml:space="preserve">, </w:t>
            </w:r>
            <w:r w:rsidR="00B76E94" w:rsidRPr="00B76E94">
              <w:rPr>
                <w:b/>
                <w:sz w:val="22"/>
                <w:szCs w:val="22"/>
              </w:rPr>
              <w:t>третье тысячелетие до н.э.- XV в. н.э.</w:t>
            </w:r>
          </w:p>
        </w:tc>
        <w:tc>
          <w:tcPr>
            <w:tcW w:w="2402" w:type="pct"/>
            <w:shd w:val="clear" w:color="auto" w:fill="auto"/>
          </w:tcPr>
          <w:p w14:paraId="7D3849B5" w14:textId="3BBF7E98" w:rsidR="004A3231" w:rsidRPr="00783A81" w:rsidRDefault="003A2AF6" w:rsidP="00EE7210">
            <w:pPr>
              <w:pStyle w:val="Default"/>
              <w:rPr>
                <w:sz w:val="22"/>
                <w:szCs w:val="22"/>
              </w:rPr>
            </w:pPr>
            <w:r>
              <w:rPr>
                <w:sz w:val="22"/>
                <w:szCs w:val="22"/>
              </w:rPr>
              <w:t>ст.</w:t>
            </w:r>
            <w:r w:rsidRPr="003A2AF6">
              <w:rPr>
                <w:sz w:val="22"/>
                <w:szCs w:val="22"/>
              </w:rPr>
              <w:t xml:space="preserve"> Новопашковская, 1,75 км к северо-западу от станицы</w:t>
            </w:r>
          </w:p>
        </w:tc>
      </w:tr>
      <w:tr w:rsidR="004A3231" w:rsidRPr="00783A81" w14:paraId="1150CEE9" w14:textId="77777777" w:rsidTr="00390E7E">
        <w:trPr>
          <w:trHeight w:val="340"/>
        </w:trPr>
        <w:tc>
          <w:tcPr>
            <w:tcW w:w="557" w:type="pct"/>
            <w:shd w:val="clear" w:color="auto" w:fill="auto"/>
          </w:tcPr>
          <w:p w14:paraId="0ECBBFB1" w14:textId="01B11DBE" w:rsidR="004A3231" w:rsidRPr="00783A81" w:rsidRDefault="00C85519" w:rsidP="00FB64B9">
            <w:pPr>
              <w:jc w:val="center"/>
              <w:rPr>
                <w:b/>
                <w:sz w:val="22"/>
                <w:szCs w:val="22"/>
              </w:rPr>
            </w:pPr>
            <w:r w:rsidRPr="00783A81">
              <w:rPr>
                <w:b/>
                <w:sz w:val="22"/>
                <w:szCs w:val="22"/>
              </w:rPr>
              <w:t>7</w:t>
            </w:r>
          </w:p>
        </w:tc>
        <w:tc>
          <w:tcPr>
            <w:tcW w:w="2041" w:type="pct"/>
            <w:shd w:val="clear" w:color="auto" w:fill="auto"/>
          </w:tcPr>
          <w:p w14:paraId="3985AB50" w14:textId="648E7E05" w:rsidR="004A3231" w:rsidRPr="00783A81" w:rsidRDefault="003A2AF6" w:rsidP="00FB64B9">
            <w:pPr>
              <w:pStyle w:val="Default"/>
              <w:rPr>
                <w:b/>
                <w:sz w:val="22"/>
                <w:szCs w:val="22"/>
              </w:rPr>
            </w:pPr>
            <w:r w:rsidRPr="003A2AF6">
              <w:rPr>
                <w:b/>
                <w:sz w:val="22"/>
                <w:szCs w:val="22"/>
              </w:rPr>
              <w:t>Курган "Грузский 7"</w:t>
            </w:r>
            <w:r w:rsidR="00B76E94">
              <w:rPr>
                <w:b/>
                <w:sz w:val="22"/>
                <w:szCs w:val="22"/>
              </w:rPr>
              <w:t xml:space="preserve">, </w:t>
            </w:r>
            <w:r w:rsidR="00B76E94" w:rsidRPr="00B76E94">
              <w:rPr>
                <w:b/>
                <w:sz w:val="22"/>
                <w:szCs w:val="22"/>
              </w:rPr>
              <w:t>третье тысячелетие до н.э.- XV в. н.э.</w:t>
            </w:r>
          </w:p>
        </w:tc>
        <w:tc>
          <w:tcPr>
            <w:tcW w:w="2402" w:type="pct"/>
            <w:shd w:val="clear" w:color="auto" w:fill="auto"/>
          </w:tcPr>
          <w:p w14:paraId="5809F6E0" w14:textId="78F56D37" w:rsidR="004A3231" w:rsidRPr="00783A81" w:rsidRDefault="003A2AF6" w:rsidP="003A2AF6">
            <w:pPr>
              <w:pStyle w:val="Default"/>
            </w:pPr>
            <w:r>
              <w:t>ст. Новопашковская, 3 км к юго-западу от станицы</w:t>
            </w:r>
          </w:p>
        </w:tc>
      </w:tr>
      <w:tr w:rsidR="004A3231" w:rsidRPr="00783A81" w14:paraId="61D3A206" w14:textId="77777777" w:rsidTr="00390E7E">
        <w:trPr>
          <w:trHeight w:val="340"/>
        </w:trPr>
        <w:tc>
          <w:tcPr>
            <w:tcW w:w="557" w:type="pct"/>
            <w:shd w:val="clear" w:color="auto" w:fill="auto"/>
          </w:tcPr>
          <w:p w14:paraId="70ABB5CF" w14:textId="792251E1" w:rsidR="004A3231" w:rsidRPr="00783A81" w:rsidRDefault="00C85519" w:rsidP="00FB64B9">
            <w:pPr>
              <w:jc w:val="center"/>
              <w:rPr>
                <w:b/>
                <w:sz w:val="22"/>
                <w:szCs w:val="22"/>
              </w:rPr>
            </w:pPr>
            <w:r w:rsidRPr="00783A81">
              <w:rPr>
                <w:b/>
                <w:sz w:val="22"/>
                <w:szCs w:val="22"/>
              </w:rPr>
              <w:t>8</w:t>
            </w:r>
          </w:p>
        </w:tc>
        <w:tc>
          <w:tcPr>
            <w:tcW w:w="2041" w:type="pct"/>
            <w:shd w:val="clear" w:color="auto" w:fill="auto"/>
          </w:tcPr>
          <w:p w14:paraId="066AB7A5" w14:textId="700FEEA9" w:rsidR="004A3231" w:rsidRPr="00783A81" w:rsidRDefault="002E5667" w:rsidP="00FB64B9">
            <w:pPr>
              <w:pStyle w:val="Default"/>
              <w:rPr>
                <w:b/>
                <w:sz w:val="22"/>
                <w:szCs w:val="22"/>
              </w:rPr>
            </w:pPr>
            <w:r w:rsidRPr="002E5667">
              <w:rPr>
                <w:b/>
                <w:sz w:val="22"/>
                <w:szCs w:val="22"/>
              </w:rPr>
              <w:t>Курганная группа "Грузская 8" (2 насыпи)</w:t>
            </w:r>
            <w:r w:rsidR="00B76E94">
              <w:rPr>
                <w:b/>
                <w:sz w:val="22"/>
                <w:szCs w:val="22"/>
              </w:rPr>
              <w:t xml:space="preserve">, </w:t>
            </w:r>
            <w:r w:rsidR="00B76E94" w:rsidRPr="00B76E94">
              <w:rPr>
                <w:b/>
                <w:sz w:val="22"/>
                <w:szCs w:val="22"/>
              </w:rPr>
              <w:t>третье тысячелетие до н.э.- XV в. н.э.</w:t>
            </w:r>
          </w:p>
        </w:tc>
        <w:tc>
          <w:tcPr>
            <w:tcW w:w="2402" w:type="pct"/>
            <w:shd w:val="clear" w:color="auto" w:fill="auto"/>
          </w:tcPr>
          <w:p w14:paraId="4713E8B7" w14:textId="054B4887" w:rsidR="004A3231" w:rsidRPr="00783A81" w:rsidRDefault="002E5667" w:rsidP="00EE7210">
            <w:pPr>
              <w:pStyle w:val="Default"/>
              <w:rPr>
                <w:sz w:val="22"/>
                <w:szCs w:val="22"/>
              </w:rPr>
            </w:pPr>
            <w:r>
              <w:rPr>
                <w:sz w:val="22"/>
                <w:szCs w:val="22"/>
              </w:rPr>
              <w:t>ст.</w:t>
            </w:r>
            <w:r w:rsidRPr="002E5667">
              <w:rPr>
                <w:sz w:val="22"/>
                <w:szCs w:val="22"/>
              </w:rPr>
              <w:t xml:space="preserve"> Новопашковская, 1 км к югу от станицы</w:t>
            </w:r>
          </w:p>
        </w:tc>
      </w:tr>
      <w:tr w:rsidR="004A3231" w:rsidRPr="00783A81" w14:paraId="48CF93E1" w14:textId="77777777" w:rsidTr="00390E7E">
        <w:trPr>
          <w:trHeight w:val="340"/>
        </w:trPr>
        <w:tc>
          <w:tcPr>
            <w:tcW w:w="557" w:type="pct"/>
            <w:shd w:val="clear" w:color="auto" w:fill="auto"/>
          </w:tcPr>
          <w:p w14:paraId="2C4989B7" w14:textId="34AC27B7" w:rsidR="004A3231" w:rsidRPr="00783A81" w:rsidRDefault="00C85519" w:rsidP="00FB64B9">
            <w:pPr>
              <w:jc w:val="center"/>
              <w:rPr>
                <w:b/>
                <w:sz w:val="22"/>
                <w:szCs w:val="22"/>
              </w:rPr>
            </w:pPr>
            <w:r w:rsidRPr="00783A81">
              <w:rPr>
                <w:b/>
                <w:sz w:val="22"/>
                <w:szCs w:val="22"/>
              </w:rPr>
              <w:t>9</w:t>
            </w:r>
          </w:p>
        </w:tc>
        <w:tc>
          <w:tcPr>
            <w:tcW w:w="2041" w:type="pct"/>
            <w:shd w:val="clear" w:color="auto" w:fill="auto"/>
          </w:tcPr>
          <w:p w14:paraId="1C3504BA" w14:textId="23638C22" w:rsidR="004A3231" w:rsidRPr="00783A81" w:rsidRDefault="0034627E" w:rsidP="00FB64B9">
            <w:pPr>
              <w:pStyle w:val="Default"/>
              <w:rPr>
                <w:b/>
                <w:sz w:val="22"/>
                <w:szCs w:val="22"/>
              </w:rPr>
            </w:pPr>
            <w:r w:rsidRPr="0034627E">
              <w:rPr>
                <w:b/>
                <w:sz w:val="22"/>
                <w:szCs w:val="22"/>
              </w:rPr>
              <w:t>Курганная группа "Лобов 7" (5 насыпей)</w:t>
            </w:r>
            <w:r w:rsidR="00B76E94">
              <w:rPr>
                <w:b/>
                <w:sz w:val="22"/>
                <w:szCs w:val="22"/>
              </w:rPr>
              <w:t xml:space="preserve">, </w:t>
            </w:r>
            <w:r w:rsidR="00B76E94" w:rsidRPr="00B76E94">
              <w:rPr>
                <w:b/>
                <w:sz w:val="22"/>
                <w:szCs w:val="22"/>
              </w:rPr>
              <w:t>третье тысячелетие до н.э.- XV в. н.э.</w:t>
            </w:r>
          </w:p>
        </w:tc>
        <w:tc>
          <w:tcPr>
            <w:tcW w:w="2402" w:type="pct"/>
            <w:shd w:val="clear" w:color="auto" w:fill="auto"/>
          </w:tcPr>
          <w:p w14:paraId="390325D8" w14:textId="581005C9" w:rsidR="004A3231" w:rsidRPr="00783A81" w:rsidRDefault="0034627E" w:rsidP="0034627E">
            <w:pPr>
              <w:pStyle w:val="Default"/>
              <w:rPr>
                <w:sz w:val="22"/>
                <w:szCs w:val="22"/>
              </w:rPr>
            </w:pPr>
            <w:r w:rsidRPr="0034627E">
              <w:rPr>
                <w:sz w:val="22"/>
                <w:szCs w:val="22"/>
              </w:rPr>
              <w:t>с. Грузское, 2,75 км к юго-западу от села</w:t>
            </w:r>
          </w:p>
        </w:tc>
      </w:tr>
      <w:tr w:rsidR="004A3231" w:rsidRPr="00783A81" w14:paraId="3359B0A6" w14:textId="77777777" w:rsidTr="00390E7E">
        <w:trPr>
          <w:trHeight w:val="340"/>
        </w:trPr>
        <w:tc>
          <w:tcPr>
            <w:tcW w:w="557" w:type="pct"/>
            <w:shd w:val="clear" w:color="auto" w:fill="auto"/>
          </w:tcPr>
          <w:p w14:paraId="74A28C89" w14:textId="7D3FC90C" w:rsidR="004A3231" w:rsidRPr="00783A81" w:rsidRDefault="00C85519" w:rsidP="00FB64B9">
            <w:pPr>
              <w:jc w:val="center"/>
              <w:rPr>
                <w:b/>
                <w:sz w:val="22"/>
                <w:szCs w:val="22"/>
              </w:rPr>
            </w:pPr>
            <w:r w:rsidRPr="00783A81">
              <w:rPr>
                <w:b/>
                <w:sz w:val="22"/>
                <w:szCs w:val="22"/>
              </w:rPr>
              <w:t>10</w:t>
            </w:r>
          </w:p>
        </w:tc>
        <w:tc>
          <w:tcPr>
            <w:tcW w:w="2041" w:type="pct"/>
            <w:shd w:val="clear" w:color="auto" w:fill="auto"/>
          </w:tcPr>
          <w:p w14:paraId="1AF66AA5" w14:textId="3777ADB6" w:rsidR="004A3231" w:rsidRPr="00783A81" w:rsidRDefault="0034627E" w:rsidP="00C85519">
            <w:pPr>
              <w:pStyle w:val="Default"/>
              <w:rPr>
                <w:b/>
                <w:sz w:val="22"/>
                <w:szCs w:val="22"/>
              </w:rPr>
            </w:pPr>
            <w:r w:rsidRPr="0034627E">
              <w:rPr>
                <w:b/>
                <w:sz w:val="22"/>
                <w:szCs w:val="22"/>
              </w:rPr>
              <w:t>Курганная группа "Грузская 1" (2 насыпи)</w:t>
            </w:r>
            <w:r w:rsidR="00B76E94">
              <w:rPr>
                <w:b/>
                <w:sz w:val="22"/>
                <w:szCs w:val="22"/>
              </w:rPr>
              <w:t xml:space="preserve">, </w:t>
            </w:r>
            <w:r w:rsidR="00B76E94" w:rsidRPr="00B76E94">
              <w:rPr>
                <w:b/>
                <w:sz w:val="22"/>
                <w:szCs w:val="22"/>
              </w:rPr>
              <w:t>третье тысячелетие до н.э.- XV в. н.э.</w:t>
            </w:r>
          </w:p>
        </w:tc>
        <w:tc>
          <w:tcPr>
            <w:tcW w:w="2402" w:type="pct"/>
            <w:shd w:val="clear" w:color="auto" w:fill="auto"/>
          </w:tcPr>
          <w:p w14:paraId="7A65ED9E" w14:textId="115AF978" w:rsidR="004A3231" w:rsidRPr="00783A81" w:rsidRDefault="0034627E" w:rsidP="0034627E">
            <w:pPr>
              <w:pStyle w:val="Default"/>
              <w:rPr>
                <w:sz w:val="22"/>
                <w:szCs w:val="22"/>
              </w:rPr>
            </w:pPr>
            <w:r w:rsidRPr="0034627E">
              <w:rPr>
                <w:sz w:val="22"/>
                <w:szCs w:val="22"/>
              </w:rPr>
              <w:t>с. Грузское, 1,5 км к юго-западу от села</w:t>
            </w:r>
          </w:p>
        </w:tc>
      </w:tr>
      <w:tr w:rsidR="00C85519" w:rsidRPr="00783A81" w14:paraId="4DA7B039" w14:textId="77777777" w:rsidTr="00390E7E">
        <w:trPr>
          <w:trHeight w:val="340"/>
        </w:trPr>
        <w:tc>
          <w:tcPr>
            <w:tcW w:w="557" w:type="pct"/>
            <w:shd w:val="clear" w:color="auto" w:fill="auto"/>
          </w:tcPr>
          <w:p w14:paraId="22128391" w14:textId="53AE22A9" w:rsidR="00C85519" w:rsidRPr="00783A81" w:rsidRDefault="00C85519" w:rsidP="00FB64B9">
            <w:pPr>
              <w:jc w:val="center"/>
              <w:rPr>
                <w:b/>
                <w:sz w:val="22"/>
                <w:szCs w:val="22"/>
              </w:rPr>
            </w:pPr>
            <w:r w:rsidRPr="00783A81">
              <w:rPr>
                <w:b/>
                <w:sz w:val="22"/>
                <w:szCs w:val="22"/>
              </w:rPr>
              <w:lastRenderedPageBreak/>
              <w:t>11</w:t>
            </w:r>
          </w:p>
        </w:tc>
        <w:tc>
          <w:tcPr>
            <w:tcW w:w="2041" w:type="pct"/>
            <w:shd w:val="clear" w:color="auto" w:fill="auto"/>
          </w:tcPr>
          <w:p w14:paraId="3B4E1A95" w14:textId="7E6DE8F1" w:rsidR="00C85519" w:rsidRPr="00783A81" w:rsidRDefault="0034627E" w:rsidP="00C85519">
            <w:pPr>
              <w:pStyle w:val="Default"/>
              <w:rPr>
                <w:b/>
                <w:sz w:val="22"/>
                <w:szCs w:val="22"/>
              </w:rPr>
            </w:pPr>
            <w:r w:rsidRPr="0034627E">
              <w:rPr>
                <w:b/>
                <w:sz w:val="22"/>
                <w:szCs w:val="22"/>
              </w:rPr>
              <w:t>Курган "Грузский 2"</w:t>
            </w:r>
            <w:r w:rsidR="00B76E94">
              <w:rPr>
                <w:b/>
                <w:sz w:val="22"/>
                <w:szCs w:val="22"/>
              </w:rPr>
              <w:t xml:space="preserve">, </w:t>
            </w:r>
            <w:r w:rsidR="00B76E94" w:rsidRPr="00B76E94">
              <w:rPr>
                <w:b/>
                <w:sz w:val="22"/>
                <w:szCs w:val="22"/>
              </w:rPr>
              <w:t>третье тысячелетие до н.э.- XV в. н.э.</w:t>
            </w:r>
          </w:p>
        </w:tc>
        <w:tc>
          <w:tcPr>
            <w:tcW w:w="2402" w:type="pct"/>
            <w:shd w:val="clear" w:color="auto" w:fill="auto"/>
          </w:tcPr>
          <w:p w14:paraId="3E5E95DA" w14:textId="1F3471FB" w:rsidR="00C85519" w:rsidRPr="00783A81" w:rsidRDefault="0034627E" w:rsidP="00EE7210">
            <w:pPr>
              <w:pStyle w:val="Default"/>
              <w:rPr>
                <w:sz w:val="22"/>
                <w:szCs w:val="22"/>
              </w:rPr>
            </w:pPr>
            <w:r w:rsidRPr="0034627E">
              <w:rPr>
                <w:sz w:val="22"/>
                <w:szCs w:val="22"/>
              </w:rPr>
              <w:t>с. Грузское, 1,75 к северу от села</w:t>
            </w:r>
          </w:p>
        </w:tc>
      </w:tr>
      <w:tr w:rsidR="00C85519" w:rsidRPr="00783A81" w14:paraId="50D6F5C9" w14:textId="77777777" w:rsidTr="00390E7E">
        <w:trPr>
          <w:trHeight w:val="340"/>
        </w:trPr>
        <w:tc>
          <w:tcPr>
            <w:tcW w:w="557" w:type="pct"/>
            <w:shd w:val="clear" w:color="auto" w:fill="auto"/>
          </w:tcPr>
          <w:p w14:paraId="1442D80B" w14:textId="4238A8B2" w:rsidR="00C85519" w:rsidRPr="00783A81" w:rsidRDefault="00C85519" w:rsidP="00FB64B9">
            <w:pPr>
              <w:jc w:val="center"/>
              <w:rPr>
                <w:b/>
                <w:sz w:val="22"/>
                <w:szCs w:val="22"/>
              </w:rPr>
            </w:pPr>
            <w:r w:rsidRPr="00783A81">
              <w:rPr>
                <w:b/>
                <w:sz w:val="22"/>
                <w:szCs w:val="22"/>
              </w:rPr>
              <w:t>12</w:t>
            </w:r>
          </w:p>
        </w:tc>
        <w:tc>
          <w:tcPr>
            <w:tcW w:w="2041" w:type="pct"/>
            <w:shd w:val="clear" w:color="auto" w:fill="auto"/>
          </w:tcPr>
          <w:p w14:paraId="6366D704" w14:textId="5C177AB6" w:rsidR="00C85519" w:rsidRPr="00783A81" w:rsidRDefault="0034627E" w:rsidP="00C85519">
            <w:pPr>
              <w:pStyle w:val="Default"/>
              <w:rPr>
                <w:b/>
                <w:sz w:val="22"/>
                <w:szCs w:val="22"/>
              </w:rPr>
            </w:pPr>
            <w:r w:rsidRPr="0034627E">
              <w:rPr>
                <w:b/>
                <w:sz w:val="22"/>
                <w:szCs w:val="22"/>
              </w:rPr>
              <w:t>Курган "Грузский 3"</w:t>
            </w:r>
            <w:r w:rsidR="00B76E94">
              <w:rPr>
                <w:b/>
                <w:sz w:val="22"/>
                <w:szCs w:val="22"/>
              </w:rPr>
              <w:t xml:space="preserve">, </w:t>
            </w:r>
            <w:r w:rsidR="00B76E94" w:rsidRPr="00B76E94">
              <w:rPr>
                <w:b/>
                <w:sz w:val="22"/>
                <w:szCs w:val="22"/>
              </w:rPr>
              <w:t>третье тысячелетие до н.э.- XV в. н.э.</w:t>
            </w:r>
          </w:p>
        </w:tc>
        <w:tc>
          <w:tcPr>
            <w:tcW w:w="2402" w:type="pct"/>
            <w:shd w:val="clear" w:color="auto" w:fill="auto"/>
          </w:tcPr>
          <w:p w14:paraId="7B53970E" w14:textId="1901F3D8" w:rsidR="00C85519" w:rsidRPr="00783A81" w:rsidRDefault="0034627E" w:rsidP="00EE7210">
            <w:pPr>
              <w:pStyle w:val="Default"/>
              <w:rPr>
                <w:sz w:val="22"/>
                <w:szCs w:val="22"/>
              </w:rPr>
            </w:pPr>
            <w:r w:rsidRPr="0034627E">
              <w:rPr>
                <w:sz w:val="22"/>
                <w:szCs w:val="22"/>
              </w:rPr>
              <w:t>с. Грузское, 4 км к северо-западу от села</w:t>
            </w:r>
          </w:p>
        </w:tc>
      </w:tr>
      <w:tr w:rsidR="00C85519" w:rsidRPr="00783A81" w14:paraId="4AC170C3" w14:textId="77777777" w:rsidTr="00390E7E">
        <w:trPr>
          <w:trHeight w:val="340"/>
        </w:trPr>
        <w:tc>
          <w:tcPr>
            <w:tcW w:w="557" w:type="pct"/>
            <w:shd w:val="clear" w:color="auto" w:fill="auto"/>
          </w:tcPr>
          <w:p w14:paraId="1D12E53B" w14:textId="7FC44977" w:rsidR="00C85519" w:rsidRPr="00783A81" w:rsidRDefault="00C85519" w:rsidP="00FB64B9">
            <w:pPr>
              <w:jc w:val="center"/>
              <w:rPr>
                <w:b/>
                <w:sz w:val="22"/>
                <w:szCs w:val="22"/>
              </w:rPr>
            </w:pPr>
            <w:r w:rsidRPr="00783A81">
              <w:rPr>
                <w:b/>
                <w:sz w:val="22"/>
                <w:szCs w:val="22"/>
              </w:rPr>
              <w:t>13</w:t>
            </w:r>
          </w:p>
        </w:tc>
        <w:tc>
          <w:tcPr>
            <w:tcW w:w="2041" w:type="pct"/>
            <w:shd w:val="clear" w:color="auto" w:fill="auto"/>
          </w:tcPr>
          <w:p w14:paraId="78F0D29C" w14:textId="70A4F48D" w:rsidR="00C85519" w:rsidRPr="00783A81" w:rsidRDefault="00E71B26" w:rsidP="00EE7210">
            <w:pPr>
              <w:pStyle w:val="Default"/>
              <w:tabs>
                <w:tab w:val="left" w:pos="480"/>
                <w:tab w:val="center" w:pos="1795"/>
              </w:tabs>
              <w:rPr>
                <w:b/>
                <w:sz w:val="22"/>
                <w:szCs w:val="22"/>
              </w:rPr>
            </w:pPr>
            <w:r w:rsidRPr="00E71B26">
              <w:rPr>
                <w:b/>
                <w:sz w:val="22"/>
                <w:szCs w:val="22"/>
              </w:rPr>
              <w:t>Курганная группа "Грузская 9" (2 насыпи)</w:t>
            </w:r>
            <w:r w:rsidR="00BA3943">
              <w:rPr>
                <w:b/>
                <w:sz w:val="22"/>
                <w:szCs w:val="22"/>
              </w:rPr>
              <w:t xml:space="preserve">, </w:t>
            </w:r>
            <w:r w:rsidR="00BA3943" w:rsidRPr="00BA3943">
              <w:rPr>
                <w:b/>
                <w:sz w:val="22"/>
                <w:szCs w:val="22"/>
              </w:rPr>
              <w:t>третье тысячелетие до н.э.- XV в. н.э.</w:t>
            </w:r>
          </w:p>
        </w:tc>
        <w:tc>
          <w:tcPr>
            <w:tcW w:w="2402" w:type="pct"/>
            <w:shd w:val="clear" w:color="auto" w:fill="auto"/>
          </w:tcPr>
          <w:p w14:paraId="49CCA421" w14:textId="565C3525" w:rsidR="00C85519" w:rsidRPr="00783A81" w:rsidRDefault="00E71B26" w:rsidP="00E71B26">
            <w:pPr>
              <w:pStyle w:val="Default"/>
              <w:rPr>
                <w:sz w:val="22"/>
                <w:szCs w:val="22"/>
              </w:rPr>
            </w:pPr>
            <w:r w:rsidRPr="00E71B26">
              <w:rPr>
                <w:sz w:val="22"/>
                <w:szCs w:val="22"/>
              </w:rPr>
              <w:t>х. Лобова Балка, 1,5 км к северу от хутора</w:t>
            </w:r>
          </w:p>
        </w:tc>
      </w:tr>
      <w:tr w:rsidR="00EE7210" w:rsidRPr="00783A81" w14:paraId="3923CD08" w14:textId="77777777" w:rsidTr="00390E7E">
        <w:trPr>
          <w:trHeight w:val="340"/>
        </w:trPr>
        <w:tc>
          <w:tcPr>
            <w:tcW w:w="557" w:type="pct"/>
            <w:shd w:val="clear" w:color="auto" w:fill="auto"/>
          </w:tcPr>
          <w:p w14:paraId="278403AF" w14:textId="3761477B" w:rsidR="00EE7210" w:rsidRPr="00783A81" w:rsidRDefault="00EE7210" w:rsidP="00FB64B9">
            <w:pPr>
              <w:jc w:val="center"/>
              <w:rPr>
                <w:b/>
                <w:sz w:val="22"/>
                <w:szCs w:val="22"/>
              </w:rPr>
            </w:pPr>
            <w:r w:rsidRPr="00783A81">
              <w:rPr>
                <w:b/>
                <w:sz w:val="22"/>
                <w:szCs w:val="22"/>
              </w:rPr>
              <w:t>14</w:t>
            </w:r>
          </w:p>
        </w:tc>
        <w:tc>
          <w:tcPr>
            <w:tcW w:w="2041" w:type="pct"/>
            <w:shd w:val="clear" w:color="auto" w:fill="auto"/>
          </w:tcPr>
          <w:p w14:paraId="0E8E1955" w14:textId="453963DD" w:rsidR="00EE7210" w:rsidRPr="00783A81" w:rsidRDefault="00E71B26" w:rsidP="00EE7210">
            <w:pPr>
              <w:pStyle w:val="Default"/>
              <w:tabs>
                <w:tab w:val="left" w:pos="480"/>
                <w:tab w:val="center" w:pos="1795"/>
              </w:tabs>
              <w:rPr>
                <w:b/>
                <w:sz w:val="22"/>
                <w:szCs w:val="22"/>
              </w:rPr>
            </w:pPr>
            <w:r w:rsidRPr="00E71B26">
              <w:rPr>
                <w:b/>
                <w:sz w:val="22"/>
                <w:szCs w:val="22"/>
              </w:rPr>
              <w:t>Курган "Грузский 10"</w:t>
            </w:r>
            <w:r w:rsidR="00BA3943">
              <w:rPr>
                <w:b/>
                <w:sz w:val="22"/>
                <w:szCs w:val="22"/>
              </w:rPr>
              <w:t xml:space="preserve">, </w:t>
            </w:r>
            <w:r w:rsidR="00BA3943" w:rsidRPr="00BA3943">
              <w:rPr>
                <w:b/>
                <w:sz w:val="22"/>
                <w:szCs w:val="22"/>
              </w:rPr>
              <w:t>третье тысячелетие до н.э.- XV в. н.э.</w:t>
            </w:r>
          </w:p>
        </w:tc>
        <w:tc>
          <w:tcPr>
            <w:tcW w:w="2402" w:type="pct"/>
            <w:shd w:val="clear" w:color="auto" w:fill="auto"/>
          </w:tcPr>
          <w:p w14:paraId="7C6E93AA" w14:textId="2450F48F" w:rsidR="00EE7210" w:rsidRPr="00783A81" w:rsidRDefault="00E71B26" w:rsidP="00EE7210">
            <w:pPr>
              <w:pStyle w:val="Default"/>
              <w:rPr>
                <w:sz w:val="22"/>
                <w:szCs w:val="22"/>
              </w:rPr>
            </w:pPr>
            <w:r w:rsidRPr="00E71B26">
              <w:rPr>
                <w:sz w:val="22"/>
                <w:szCs w:val="22"/>
              </w:rPr>
              <w:t>х. Лобова Балка, 1,2 км к северу от хутора</w:t>
            </w:r>
          </w:p>
        </w:tc>
      </w:tr>
      <w:tr w:rsidR="00EE7210" w:rsidRPr="00783A81" w14:paraId="2B56BD67" w14:textId="77777777" w:rsidTr="00390E7E">
        <w:trPr>
          <w:trHeight w:val="340"/>
        </w:trPr>
        <w:tc>
          <w:tcPr>
            <w:tcW w:w="557" w:type="pct"/>
            <w:shd w:val="clear" w:color="auto" w:fill="auto"/>
          </w:tcPr>
          <w:p w14:paraId="6FE18A19" w14:textId="6067086F" w:rsidR="00EE7210" w:rsidRPr="00783A81" w:rsidRDefault="00EE7210" w:rsidP="00FB64B9">
            <w:pPr>
              <w:jc w:val="center"/>
              <w:rPr>
                <w:b/>
                <w:sz w:val="22"/>
                <w:szCs w:val="22"/>
              </w:rPr>
            </w:pPr>
            <w:r w:rsidRPr="00783A81">
              <w:rPr>
                <w:b/>
                <w:sz w:val="22"/>
                <w:szCs w:val="22"/>
              </w:rPr>
              <w:t>15</w:t>
            </w:r>
          </w:p>
        </w:tc>
        <w:tc>
          <w:tcPr>
            <w:tcW w:w="2041" w:type="pct"/>
            <w:shd w:val="clear" w:color="auto" w:fill="auto"/>
          </w:tcPr>
          <w:p w14:paraId="3A7BD825" w14:textId="40B7DB61" w:rsidR="00EE7210" w:rsidRPr="00783A81" w:rsidRDefault="00E71B26" w:rsidP="00EE7210">
            <w:pPr>
              <w:pStyle w:val="Default"/>
              <w:tabs>
                <w:tab w:val="left" w:pos="480"/>
                <w:tab w:val="center" w:pos="1795"/>
              </w:tabs>
              <w:rPr>
                <w:b/>
                <w:sz w:val="22"/>
                <w:szCs w:val="22"/>
              </w:rPr>
            </w:pPr>
            <w:r w:rsidRPr="00E71B26">
              <w:rPr>
                <w:b/>
                <w:sz w:val="22"/>
                <w:szCs w:val="22"/>
              </w:rPr>
              <w:t>Курган "Лобов 4"</w:t>
            </w:r>
            <w:r w:rsidR="00BA3943">
              <w:rPr>
                <w:b/>
                <w:sz w:val="22"/>
                <w:szCs w:val="22"/>
              </w:rPr>
              <w:t xml:space="preserve">, </w:t>
            </w:r>
            <w:r w:rsidR="00BA3943" w:rsidRPr="00BA3943">
              <w:rPr>
                <w:b/>
                <w:sz w:val="22"/>
                <w:szCs w:val="22"/>
              </w:rPr>
              <w:t>третье тысячелетие до н.э.- XV в. н.э.</w:t>
            </w:r>
          </w:p>
        </w:tc>
        <w:tc>
          <w:tcPr>
            <w:tcW w:w="2402" w:type="pct"/>
            <w:shd w:val="clear" w:color="auto" w:fill="auto"/>
          </w:tcPr>
          <w:p w14:paraId="3C1FCF0B" w14:textId="550026C5" w:rsidR="00EE7210" w:rsidRPr="00783A81" w:rsidRDefault="00E71B26" w:rsidP="00E71B26">
            <w:pPr>
              <w:pStyle w:val="Default"/>
              <w:rPr>
                <w:sz w:val="22"/>
                <w:szCs w:val="22"/>
              </w:rPr>
            </w:pPr>
            <w:r w:rsidRPr="00E71B26">
              <w:rPr>
                <w:sz w:val="22"/>
                <w:szCs w:val="22"/>
              </w:rPr>
              <w:t>х. Лобова Балка, 2,25 км к юго-западу от хутора</w:t>
            </w:r>
          </w:p>
        </w:tc>
      </w:tr>
      <w:tr w:rsidR="00EE7210" w:rsidRPr="00783A81" w14:paraId="36A8DE35" w14:textId="77777777" w:rsidTr="00390E7E">
        <w:trPr>
          <w:trHeight w:val="340"/>
        </w:trPr>
        <w:tc>
          <w:tcPr>
            <w:tcW w:w="557" w:type="pct"/>
            <w:shd w:val="clear" w:color="auto" w:fill="auto"/>
          </w:tcPr>
          <w:p w14:paraId="71D630FB" w14:textId="143434ED" w:rsidR="00EE7210" w:rsidRPr="00783A81" w:rsidRDefault="00EE7210" w:rsidP="00FB64B9">
            <w:pPr>
              <w:jc w:val="center"/>
              <w:rPr>
                <w:b/>
                <w:sz w:val="22"/>
                <w:szCs w:val="22"/>
              </w:rPr>
            </w:pPr>
            <w:r w:rsidRPr="00783A81">
              <w:rPr>
                <w:b/>
                <w:sz w:val="22"/>
                <w:szCs w:val="22"/>
              </w:rPr>
              <w:t>16</w:t>
            </w:r>
          </w:p>
        </w:tc>
        <w:tc>
          <w:tcPr>
            <w:tcW w:w="2041" w:type="pct"/>
            <w:shd w:val="clear" w:color="auto" w:fill="auto"/>
          </w:tcPr>
          <w:p w14:paraId="41220C1D" w14:textId="7D4A79C8" w:rsidR="00EE7210" w:rsidRPr="00783A81" w:rsidRDefault="00E71B26" w:rsidP="00EE7210">
            <w:pPr>
              <w:pStyle w:val="Default"/>
              <w:tabs>
                <w:tab w:val="left" w:pos="480"/>
                <w:tab w:val="center" w:pos="1795"/>
              </w:tabs>
              <w:rPr>
                <w:b/>
                <w:sz w:val="22"/>
                <w:szCs w:val="22"/>
              </w:rPr>
            </w:pPr>
            <w:r w:rsidRPr="00E71B26">
              <w:rPr>
                <w:b/>
                <w:sz w:val="22"/>
                <w:szCs w:val="22"/>
              </w:rPr>
              <w:t>Курганная группа "Лобов 5" (2 насыпи)</w:t>
            </w:r>
            <w:r w:rsidR="00BA3943">
              <w:rPr>
                <w:b/>
                <w:sz w:val="22"/>
                <w:szCs w:val="22"/>
              </w:rPr>
              <w:t xml:space="preserve">, </w:t>
            </w:r>
            <w:r w:rsidR="00BA3943" w:rsidRPr="00BA3943">
              <w:rPr>
                <w:b/>
                <w:sz w:val="22"/>
                <w:szCs w:val="22"/>
              </w:rPr>
              <w:t>третье тысячелетие до н.э.- XV в. н.э.</w:t>
            </w:r>
          </w:p>
        </w:tc>
        <w:tc>
          <w:tcPr>
            <w:tcW w:w="2402" w:type="pct"/>
            <w:shd w:val="clear" w:color="auto" w:fill="auto"/>
          </w:tcPr>
          <w:p w14:paraId="523782FC" w14:textId="607C7A4C" w:rsidR="00EE7210" w:rsidRPr="00783A81" w:rsidRDefault="00E71B26" w:rsidP="00E71B26">
            <w:pPr>
              <w:pStyle w:val="Default"/>
              <w:rPr>
                <w:sz w:val="22"/>
                <w:szCs w:val="22"/>
              </w:rPr>
            </w:pPr>
            <w:r w:rsidRPr="00E71B26">
              <w:rPr>
                <w:sz w:val="22"/>
                <w:szCs w:val="22"/>
              </w:rPr>
              <w:t>х. Лобова Балка, 3,25 км к югу от хутора</w:t>
            </w:r>
          </w:p>
        </w:tc>
      </w:tr>
      <w:tr w:rsidR="00EE7210" w:rsidRPr="00783A81" w14:paraId="56A57F9D" w14:textId="77777777" w:rsidTr="00390E7E">
        <w:trPr>
          <w:trHeight w:val="340"/>
        </w:trPr>
        <w:tc>
          <w:tcPr>
            <w:tcW w:w="557" w:type="pct"/>
            <w:shd w:val="clear" w:color="auto" w:fill="auto"/>
          </w:tcPr>
          <w:p w14:paraId="000E7997" w14:textId="580C1E3F" w:rsidR="00EE7210" w:rsidRPr="00783A81" w:rsidRDefault="00EE7210" w:rsidP="00FB64B9">
            <w:pPr>
              <w:jc w:val="center"/>
              <w:rPr>
                <w:b/>
                <w:sz w:val="22"/>
                <w:szCs w:val="22"/>
              </w:rPr>
            </w:pPr>
            <w:r w:rsidRPr="00783A81">
              <w:rPr>
                <w:b/>
                <w:sz w:val="22"/>
                <w:szCs w:val="22"/>
              </w:rPr>
              <w:t>17</w:t>
            </w:r>
          </w:p>
        </w:tc>
        <w:tc>
          <w:tcPr>
            <w:tcW w:w="2041" w:type="pct"/>
            <w:shd w:val="clear" w:color="auto" w:fill="auto"/>
          </w:tcPr>
          <w:p w14:paraId="465B3327" w14:textId="20C0C261" w:rsidR="00EE7210" w:rsidRPr="00783A81" w:rsidRDefault="00E71B26" w:rsidP="00EE7210">
            <w:pPr>
              <w:pStyle w:val="Default"/>
              <w:tabs>
                <w:tab w:val="left" w:pos="480"/>
                <w:tab w:val="center" w:pos="1795"/>
              </w:tabs>
              <w:rPr>
                <w:b/>
                <w:sz w:val="22"/>
                <w:szCs w:val="22"/>
              </w:rPr>
            </w:pPr>
            <w:r w:rsidRPr="00E71B26">
              <w:rPr>
                <w:b/>
                <w:sz w:val="22"/>
                <w:szCs w:val="22"/>
              </w:rPr>
              <w:t>Курган "Лобов 6"</w:t>
            </w:r>
            <w:r w:rsidR="00BA3943">
              <w:rPr>
                <w:b/>
                <w:sz w:val="22"/>
                <w:szCs w:val="22"/>
              </w:rPr>
              <w:t xml:space="preserve">, </w:t>
            </w:r>
            <w:r w:rsidR="00BA3943" w:rsidRPr="00BA3943">
              <w:rPr>
                <w:b/>
                <w:sz w:val="22"/>
                <w:szCs w:val="22"/>
              </w:rPr>
              <w:t>третье тысячелетие до н.э.- XV в. н.э.</w:t>
            </w:r>
          </w:p>
        </w:tc>
        <w:tc>
          <w:tcPr>
            <w:tcW w:w="2402" w:type="pct"/>
            <w:shd w:val="clear" w:color="auto" w:fill="auto"/>
          </w:tcPr>
          <w:p w14:paraId="33C639D5" w14:textId="4DABC912" w:rsidR="00EE7210" w:rsidRPr="00783A81" w:rsidRDefault="00E71B26" w:rsidP="00EE7210">
            <w:pPr>
              <w:pStyle w:val="Default"/>
              <w:rPr>
                <w:sz w:val="22"/>
                <w:szCs w:val="22"/>
              </w:rPr>
            </w:pPr>
            <w:r w:rsidRPr="00E71B26">
              <w:rPr>
                <w:sz w:val="22"/>
                <w:szCs w:val="22"/>
              </w:rPr>
              <w:t>х. Лобова Балка, 2 км к югу-юго-востоку от хутора</w:t>
            </w:r>
          </w:p>
        </w:tc>
      </w:tr>
      <w:tr w:rsidR="00EE7210" w:rsidRPr="00783A81" w14:paraId="4FFB7AAC" w14:textId="77777777" w:rsidTr="00390E7E">
        <w:trPr>
          <w:trHeight w:val="340"/>
        </w:trPr>
        <w:tc>
          <w:tcPr>
            <w:tcW w:w="557" w:type="pct"/>
            <w:shd w:val="clear" w:color="auto" w:fill="auto"/>
          </w:tcPr>
          <w:p w14:paraId="4EBDD59D" w14:textId="35E46CE2" w:rsidR="00EE7210" w:rsidRPr="00783A81" w:rsidRDefault="00EE7210" w:rsidP="00FB64B9">
            <w:pPr>
              <w:jc w:val="center"/>
              <w:rPr>
                <w:b/>
                <w:sz w:val="22"/>
                <w:szCs w:val="22"/>
              </w:rPr>
            </w:pPr>
            <w:r w:rsidRPr="00783A81">
              <w:rPr>
                <w:b/>
                <w:sz w:val="22"/>
                <w:szCs w:val="22"/>
              </w:rPr>
              <w:t>18</w:t>
            </w:r>
          </w:p>
        </w:tc>
        <w:tc>
          <w:tcPr>
            <w:tcW w:w="2041" w:type="pct"/>
            <w:shd w:val="clear" w:color="auto" w:fill="auto"/>
          </w:tcPr>
          <w:p w14:paraId="63B8C817" w14:textId="34EC4A17" w:rsidR="00EE7210" w:rsidRPr="00783A81" w:rsidRDefault="00425581" w:rsidP="00EE7210">
            <w:pPr>
              <w:pStyle w:val="Default"/>
              <w:tabs>
                <w:tab w:val="left" w:pos="480"/>
                <w:tab w:val="center" w:pos="1795"/>
              </w:tabs>
              <w:rPr>
                <w:b/>
                <w:sz w:val="22"/>
                <w:szCs w:val="22"/>
              </w:rPr>
            </w:pPr>
            <w:r w:rsidRPr="00425581">
              <w:rPr>
                <w:b/>
                <w:sz w:val="22"/>
                <w:szCs w:val="22"/>
              </w:rPr>
              <w:t>Курганная группа "Тверской 1" (3 насыпи)</w:t>
            </w:r>
            <w:r w:rsidR="00BA3943">
              <w:rPr>
                <w:b/>
                <w:sz w:val="22"/>
                <w:szCs w:val="22"/>
              </w:rPr>
              <w:t xml:space="preserve">, </w:t>
            </w:r>
            <w:r w:rsidR="00BA3943" w:rsidRPr="00BA3943">
              <w:rPr>
                <w:b/>
                <w:sz w:val="22"/>
                <w:szCs w:val="22"/>
              </w:rPr>
              <w:t>третье тысячелетие до н.э.- XV в. н.э.</w:t>
            </w:r>
          </w:p>
        </w:tc>
        <w:tc>
          <w:tcPr>
            <w:tcW w:w="2402" w:type="pct"/>
            <w:shd w:val="clear" w:color="auto" w:fill="auto"/>
          </w:tcPr>
          <w:p w14:paraId="42E11550" w14:textId="0B88D095" w:rsidR="00EE7210" w:rsidRPr="00783A81" w:rsidRDefault="00425581" w:rsidP="00EE7210">
            <w:pPr>
              <w:pStyle w:val="Default"/>
              <w:rPr>
                <w:sz w:val="22"/>
                <w:szCs w:val="22"/>
              </w:rPr>
            </w:pPr>
            <w:r w:rsidRPr="00425581">
              <w:rPr>
                <w:sz w:val="22"/>
                <w:szCs w:val="22"/>
              </w:rPr>
              <w:t>х. Тверской, 1,25 км к югу от хутора</w:t>
            </w:r>
          </w:p>
        </w:tc>
      </w:tr>
      <w:tr w:rsidR="00EE7210" w:rsidRPr="00783A81" w14:paraId="3FCFC304" w14:textId="77777777" w:rsidTr="00390E7E">
        <w:trPr>
          <w:trHeight w:val="340"/>
        </w:trPr>
        <w:tc>
          <w:tcPr>
            <w:tcW w:w="557" w:type="pct"/>
            <w:shd w:val="clear" w:color="auto" w:fill="auto"/>
          </w:tcPr>
          <w:p w14:paraId="57E4B999" w14:textId="1A8ED173" w:rsidR="00EE7210" w:rsidRPr="00783A81" w:rsidRDefault="00EE7210" w:rsidP="00FB64B9">
            <w:pPr>
              <w:jc w:val="center"/>
              <w:rPr>
                <w:b/>
                <w:sz w:val="22"/>
                <w:szCs w:val="22"/>
              </w:rPr>
            </w:pPr>
            <w:r w:rsidRPr="00783A81">
              <w:rPr>
                <w:b/>
                <w:sz w:val="22"/>
                <w:szCs w:val="22"/>
              </w:rPr>
              <w:t>19</w:t>
            </w:r>
          </w:p>
        </w:tc>
        <w:tc>
          <w:tcPr>
            <w:tcW w:w="2041" w:type="pct"/>
            <w:shd w:val="clear" w:color="auto" w:fill="auto"/>
          </w:tcPr>
          <w:p w14:paraId="7CB107E2" w14:textId="77A3FC74" w:rsidR="00EE7210" w:rsidRPr="00783A81" w:rsidRDefault="00425581" w:rsidP="00425581">
            <w:pPr>
              <w:pStyle w:val="Default"/>
              <w:tabs>
                <w:tab w:val="left" w:pos="480"/>
                <w:tab w:val="center" w:pos="1795"/>
              </w:tabs>
              <w:rPr>
                <w:b/>
                <w:sz w:val="22"/>
                <w:szCs w:val="22"/>
              </w:rPr>
            </w:pPr>
            <w:r w:rsidRPr="00425581">
              <w:rPr>
                <w:b/>
                <w:sz w:val="22"/>
                <w:szCs w:val="22"/>
              </w:rPr>
              <w:t>Курган "Тверской 2"</w:t>
            </w:r>
            <w:r w:rsidR="00BA3943">
              <w:rPr>
                <w:b/>
                <w:sz w:val="22"/>
                <w:szCs w:val="22"/>
              </w:rPr>
              <w:t xml:space="preserve">, </w:t>
            </w:r>
            <w:r w:rsidR="00BA3943" w:rsidRPr="00BA3943">
              <w:rPr>
                <w:b/>
                <w:sz w:val="22"/>
                <w:szCs w:val="22"/>
              </w:rPr>
              <w:t>третье тысячелетие до н.э.- XV в. н.э.</w:t>
            </w:r>
          </w:p>
        </w:tc>
        <w:tc>
          <w:tcPr>
            <w:tcW w:w="2402" w:type="pct"/>
            <w:shd w:val="clear" w:color="auto" w:fill="auto"/>
          </w:tcPr>
          <w:p w14:paraId="2E88591F" w14:textId="5D5776D9" w:rsidR="00EE7210" w:rsidRPr="00783A81" w:rsidRDefault="00425581" w:rsidP="00EE7210">
            <w:pPr>
              <w:pStyle w:val="Default"/>
              <w:rPr>
                <w:sz w:val="22"/>
                <w:szCs w:val="22"/>
              </w:rPr>
            </w:pPr>
            <w:r w:rsidRPr="00425581">
              <w:rPr>
                <w:sz w:val="22"/>
                <w:szCs w:val="22"/>
              </w:rPr>
              <w:t>х. Тверской, 1,4 км к северу от хутора</w:t>
            </w:r>
          </w:p>
        </w:tc>
      </w:tr>
      <w:tr w:rsidR="00EE7210" w:rsidRPr="00783A81" w14:paraId="16357DF1" w14:textId="77777777" w:rsidTr="00390E7E">
        <w:trPr>
          <w:trHeight w:val="340"/>
        </w:trPr>
        <w:tc>
          <w:tcPr>
            <w:tcW w:w="557" w:type="pct"/>
            <w:shd w:val="clear" w:color="auto" w:fill="auto"/>
          </w:tcPr>
          <w:p w14:paraId="77B0BB54" w14:textId="14E06481" w:rsidR="00EE7210" w:rsidRPr="00783A81" w:rsidRDefault="00EE7210" w:rsidP="00FB64B9">
            <w:pPr>
              <w:jc w:val="center"/>
              <w:rPr>
                <w:b/>
                <w:sz w:val="22"/>
                <w:szCs w:val="22"/>
              </w:rPr>
            </w:pPr>
            <w:r w:rsidRPr="00783A81">
              <w:rPr>
                <w:b/>
                <w:sz w:val="22"/>
                <w:szCs w:val="22"/>
              </w:rPr>
              <w:t>20</w:t>
            </w:r>
          </w:p>
        </w:tc>
        <w:tc>
          <w:tcPr>
            <w:tcW w:w="2041" w:type="pct"/>
            <w:shd w:val="clear" w:color="auto" w:fill="auto"/>
          </w:tcPr>
          <w:p w14:paraId="520F7E69" w14:textId="2426E659" w:rsidR="00EE7210" w:rsidRPr="00783A81" w:rsidRDefault="00425581" w:rsidP="00EE7210">
            <w:pPr>
              <w:pStyle w:val="Default"/>
              <w:tabs>
                <w:tab w:val="left" w:pos="480"/>
                <w:tab w:val="center" w:pos="1795"/>
              </w:tabs>
              <w:rPr>
                <w:b/>
                <w:sz w:val="22"/>
                <w:szCs w:val="22"/>
              </w:rPr>
            </w:pPr>
            <w:r w:rsidRPr="00425581">
              <w:rPr>
                <w:b/>
                <w:sz w:val="22"/>
                <w:szCs w:val="22"/>
              </w:rPr>
              <w:t>Курганная группа "Тверской 3" (4 насыпи)</w:t>
            </w:r>
            <w:r w:rsidR="00BA3943">
              <w:rPr>
                <w:b/>
                <w:sz w:val="22"/>
                <w:szCs w:val="22"/>
              </w:rPr>
              <w:t xml:space="preserve">, </w:t>
            </w:r>
            <w:r w:rsidR="00BA3943" w:rsidRPr="00BA3943">
              <w:rPr>
                <w:b/>
                <w:sz w:val="22"/>
                <w:szCs w:val="22"/>
              </w:rPr>
              <w:t>третье тысячелетие до н.э.- XV в. н.э.</w:t>
            </w:r>
          </w:p>
        </w:tc>
        <w:tc>
          <w:tcPr>
            <w:tcW w:w="2402" w:type="pct"/>
            <w:shd w:val="clear" w:color="auto" w:fill="auto"/>
          </w:tcPr>
          <w:p w14:paraId="3771722A" w14:textId="1C4681FC" w:rsidR="00EE7210" w:rsidRPr="00783A81" w:rsidRDefault="00425581" w:rsidP="00EE7210">
            <w:pPr>
              <w:pStyle w:val="Default"/>
              <w:rPr>
                <w:sz w:val="22"/>
                <w:szCs w:val="22"/>
              </w:rPr>
            </w:pPr>
            <w:r w:rsidRPr="00425581">
              <w:rPr>
                <w:sz w:val="22"/>
                <w:szCs w:val="22"/>
              </w:rPr>
              <w:t>х. Тверской, 0,8 км к северу от хутора</w:t>
            </w:r>
          </w:p>
        </w:tc>
      </w:tr>
      <w:tr w:rsidR="00EE7210" w:rsidRPr="00783A81" w14:paraId="65D49F8A" w14:textId="77777777" w:rsidTr="00390E7E">
        <w:trPr>
          <w:trHeight w:val="340"/>
        </w:trPr>
        <w:tc>
          <w:tcPr>
            <w:tcW w:w="557" w:type="pct"/>
            <w:shd w:val="clear" w:color="auto" w:fill="auto"/>
          </w:tcPr>
          <w:p w14:paraId="598BE295" w14:textId="2846724A" w:rsidR="00EE7210" w:rsidRPr="00783A81" w:rsidRDefault="00EE7210" w:rsidP="00FB64B9">
            <w:pPr>
              <w:jc w:val="center"/>
              <w:rPr>
                <w:b/>
                <w:sz w:val="22"/>
                <w:szCs w:val="22"/>
              </w:rPr>
            </w:pPr>
            <w:r w:rsidRPr="00783A81">
              <w:rPr>
                <w:b/>
                <w:sz w:val="22"/>
                <w:szCs w:val="22"/>
              </w:rPr>
              <w:t>21</w:t>
            </w:r>
          </w:p>
        </w:tc>
        <w:tc>
          <w:tcPr>
            <w:tcW w:w="2041" w:type="pct"/>
            <w:shd w:val="clear" w:color="auto" w:fill="auto"/>
          </w:tcPr>
          <w:p w14:paraId="66805D3F" w14:textId="0E4BF46E" w:rsidR="00EE7210" w:rsidRPr="00783A81" w:rsidRDefault="00425581" w:rsidP="00EE7210">
            <w:pPr>
              <w:pStyle w:val="Default"/>
              <w:tabs>
                <w:tab w:val="left" w:pos="480"/>
                <w:tab w:val="center" w:pos="1795"/>
              </w:tabs>
              <w:rPr>
                <w:b/>
                <w:sz w:val="22"/>
                <w:szCs w:val="22"/>
              </w:rPr>
            </w:pPr>
            <w:r w:rsidRPr="00425581">
              <w:rPr>
                <w:b/>
                <w:sz w:val="22"/>
                <w:szCs w:val="22"/>
              </w:rPr>
              <w:t>Курганная группа "Тверской 4" (4 насыпи)</w:t>
            </w:r>
            <w:r w:rsidR="00BA3943">
              <w:rPr>
                <w:b/>
                <w:sz w:val="22"/>
                <w:szCs w:val="22"/>
              </w:rPr>
              <w:t xml:space="preserve">, </w:t>
            </w:r>
            <w:r w:rsidR="00BA3943" w:rsidRPr="00BA3943">
              <w:rPr>
                <w:b/>
                <w:sz w:val="22"/>
                <w:szCs w:val="22"/>
              </w:rPr>
              <w:t>третье тысячелетие до н.э.- XV в. н.э.</w:t>
            </w:r>
          </w:p>
        </w:tc>
        <w:tc>
          <w:tcPr>
            <w:tcW w:w="2402" w:type="pct"/>
            <w:shd w:val="clear" w:color="auto" w:fill="auto"/>
          </w:tcPr>
          <w:p w14:paraId="65862209" w14:textId="1FEB9507" w:rsidR="00EE7210" w:rsidRPr="00783A81" w:rsidRDefault="00425581" w:rsidP="00EE7210">
            <w:pPr>
              <w:pStyle w:val="Default"/>
              <w:rPr>
                <w:sz w:val="22"/>
                <w:szCs w:val="22"/>
              </w:rPr>
            </w:pPr>
            <w:r w:rsidRPr="00425581">
              <w:rPr>
                <w:sz w:val="22"/>
                <w:szCs w:val="22"/>
              </w:rPr>
              <w:t>х. Тверской, 1,25 км к северу от хутора</w:t>
            </w:r>
          </w:p>
        </w:tc>
      </w:tr>
    </w:tbl>
    <w:p w14:paraId="791AF347" w14:textId="77777777" w:rsidR="004A3231" w:rsidRPr="00783A81" w:rsidRDefault="004A3231" w:rsidP="004A3231"/>
    <w:p w14:paraId="17EC5E4C" w14:textId="0B82EC2F" w:rsidR="00DB4B6C" w:rsidRDefault="00AB450F" w:rsidP="00832907">
      <w:pPr>
        <w:pStyle w:val="3"/>
        <w:numPr>
          <w:ilvl w:val="2"/>
          <w:numId w:val="18"/>
        </w:numPr>
        <w:ind w:left="0" w:firstLine="0"/>
        <w:rPr>
          <w:i w:val="0"/>
        </w:rPr>
      </w:pPr>
      <w:bookmarkStart w:id="62" w:name="_Toc222307656"/>
      <w:r w:rsidRPr="00783A81">
        <w:rPr>
          <w:i w:val="0"/>
        </w:rPr>
        <w:t xml:space="preserve">Объекты особо </w:t>
      </w:r>
      <w:r w:rsidR="00DB4B6C" w:rsidRPr="00783A81">
        <w:rPr>
          <w:i w:val="0"/>
        </w:rPr>
        <w:t>охраняемых природных территорий</w:t>
      </w:r>
      <w:bookmarkEnd w:id="62"/>
    </w:p>
    <w:p w14:paraId="41052BD8" w14:textId="508B3CF7" w:rsidR="00CA16DE" w:rsidRPr="00CA16DE" w:rsidRDefault="00FA6977" w:rsidP="00CA16DE">
      <w:pPr>
        <w:ind w:firstLine="709"/>
      </w:pPr>
      <w:r>
        <w:t>О</w:t>
      </w:r>
      <w:r w:rsidR="00CA16DE">
        <w:t>собо охраняемы</w:t>
      </w:r>
      <w:r>
        <w:t>е</w:t>
      </w:r>
      <w:r w:rsidR="00CA16DE">
        <w:t xml:space="preserve"> природны</w:t>
      </w:r>
      <w:r>
        <w:t>е</w:t>
      </w:r>
      <w:r w:rsidR="00CA16DE">
        <w:t xml:space="preserve"> территори</w:t>
      </w:r>
      <w:r>
        <w:t>и</w:t>
      </w:r>
      <w:r w:rsidR="00CA16DE">
        <w:t xml:space="preserve"> на территории </w:t>
      </w:r>
      <w:r w:rsidR="00CA16DE" w:rsidRPr="00CA16DE">
        <w:t>Новопашковского сельского поселения</w:t>
      </w:r>
      <w:r w:rsidR="00CA16DE">
        <w:t xml:space="preserve"> отсутствуют.</w:t>
      </w:r>
    </w:p>
    <w:p w14:paraId="2E4A5733" w14:textId="77777777" w:rsidR="00B02CBA" w:rsidRPr="005B04C6" w:rsidRDefault="00B02CBA" w:rsidP="00832907">
      <w:pPr>
        <w:pStyle w:val="3"/>
        <w:numPr>
          <w:ilvl w:val="2"/>
          <w:numId w:val="18"/>
        </w:numPr>
        <w:ind w:left="0" w:firstLine="0"/>
        <w:rPr>
          <w:i w:val="0"/>
        </w:rPr>
      </w:pPr>
      <w:bookmarkStart w:id="63" w:name="_Toc2585156"/>
      <w:bookmarkStart w:id="64" w:name="_Toc9243256"/>
      <w:bookmarkStart w:id="65" w:name="_Toc15994667"/>
      <w:bookmarkStart w:id="66" w:name="_Toc16761356"/>
      <w:bookmarkStart w:id="67" w:name="_Toc222307657"/>
      <w:r w:rsidRPr="005B04C6">
        <w:rPr>
          <w:i w:val="0"/>
        </w:rPr>
        <w:t>Объекты специального назначения</w:t>
      </w:r>
      <w:bookmarkEnd w:id="63"/>
      <w:bookmarkEnd w:id="64"/>
      <w:bookmarkEnd w:id="65"/>
      <w:bookmarkEnd w:id="66"/>
      <w:bookmarkEnd w:id="67"/>
    </w:p>
    <w:p w14:paraId="06F08C7F" w14:textId="2B426F7F" w:rsidR="00417CDC" w:rsidRPr="00783A81" w:rsidRDefault="00B02CBA" w:rsidP="00BF6873">
      <w:pPr>
        <w:ind w:firstLine="709"/>
      </w:pPr>
      <w:r w:rsidRPr="00783A81">
        <w:t xml:space="preserve">Погребение тел умерших в </w:t>
      </w:r>
      <w:r w:rsidR="00390E7E">
        <w:t xml:space="preserve">Новопашковском </w:t>
      </w:r>
      <w:r w:rsidR="00F33D1C" w:rsidRPr="00783A81">
        <w:rPr>
          <w:color w:val="000000"/>
        </w:rPr>
        <w:t xml:space="preserve">сельском поселении </w:t>
      </w:r>
      <w:r w:rsidRPr="00783A81">
        <w:t>осуществляется на общественных кладбищах с учетом вероисповедальных, воин</w:t>
      </w:r>
      <w:r w:rsidR="00CA16DE">
        <w:t>ских и иных обычаев и традиций.</w:t>
      </w:r>
    </w:p>
    <w:p w14:paraId="1D78983D" w14:textId="67CE528A" w:rsidR="00B02CBA" w:rsidRPr="00783A81" w:rsidRDefault="00B02CBA" w:rsidP="00B02CBA">
      <w:pPr>
        <w:keepNext/>
        <w:spacing w:before="120"/>
        <w:ind w:firstLine="709"/>
        <w:jc w:val="right"/>
        <w:rPr>
          <w:b/>
        </w:rPr>
      </w:pPr>
      <w:r w:rsidRPr="00783A81">
        <w:rPr>
          <w:b/>
        </w:rPr>
        <w:t>Таблица 2.</w:t>
      </w:r>
      <w:r w:rsidR="0073014C">
        <w:rPr>
          <w:b/>
        </w:rPr>
        <w:t>16</w:t>
      </w:r>
    </w:p>
    <w:p w14:paraId="36752D02" w14:textId="795024B2" w:rsidR="00B02CBA" w:rsidRPr="00783A81" w:rsidRDefault="00B02CBA" w:rsidP="00B02CBA">
      <w:pPr>
        <w:keepNext/>
        <w:suppressAutoHyphens/>
        <w:spacing w:after="120"/>
        <w:jc w:val="center"/>
        <w:rPr>
          <w:b/>
        </w:rPr>
      </w:pPr>
      <w:r w:rsidRPr="00783A81">
        <w:rPr>
          <w:b/>
        </w:rPr>
        <w:t xml:space="preserve">Объекты специального назначения </w:t>
      </w:r>
      <w:r w:rsidR="006A5062">
        <w:rPr>
          <w:b/>
        </w:rPr>
        <w:t>Новопашковского</w:t>
      </w:r>
      <w:r w:rsidR="00F33D1C" w:rsidRPr="00783A81">
        <w:rPr>
          <w:b/>
        </w:rPr>
        <w:t xml:space="preserve"> сельского поселения</w:t>
      </w:r>
    </w:p>
    <w:tbl>
      <w:tblPr>
        <w:tblW w:w="9469" w:type="dxa"/>
        <w:tblInd w:w="-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firstRow="1" w:lastRow="0" w:firstColumn="1" w:lastColumn="0" w:noHBand="0" w:noVBand="1"/>
      </w:tblPr>
      <w:tblGrid>
        <w:gridCol w:w="2967"/>
        <w:gridCol w:w="4961"/>
        <w:gridCol w:w="1541"/>
      </w:tblGrid>
      <w:tr w:rsidR="00B02CBA" w:rsidRPr="00783A81" w14:paraId="635A706B" w14:textId="77777777" w:rsidTr="00FA6977">
        <w:trPr>
          <w:tblHeader/>
        </w:trPr>
        <w:tc>
          <w:tcPr>
            <w:tcW w:w="2967" w:type="dxa"/>
            <w:shd w:val="clear" w:color="auto" w:fill="auto"/>
          </w:tcPr>
          <w:p w14:paraId="484C7F31" w14:textId="77777777" w:rsidR="00B02CBA" w:rsidRPr="00783A81" w:rsidRDefault="00B02CBA" w:rsidP="005A33D0">
            <w:pPr>
              <w:jc w:val="center"/>
              <w:rPr>
                <w:b/>
                <w:sz w:val="22"/>
                <w:szCs w:val="22"/>
              </w:rPr>
            </w:pPr>
            <w:r w:rsidRPr="00783A81">
              <w:rPr>
                <w:b/>
                <w:sz w:val="22"/>
                <w:szCs w:val="22"/>
              </w:rPr>
              <w:t xml:space="preserve">Название </w:t>
            </w:r>
          </w:p>
        </w:tc>
        <w:tc>
          <w:tcPr>
            <w:tcW w:w="4961" w:type="dxa"/>
            <w:shd w:val="clear" w:color="auto" w:fill="auto"/>
          </w:tcPr>
          <w:p w14:paraId="39B84FFF" w14:textId="77777777" w:rsidR="00B02CBA" w:rsidRPr="00783A81" w:rsidRDefault="00B02CBA" w:rsidP="005A33D0">
            <w:pPr>
              <w:jc w:val="center"/>
              <w:rPr>
                <w:b/>
                <w:sz w:val="22"/>
                <w:szCs w:val="22"/>
              </w:rPr>
            </w:pPr>
            <w:r w:rsidRPr="00783A81">
              <w:rPr>
                <w:b/>
                <w:sz w:val="22"/>
                <w:szCs w:val="22"/>
              </w:rPr>
              <w:t>Адрес</w:t>
            </w:r>
          </w:p>
        </w:tc>
        <w:tc>
          <w:tcPr>
            <w:tcW w:w="1541" w:type="dxa"/>
            <w:shd w:val="clear" w:color="auto" w:fill="auto"/>
          </w:tcPr>
          <w:p w14:paraId="6EE1B144" w14:textId="77777777" w:rsidR="00B02CBA" w:rsidRPr="00783A81" w:rsidRDefault="00B02CBA" w:rsidP="005A33D0">
            <w:pPr>
              <w:jc w:val="center"/>
              <w:rPr>
                <w:b/>
                <w:sz w:val="22"/>
                <w:szCs w:val="22"/>
              </w:rPr>
            </w:pPr>
            <w:r w:rsidRPr="00783A81">
              <w:rPr>
                <w:b/>
                <w:sz w:val="22"/>
                <w:szCs w:val="22"/>
              </w:rPr>
              <w:t>Площадь, га</w:t>
            </w:r>
          </w:p>
        </w:tc>
      </w:tr>
      <w:tr w:rsidR="00B02CBA" w:rsidRPr="00783A81" w14:paraId="711252E3" w14:textId="77777777" w:rsidTr="00FA6977">
        <w:tc>
          <w:tcPr>
            <w:tcW w:w="2967" w:type="dxa"/>
            <w:shd w:val="clear" w:color="auto" w:fill="auto"/>
          </w:tcPr>
          <w:p w14:paraId="1F97964F" w14:textId="77777777" w:rsidR="00B02CBA" w:rsidRPr="00783A81" w:rsidRDefault="00B02CBA" w:rsidP="005A33D0">
            <w:pPr>
              <w:rPr>
                <w:b/>
                <w:sz w:val="22"/>
                <w:szCs w:val="22"/>
              </w:rPr>
            </w:pPr>
            <w:r w:rsidRPr="00783A81">
              <w:rPr>
                <w:b/>
                <w:sz w:val="22"/>
                <w:szCs w:val="22"/>
              </w:rPr>
              <w:t>Кладбище</w:t>
            </w:r>
          </w:p>
        </w:tc>
        <w:tc>
          <w:tcPr>
            <w:tcW w:w="4961" w:type="dxa"/>
            <w:shd w:val="clear" w:color="auto" w:fill="auto"/>
          </w:tcPr>
          <w:p w14:paraId="156E1B96" w14:textId="3EF3B7E7" w:rsidR="00B02CBA" w:rsidRPr="00783A81" w:rsidRDefault="005B04C6" w:rsidP="00BD3E87">
            <w:pPr>
              <w:tabs>
                <w:tab w:val="left" w:pos="1980"/>
              </w:tabs>
              <w:jc w:val="left"/>
              <w:rPr>
                <w:sz w:val="22"/>
                <w:szCs w:val="22"/>
              </w:rPr>
            </w:pPr>
            <w:r w:rsidRPr="005B04C6">
              <w:rPr>
                <w:sz w:val="22"/>
                <w:szCs w:val="22"/>
              </w:rPr>
              <w:t>севернее ст. Новопашковская</w:t>
            </w:r>
          </w:p>
        </w:tc>
        <w:tc>
          <w:tcPr>
            <w:tcW w:w="1541" w:type="dxa"/>
            <w:shd w:val="clear" w:color="auto" w:fill="auto"/>
          </w:tcPr>
          <w:p w14:paraId="3C24F686" w14:textId="26E2E4E6" w:rsidR="00B02CBA" w:rsidRPr="00783A81" w:rsidRDefault="005B04C6" w:rsidP="005A33D0">
            <w:pPr>
              <w:jc w:val="center"/>
              <w:rPr>
                <w:sz w:val="22"/>
                <w:szCs w:val="22"/>
              </w:rPr>
            </w:pPr>
            <w:r>
              <w:rPr>
                <w:sz w:val="22"/>
                <w:szCs w:val="22"/>
              </w:rPr>
              <w:t>2,48</w:t>
            </w:r>
          </w:p>
        </w:tc>
      </w:tr>
      <w:tr w:rsidR="0059161A" w:rsidRPr="00783A81" w14:paraId="3B3BFFB8" w14:textId="77777777" w:rsidTr="00FA6977">
        <w:tc>
          <w:tcPr>
            <w:tcW w:w="2967" w:type="dxa"/>
            <w:shd w:val="clear" w:color="auto" w:fill="auto"/>
          </w:tcPr>
          <w:p w14:paraId="303403A0" w14:textId="01B0F15C" w:rsidR="0059161A" w:rsidRPr="00783A81" w:rsidRDefault="0059161A" w:rsidP="0059161A">
            <w:pPr>
              <w:rPr>
                <w:b/>
                <w:sz w:val="22"/>
                <w:szCs w:val="22"/>
              </w:rPr>
            </w:pPr>
            <w:r w:rsidRPr="00783A81">
              <w:rPr>
                <w:b/>
                <w:sz w:val="22"/>
                <w:szCs w:val="22"/>
              </w:rPr>
              <w:t>Кладбище</w:t>
            </w:r>
          </w:p>
        </w:tc>
        <w:tc>
          <w:tcPr>
            <w:tcW w:w="4961" w:type="dxa"/>
            <w:shd w:val="clear" w:color="auto" w:fill="auto"/>
          </w:tcPr>
          <w:p w14:paraId="567BF082" w14:textId="4823FE8C" w:rsidR="0059161A" w:rsidRPr="00783A81" w:rsidRDefault="005B04C6" w:rsidP="0059161A">
            <w:pPr>
              <w:rPr>
                <w:sz w:val="22"/>
                <w:szCs w:val="22"/>
              </w:rPr>
            </w:pPr>
            <w:r>
              <w:rPr>
                <w:sz w:val="22"/>
                <w:szCs w:val="22"/>
              </w:rPr>
              <w:t xml:space="preserve">юго-восточнее </w:t>
            </w:r>
            <w:r w:rsidRPr="005B04C6">
              <w:rPr>
                <w:sz w:val="22"/>
                <w:szCs w:val="22"/>
              </w:rPr>
              <w:t>х. Тверской</w:t>
            </w:r>
          </w:p>
        </w:tc>
        <w:tc>
          <w:tcPr>
            <w:tcW w:w="1541" w:type="dxa"/>
            <w:shd w:val="clear" w:color="auto" w:fill="auto"/>
          </w:tcPr>
          <w:p w14:paraId="6BC68DD4" w14:textId="27E90FD6" w:rsidR="0059161A" w:rsidRPr="00783A81" w:rsidRDefault="005B04C6" w:rsidP="0059161A">
            <w:pPr>
              <w:jc w:val="center"/>
              <w:rPr>
                <w:sz w:val="22"/>
                <w:szCs w:val="22"/>
              </w:rPr>
            </w:pPr>
            <w:r>
              <w:rPr>
                <w:sz w:val="22"/>
                <w:szCs w:val="22"/>
              </w:rPr>
              <w:t>0,55</w:t>
            </w:r>
          </w:p>
        </w:tc>
      </w:tr>
      <w:tr w:rsidR="00BD3E87" w:rsidRPr="00783A81" w14:paraId="7783DD30" w14:textId="77777777" w:rsidTr="00FA6977">
        <w:tc>
          <w:tcPr>
            <w:tcW w:w="2967" w:type="dxa"/>
            <w:shd w:val="clear" w:color="auto" w:fill="auto"/>
          </w:tcPr>
          <w:p w14:paraId="18E36776" w14:textId="73575E8F" w:rsidR="00BD3E87" w:rsidRPr="00783A81" w:rsidRDefault="00BD3E87" w:rsidP="00BD3E87">
            <w:pPr>
              <w:rPr>
                <w:b/>
                <w:sz w:val="22"/>
                <w:szCs w:val="22"/>
              </w:rPr>
            </w:pPr>
            <w:r w:rsidRPr="00783A81">
              <w:rPr>
                <w:b/>
                <w:sz w:val="22"/>
                <w:szCs w:val="22"/>
              </w:rPr>
              <w:t>Кладбище</w:t>
            </w:r>
          </w:p>
        </w:tc>
        <w:tc>
          <w:tcPr>
            <w:tcW w:w="4961" w:type="dxa"/>
            <w:shd w:val="clear" w:color="auto" w:fill="auto"/>
          </w:tcPr>
          <w:p w14:paraId="6704D6C8" w14:textId="41E62BB2" w:rsidR="00BD3E87" w:rsidRPr="00783A81" w:rsidRDefault="005B04C6" w:rsidP="00BD3E87">
            <w:pPr>
              <w:rPr>
                <w:sz w:val="22"/>
                <w:szCs w:val="22"/>
              </w:rPr>
            </w:pPr>
            <w:r w:rsidRPr="005B04C6">
              <w:rPr>
                <w:sz w:val="22"/>
                <w:szCs w:val="22"/>
              </w:rPr>
              <w:t>севернее х. Тверской</w:t>
            </w:r>
          </w:p>
        </w:tc>
        <w:tc>
          <w:tcPr>
            <w:tcW w:w="1541" w:type="dxa"/>
            <w:shd w:val="clear" w:color="auto" w:fill="auto"/>
          </w:tcPr>
          <w:p w14:paraId="3FB0AA59" w14:textId="36272355" w:rsidR="00BD3E87" w:rsidRPr="00783A81" w:rsidRDefault="005B04C6" w:rsidP="00BD3E87">
            <w:pPr>
              <w:jc w:val="center"/>
              <w:rPr>
                <w:sz w:val="22"/>
                <w:szCs w:val="22"/>
              </w:rPr>
            </w:pPr>
            <w:r>
              <w:rPr>
                <w:sz w:val="22"/>
                <w:szCs w:val="22"/>
              </w:rPr>
              <w:t>0,32</w:t>
            </w:r>
          </w:p>
        </w:tc>
      </w:tr>
      <w:tr w:rsidR="00BD3E87" w:rsidRPr="00783A81" w14:paraId="4C2E0068" w14:textId="77777777" w:rsidTr="00FA6977">
        <w:tc>
          <w:tcPr>
            <w:tcW w:w="2967" w:type="dxa"/>
            <w:shd w:val="clear" w:color="auto" w:fill="auto"/>
          </w:tcPr>
          <w:p w14:paraId="56850FFC" w14:textId="79D39B31" w:rsidR="00BD3E87" w:rsidRPr="00783A81" w:rsidRDefault="00BD3E87" w:rsidP="00BD3E87">
            <w:pPr>
              <w:rPr>
                <w:b/>
                <w:sz w:val="22"/>
                <w:szCs w:val="22"/>
              </w:rPr>
            </w:pPr>
            <w:r w:rsidRPr="00783A81">
              <w:rPr>
                <w:b/>
                <w:sz w:val="22"/>
                <w:szCs w:val="22"/>
              </w:rPr>
              <w:t>Кладбище</w:t>
            </w:r>
          </w:p>
        </w:tc>
        <w:tc>
          <w:tcPr>
            <w:tcW w:w="4961" w:type="dxa"/>
            <w:shd w:val="clear" w:color="auto" w:fill="auto"/>
          </w:tcPr>
          <w:p w14:paraId="49C31ACD" w14:textId="0FEBA93E" w:rsidR="00BD3E87" w:rsidRPr="00783A81" w:rsidRDefault="005B04C6" w:rsidP="00BD3E87">
            <w:pPr>
              <w:rPr>
                <w:sz w:val="22"/>
                <w:szCs w:val="22"/>
              </w:rPr>
            </w:pPr>
            <w:r w:rsidRPr="005B04C6">
              <w:rPr>
                <w:sz w:val="22"/>
                <w:szCs w:val="22"/>
              </w:rPr>
              <w:t>х. Лобова Балка</w:t>
            </w:r>
          </w:p>
        </w:tc>
        <w:tc>
          <w:tcPr>
            <w:tcW w:w="1541" w:type="dxa"/>
            <w:shd w:val="clear" w:color="auto" w:fill="auto"/>
          </w:tcPr>
          <w:p w14:paraId="5CE805A9" w14:textId="5EC86E50" w:rsidR="00BD3E87" w:rsidRPr="00783A81" w:rsidRDefault="005B04C6" w:rsidP="00BD3E87">
            <w:pPr>
              <w:jc w:val="center"/>
              <w:rPr>
                <w:sz w:val="22"/>
                <w:szCs w:val="22"/>
              </w:rPr>
            </w:pPr>
            <w:r>
              <w:rPr>
                <w:sz w:val="22"/>
                <w:szCs w:val="22"/>
              </w:rPr>
              <w:t>0,50</w:t>
            </w:r>
          </w:p>
        </w:tc>
      </w:tr>
      <w:tr w:rsidR="005B04C6" w:rsidRPr="00783A81" w14:paraId="3D2C4BCC" w14:textId="77777777" w:rsidTr="00FA6977">
        <w:tc>
          <w:tcPr>
            <w:tcW w:w="2967" w:type="dxa"/>
            <w:shd w:val="clear" w:color="auto" w:fill="auto"/>
          </w:tcPr>
          <w:p w14:paraId="6AA12A6A" w14:textId="7F0F398D" w:rsidR="005B04C6" w:rsidRPr="00783A81" w:rsidRDefault="005B04C6" w:rsidP="00BD3E87">
            <w:pPr>
              <w:rPr>
                <w:b/>
                <w:sz w:val="22"/>
                <w:szCs w:val="22"/>
              </w:rPr>
            </w:pPr>
            <w:r w:rsidRPr="00783A81">
              <w:rPr>
                <w:b/>
                <w:sz w:val="22"/>
                <w:szCs w:val="22"/>
              </w:rPr>
              <w:t>Кладбище</w:t>
            </w:r>
          </w:p>
        </w:tc>
        <w:tc>
          <w:tcPr>
            <w:tcW w:w="4961" w:type="dxa"/>
            <w:shd w:val="clear" w:color="auto" w:fill="auto"/>
          </w:tcPr>
          <w:p w14:paraId="43E512E1" w14:textId="5A1665C3" w:rsidR="005B04C6" w:rsidRPr="005B04C6" w:rsidRDefault="005B04C6" w:rsidP="00BD3E87">
            <w:pPr>
              <w:rPr>
                <w:sz w:val="22"/>
                <w:szCs w:val="22"/>
              </w:rPr>
            </w:pPr>
            <w:r w:rsidRPr="005B04C6">
              <w:rPr>
                <w:sz w:val="22"/>
                <w:szCs w:val="22"/>
              </w:rPr>
              <w:t>южнее х. Лобова Балка</w:t>
            </w:r>
          </w:p>
        </w:tc>
        <w:tc>
          <w:tcPr>
            <w:tcW w:w="1541" w:type="dxa"/>
            <w:shd w:val="clear" w:color="auto" w:fill="auto"/>
          </w:tcPr>
          <w:p w14:paraId="46120A92" w14:textId="0ED3A0F3" w:rsidR="005B04C6" w:rsidRDefault="005B04C6" w:rsidP="00BD3E87">
            <w:pPr>
              <w:jc w:val="center"/>
              <w:rPr>
                <w:sz w:val="22"/>
                <w:szCs w:val="22"/>
              </w:rPr>
            </w:pPr>
            <w:r>
              <w:rPr>
                <w:sz w:val="22"/>
                <w:szCs w:val="22"/>
              </w:rPr>
              <w:t>0,40</w:t>
            </w:r>
          </w:p>
        </w:tc>
      </w:tr>
      <w:tr w:rsidR="005B04C6" w:rsidRPr="00783A81" w14:paraId="22DBB0B9" w14:textId="77777777" w:rsidTr="00FA6977">
        <w:tc>
          <w:tcPr>
            <w:tcW w:w="2967" w:type="dxa"/>
            <w:shd w:val="clear" w:color="auto" w:fill="auto"/>
          </w:tcPr>
          <w:p w14:paraId="2EC73866" w14:textId="286B04FD" w:rsidR="005B04C6" w:rsidRPr="00783A81" w:rsidRDefault="005B04C6" w:rsidP="00FA6977">
            <w:pPr>
              <w:rPr>
                <w:b/>
                <w:sz w:val="22"/>
                <w:szCs w:val="22"/>
              </w:rPr>
            </w:pPr>
            <w:r w:rsidRPr="00783A81">
              <w:rPr>
                <w:b/>
                <w:sz w:val="22"/>
                <w:szCs w:val="22"/>
              </w:rPr>
              <w:t>Кладбище</w:t>
            </w:r>
            <w:r w:rsidR="00FA6977">
              <w:rPr>
                <w:b/>
                <w:sz w:val="22"/>
                <w:szCs w:val="22"/>
              </w:rPr>
              <w:t xml:space="preserve"> </w:t>
            </w:r>
            <w:r>
              <w:rPr>
                <w:b/>
                <w:sz w:val="22"/>
                <w:szCs w:val="22"/>
              </w:rPr>
              <w:t>(закрытое)</w:t>
            </w:r>
          </w:p>
        </w:tc>
        <w:tc>
          <w:tcPr>
            <w:tcW w:w="4961" w:type="dxa"/>
            <w:shd w:val="clear" w:color="auto" w:fill="auto"/>
          </w:tcPr>
          <w:p w14:paraId="2BCB5C06" w14:textId="10612370" w:rsidR="005B04C6" w:rsidRPr="005B04C6" w:rsidRDefault="005B04C6" w:rsidP="00BD3E87">
            <w:pPr>
              <w:rPr>
                <w:sz w:val="22"/>
                <w:szCs w:val="22"/>
              </w:rPr>
            </w:pPr>
            <w:r w:rsidRPr="005B04C6">
              <w:rPr>
                <w:sz w:val="22"/>
                <w:szCs w:val="22"/>
              </w:rPr>
              <w:t>южнее х. Лобова Балка ближе к границе поселения</w:t>
            </w:r>
          </w:p>
        </w:tc>
        <w:tc>
          <w:tcPr>
            <w:tcW w:w="1541" w:type="dxa"/>
            <w:shd w:val="clear" w:color="auto" w:fill="auto"/>
          </w:tcPr>
          <w:p w14:paraId="33962A26" w14:textId="4C621EE3" w:rsidR="005B04C6" w:rsidRDefault="005B04C6" w:rsidP="00BD3E87">
            <w:pPr>
              <w:jc w:val="center"/>
              <w:rPr>
                <w:sz w:val="22"/>
                <w:szCs w:val="22"/>
              </w:rPr>
            </w:pPr>
            <w:r>
              <w:rPr>
                <w:sz w:val="22"/>
                <w:szCs w:val="22"/>
              </w:rPr>
              <w:t>0,20</w:t>
            </w:r>
          </w:p>
        </w:tc>
      </w:tr>
    </w:tbl>
    <w:p w14:paraId="03579502" w14:textId="6B4476C3" w:rsidR="007569FB" w:rsidRPr="00783A81" w:rsidRDefault="007569FB" w:rsidP="00832907">
      <w:pPr>
        <w:pStyle w:val="2"/>
        <w:numPr>
          <w:ilvl w:val="1"/>
          <w:numId w:val="18"/>
        </w:numPr>
        <w:ind w:left="0" w:firstLine="0"/>
        <w:rPr>
          <w:i w:val="0"/>
        </w:rPr>
      </w:pPr>
      <w:bookmarkStart w:id="68" w:name="_Toc222307658"/>
      <w:r w:rsidRPr="00783A81">
        <w:rPr>
          <w:i w:val="0"/>
        </w:rPr>
        <w:lastRenderedPageBreak/>
        <w:t>Выводы</w:t>
      </w:r>
      <w:bookmarkEnd w:id="68"/>
      <w:r w:rsidRPr="00783A81">
        <w:rPr>
          <w:i w:val="0"/>
        </w:rPr>
        <w:t xml:space="preserve"> </w:t>
      </w:r>
    </w:p>
    <w:p w14:paraId="51FC264C" w14:textId="232989E4" w:rsidR="007569FB" w:rsidRPr="00783A81" w:rsidRDefault="007569FB" w:rsidP="007569FB">
      <w:pPr>
        <w:pStyle w:val="a0"/>
        <w:rPr>
          <w:lang w:val="ru-RU"/>
        </w:rPr>
      </w:pPr>
      <w:r w:rsidRPr="00783A81">
        <w:rPr>
          <w:rFonts w:eastAsiaTheme="minorHAnsi"/>
          <w:color w:val="000000"/>
          <w:lang w:val="ru-RU" w:eastAsia="en-US"/>
        </w:rPr>
        <w:t>1</w:t>
      </w:r>
      <w:r w:rsidRPr="00783A81">
        <w:rPr>
          <w:lang w:val="ru-RU"/>
        </w:rPr>
        <w:t xml:space="preserve">. </w:t>
      </w:r>
      <w:r w:rsidR="00FB061E" w:rsidRPr="00783A81">
        <w:rPr>
          <w:lang w:val="ru-RU"/>
        </w:rPr>
        <w:t>Основная часть населения</w:t>
      </w:r>
      <w:r w:rsidR="002A6EDF" w:rsidRPr="00783A81">
        <w:rPr>
          <w:lang w:val="ru-RU"/>
        </w:rPr>
        <w:t xml:space="preserve"> проживает в административном центре поселения – </w:t>
      </w:r>
      <w:bookmarkStart w:id="69" w:name="_Hlk62827481"/>
      <w:r w:rsidR="00860B5C" w:rsidRPr="00783A81">
        <w:rPr>
          <w:lang w:val="ru-RU"/>
        </w:rPr>
        <w:t>с</w:t>
      </w:r>
      <w:r w:rsidR="00F33D1C" w:rsidRPr="00783A81">
        <w:rPr>
          <w:lang w:val="ru-RU"/>
        </w:rPr>
        <w:t>т</w:t>
      </w:r>
      <w:r w:rsidR="00860B5C" w:rsidRPr="00783A81">
        <w:rPr>
          <w:lang w:val="ru-RU"/>
        </w:rPr>
        <w:t xml:space="preserve">. </w:t>
      </w:r>
      <w:r w:rsidR="00226A78" w:rsidRPr="00226A78">
        <w:rPr>
          <w:szCs w:val="28"/>
          <w:lang w:val="ru-RU"/>
        </w:rPr>
        <w:t>Новопашковская</w:t>
      </w:r>
      <w:r w:rsidR="002A6EDF" w:rsidRPr="00783A81">
        <w:rPr>
          <w:lang w:val="ru-RU"/>
        </w:rPr>
        <w:t>.</w:t>
      </w:r>
      <w:bookmarkEnd w:id="69"/>
    </w:p>
    <w:p w14:paraId="515610C4" w14:textId="6FA9186A" w:rsidR="007569FB" w:rsidRPr="00783A81" w:rsidRDefault="007569FB" w:rsidP="007569FB">
      <w:pPr>
        <w:pStyle w:val="a0"/>
        <w:rPr>
          <w:lang w:val="ru-RU"/>
        </w:rPr>
      </w:pPr>
      <w:r w:rsidRPr="00783A81">
        <w:rPr>
          <w:lang w:val="ru-RU"/>
        </w:rPr>
        <w:t>2.</w:t>
      </w:r>
      <w:r w:rsidR="002A6EDF" w:rsidRPr="00783A81">
        <w:rPr>
          <w:lang w:val="ru-RU"/>
        </w:rPr>
        <w:t xml:space="preserve"> Г</w:t>
      </w:r>
      <w:r w:rsidRPr="00783A81">
        <w:rPr>
          <w:lang w:val="ru-RU"/>
        </w:rPr>
        <w:t xml:space="preserve">радостроительная деятельность развивается </w:t>
      </w:r>
      <w:r w:rsidR="00BB50BC" w:rsidRPr="00783A81">
        <w:rPr>
          <w:lang w:val="ru-RU"/>
        </w:rPr>
        <w:t xml:space="preserve">в </w:t>
      </w:r>
      <w:r w:rsidR="00F33D1C" w:rsidRPr="00783A81">
        <w:rPr>
          <w:lang w:val="ru-RU"/>
        </w:rPr>
        <w:t xml:space="preserve">ст. </w:t>
      </w:r>
      <w:r w:rsidR="00226A78" w:rsidRPr="001429BF">
        <w:rPr>
          <w:szCs w:val="28"/>
          <w:lang w:val="ru-RU"/>
        </w:rPr>
        <w:t>Новопашковская</w:t>
      </w:r>
      <w:r w:rsidR="00F33D1C" w:rsidRPr="00783A81">
        <w:rPr>
          <w:lang w:val="ru-RU"/>
        </w:rPr>
        <w:t>.</w:t>
      </w:r>
    </w:p>
    <w:p w14:paraId="6DCE2344" w14:textId="77777777" w:rsidR="007569FB" w:rsidRPr="00783A81" w:rsidRDefault="007569FB" w:rsidP="007569FB">
      <w:pPr>
        <w:pStyle w:val="a0"/>
        <w:rPr>
          <w:lang w:val="ru-RU"/>
        </w:rPr>
      </w:pPr>
      <w:r w:rsidRPr="00783A81">
        <w:rPr>
          <w:lang w:val="ru-RU"/>
        </w:rPr>
        <w:t xml:space="preserve">3. На территории поселения и населенных пунктов сложилось функциональное зонирование. Состав и расположение зон в основном соответствует расселению и не сдерживает развитие поселения. </w:t>
      </w:r>
    </w:p>
    <w:p w14:paraId="182BCF68" w14:textId="55FB1A4D" w:rsidR="007569FB" w:rsidRPr="00783A81" w:rsidRDefault="007569FB" w:rsidP="007569FB">
      <w:pPr>
        <w:pStyle w:val="a0"/>
        <w:rPr>
          <w:lang w:val="ru-RU"/>
        </w:rPr>
      </w:pPr>
      <w:r w:rsidRPr="00783A81">
        <w:rPr>
          <w:lang w:val="ru-RU"/>
        </w:rPr>
        <w:t xml:space="preserve">4. </w:t>
      </w:r>
      <w:r w:rsidR="002A6EDF" w:rsidRPr="00783A81">
        <w:rPr>
          <w:lang w:val="ru-RU"/>
        </w:rPr>
        <w:t xml:space="preserve">Хозяйственная деятельность на территории поселения сосредоточена в </w:t>
      </w:r>
      <w:r w:rsidR="00F33D1C" w:rsidRPr="00783A81">
        <w:rPr>
          <w:lang w:val="ru-RU"/>
        </w:rPr>
        <w:t xml:space="preserve">ст. </w:t>
      </w:r>
      <w:r w:rsidR="00226A78" w:rsidRPr="001429BF">
        <w:rPr>
          <w:szCs w:val="28"/>
          <w:lang w:val="ru-RU"/>
        </w:rPr>
        <w:t>Новопашковская</w:t>
      </w:r>
      <w:r w:rsidR="002A6EDF" w:rsidRPr="00783A81">
        <w:rPr>
          <w:lang w:val="ru-RU"/>
        </w:rPr>
        <w:t>, а также на прилегающей к ней территории.</w:t>
      </w:r>
    </w:p>
    <w:p w14:paraId="63C08B3E" w14:textId="481EB3BE" w:rsidR="007569FB" w:rsidRPr="00783A81" w:rsidRDefault="007569FB" w:rsidP="007569FB">
      <w:pPr>
        <w:pStyle w:val="a0"/>
        <w:rPr>
          <w:lang w:val="ru-RU"/>
        </w:rPr>
      </w:pPr>
      <w:r w:rsidRPr="00783A81">
        <w:rPr>
          <w:lang w:val="ru-RU"/>
        </w:rPr>
        <w:t xml:space="preserve">5. На территории поселения размещаются объекты </w:t>
      </w:r>
      <w:r w:rsidR="00D378CF" w:rsidRPr="00783A81">
        <w:rPr>
          <w:lang w:val="ru-RU"/>
        </w:rPr>
        <w:t xml:space="preserve">социальной, транспортной и инженерной </w:t>
      </w:r>
      <w:r w:rsidRPr="00783A81">
        <w:rPr>
          <w:lang w:val="ru-RU"/>
        </w:rPr>
        <w:t>инфраструктуры регионального</w:t>
      </w:r>
      <w:r w:rsidR="00D378CF" w:rsidRPr="00783A81">
        <w:rPr>
          <w:lang w:val="ru-RU"/>
        </w:rPr>
        <w:t xml:space="preserve"> значения, местного значения муниципального района и</w:t>
      </w:r>
      <w:r w:rsidRPr="00783A81">
        <w:rPr>
          <w:lang w:val="ru-RU"/>
        </w:rPr>
        <w:t xml:space="preserve"> </w:t>
      </w:r>
      <w:r w:rsidR="00D378CF" w:rsidRPr="00783A81">
        <w:rPr>
          <w:lang w:val="ru-RU"/>
        </w:rPr>
        <w:t>местного</w:t>
      </w:r>
      <w:r w:rsidRPr="00783A81">
        <w:rPr>
          <w:lang w:val="ru-RU"/>
        </w:rPr>
        <w:t xml:space="preserve"> значения</w:t>
      </w:r>
      <w:r w:rsidR="00D378CF" w:rsidRPr="00783A81">
        <w:rPr>
          <w:lang w:val="ru-RU"/>
        </w:rPr>
        <w:t xml:space="preserve"> сельского поселения</w:t>
      </w:r>
      <w:r w:rsidRPr="00783A81">
        <w:rPr>
          <w:lang w:val="ru-RU"/>
        </w:rPr>
        <w:t>.</w:t>
      </w:r>
    </w:p>
    <w:p w14:paraId="6C085DEA" w14:textId="1807DB56" w:rsidR="00D378CF" w:rsidRPr="00783A81" w:rsidRDefault="00D378CF" w:rsidP="00D378CF">
      <w:pPr>
        <w:pStyle w:val="a0"/>
        <w:rPr>
          <w:lang w:val="ru-RU"/>
        </w:rPr>
      </w:pPr>
      <w:r w:rsidRPr="00783A81">
        <w:rPr>
          <w:lang w:val="ru-RU"/>
        </w:rPr>
        <w:t>6. Установление зон с особыми условиями использования территории осуществляется в соответствии с действующим законодательством.</w:t>
      </w:r>
    </w:p>
    <w:p w14:paraId="67DAC448" w14:textId="1EC5E2AE" w:rsidR="00203F11" w:rsidRPr="00783A81" w:rsidRDefault="00D378CF" w:rsidP="000D651C">
      <w:pPr>
        <w:pStyle w:val="a0"/>
        <w:rPr>
          <w:lang w:val="ru-RU"/>
        </w:rPr>
      </w:pPr>
      <w:r w:rsidRPr="00783A81">
        <w:rPr>
          <w:lang w:val="ru-RU"/>
        </w:rPr>
        <w:t>7</w:t>
      </w:r>
      <w:r w:rsidR="007569FB" w:rsidRPr="00783A81">
        <w:rPr>
          <w:lang w:val="ru-RU"/>
        </w:rPr>
        <w:t xml:space="preserve">. Система транспорта общего пользования (автомобильных дорог) соответствует расселению и системе социального обслуживания. При этом качество улично-дорожной сети </w:t>
      </w:r>
      <w:r w:rsidR="006A5062">
        <w:rPr>
          <w:lang w:val="ru-RU"/>
        </w:rPr>
        <w:t>Новопашковского</w:t>
      </w:r>
      <w:r w:rsidR="000105AF" w:rsidRPr="00783A81">
        <w:rPr>
          <w:lang w:val="ru-RU"/>
        </w:rPr>
        <w:t xml:space="preserve"> сельского поселения </w:t>
      </w:r>
      <w:r w:rsidR="007569FB" w:rsidRPr="00783A81">
        <w:rPr>
          <w:lang w:val="ru-RU"/>
        </w:rPr>
        <w:t xml:space="preserve">не соответствует современным требованиям. </w:t>
      </w:r>
    </w:p>
    <w:p w14:paraId="6EE93D7F" w14:textId="4EA8E482" w:rsidR="00BD670D" w:rsidRPr="00783A81" w:rsidRDefault="00BD670D" w:rsidP="000D651C">
      <w:pPr>
        <w:pStyle w:val="a0"/>
        <w:rPr>
          <w:highlight w:val="yellow"/>
          <w:lang w:val="ru-RU"/>
        </w:rPr>
      </w:pPr>
      <w:r w:rsidRPr="00783A81">
        <w:rPr>
          <w:highlight w:val="yellow"/>
          <w:lang w:val="ru-RU"/>
        </w:rPr>
        <w:br w:type="page"/>
      </w:r>
    </w:p>
    <w:p w14:paraId="713D2A05" w14:textId="7B571F4E" w:rsidR="008C6D4D" w:rsidRPr="00783A81" w:rsidRDefault="00A5122F" w:rsidP="00832907">
      <w:pPr>
        <w:pStyle w:val="1"/>
        <w:numPr>
          <w:ilvl w:val="0"/>
          <w:numId w:val="18"/>
        </w:numPr>
        <w:ind w:left="0" w:firstLine="0"/>
        <w:rPr>
          <w:shd w:val="clear" w:color="auto" w:fill="FFFFFF"/>
        </w:rPr>
      </w:pPr>
      <w:bookmarkStart w:id="70" w:name="_Toc222307659"/>
      <w:r w:rsidRPr="00783A81">
        <w:rPr>
          <w:shd w:val="clear" w:color="auto" w:fill="FFFFFF"/>
        </w:rPr>
        <w:lastRenderedPageBreak/>
        <w:t>Оценка</w:t>
      </w:r>
      <w:r w:rsidR="00CD6289" w:rsidRPr="00783A81">
        <w:rPr>
          <w:shd w:val="clear" w:color="auto" w:fill="FFFFFF"/>
        </w:rPr>
        <w:t xml:space="preserve"> возможного влияния планируемых для размещения объектов мест</w:t>
      </w:r>
      <w:r w:rsidRPr="00783A81">
        <w:rPr>
          <w:shd w:val="clear" w:color="auto" w:fill="FFFFFF"/>
        </w:rPr>
        <w:t>ного значения поселения</w:t>
      </w:r>
      <w:bookmarkEnd w:id="70"/>
    </w:p>
    <w:p w14:paraId="00C62BFA" w14:textId="1DA4FA64" w:rsidR="003D06C2" w:rsidRPr="00783A81" w:rsidRDefault="00EF0D33" w:rsidP="00EF0D33">
      <w:pPr>
        <w:pStyle w:val="a0"/>
        <w:rPr>
          <w:lang w:val="ru-RU"/>
        </w:rPr>
      </w:pPr>
      <w:r w:rsidRPr="00783A81">
        <w:rPr>
          <w:lang w:val="ru-RU"/>
        </w:rPr>
        <w:t xml:space="preserve">На территории </w:t>
      </w:r>
      <w:r w:rsidR="006A5062">
        <w:rPr>
          <w:lang w:val="ru-RU"/>
        </w:rPr>
        <w:t>Новопашковского</w:t>
      </w:r>
      <w:r w:rsidR="000105AF" w:rsidRPr="00783A81">
        <w:rPr>
          <w:lang w:val="ru-RU"/>
        </w:rPr>
        <w:t xml:space="preserve"> сельского поселения </w:t>
      </w:r>
      <w:r w:rsidRPr="00783A81">
        <w:rPr>
          <w:lang w:val="ru-RU"/>
        </w:rPr>
        <w:t>планируется</w:t>
      </w:r>
      <w:r w:rsidR="00B517D7" w:rsidRPr="00783A81">
        <w:rPr>
          <w:lang w:val="ru-RU"/>
        </w:rPr>
        <w:t xml:space="preserve"> реконструкция и</w:t>
      </w:r>
      <w:r w:rsidRPr="00783A81">
        <w:rPr>
          <w:lang w:val="ru-RU"/>
        </w:rPr>
        <w:t xml:space="preserve"> размещение </w:t>
      </w:r>
      <w:r w:rsidR="00E845BB" w:rsidRPr="00783A81">
        <w:rPr>
          <w:lang w:val="ru-RU"/>
        </w:rPr>
        <w:t>следующих объектов местного значения поселения:</w:t>
      </w:r>
    </w:p>
    <w:p w14:paraId="417A7EB0" w14:textId="28532EFD" w:rsidR="009A0370" w:rsidRPr="00404115" w:rsidRDefault="009A0370" w:rsidP="00BD5EE2">
      <w:pPr>
        <w:pStyle w:val="a0"/>
        <w:numPr>
          <w:ilvl w:val="0"/>
          <w:numId w:val="13"/>
        </w:numPr>
        <w:rPr>
          <w:lang w:val="ru-RU"/>
        </w:rPr>
      </w:pPr>
      <w:r w:rsidRPr="00404115">
        <w:rPr>
          <w:lang w:val="ru-RU"/>
        </w:rPr>
        <w:t>Размещение объект</w:t>
      </w:r>
      <w:r w:rsidR="00CE5CFF">
        <w:rPr>
          <w:lang w:val="ru-RU"/>
        </w:rPr>
        <w:t>а</w:t>
      </w:r>
      <w:r w:rsidRPr="00404115">
        <w:rPr>
          <w:lang w:val="ru-RU"/>
        </w:rPr>
        <w:t xml:space="preserve"> торговли (</w:t>
      </w:r>
      <w:r w:rsidR="00CE5CFF">
        <w:rPr>
          <w:lang w:val="ru-RU"/>
        </w:rPr>
        <w:t>1</w:t>
      </w:r>
      <w:r w:rsidR="007F1DBB" w:rsidRPr="00404115">
        <w:rPr>
          <w:lang w:val="ru-RU"/>
        </w:rPr>
        <w:t xml:space="preserve"> </w:t>
      </w:r>
      <w:r w:rsidRPr="00404115">
        <w:rPr>
          <w:lang w:val="ru-RU"/>
        </w:rPr>
        <w:t>магазин</w:t>
      </w:r>
      <w:r w:rsidR="004D081D" w:rsidRPr="00404115">
        <w:rPr>
          <w:lang w:val="ru-RU"/>
        </w:rPr>
        <w:t xml:space="preserve"> в</w:t>
      </w:r>
      <w:r w:rsidRPr="00404115">
        <w:rPr>
          <w:lang w:val="ru-RU"/>
        </w:rPr>
        <w:t xml:space="preserve"> </w:t>
      </w:r>
      <w:r w:rsidR="00BD5EE2" w:rsidRPr="00404115">
        <w:rPr>
          <w:lang w:val="ru-RU"/>
        </w:rPr>
        <w:t>ст. Новопашковская</w:t>
      </w:r>
      <w:r w:rsidRPr="00404115">
        <w:rPr>
          <w:lang w:val="ru-RU"/>
        </w:rPr>
        <w:t>);</w:t>
      </w:r>
    </w:p>
    <w:p w14:paraId="7AD28501" w14:textId="0B06C986" w:rsidR="00BD5EE2" w:rsidRPr="00404115" w:rsidRDefault="00BD5EE2" w:rsidP="00E515F5">
      <w:pPr>
        <w:pStyle w:val="a0"/>
        <w:numPr>
          <w:ilvl w:val="0"/>
          <w:numId w:val="13"/>
        </w:numPr>
        <w:rPr>
          <w:lang w:val="ru-RU"/>
        </w:rPr>
      </w:pPr>
      <w:r w:rsidRPr="00404115">
        <w:rPr>
          <w:lang w:val="ru-RU"/>
        </w:rPr>
        <w:t>Размещение иных объектов придорожного сервиса в ст. Новопашковская, х. Тверской;</w:t>
      </w:r>
    </w:p>
    <w:p w14:paraId="41EB22F3" w14:textId="1EDEC9C6" w:rsidR="00E515F5" w:rsidRPr="00404115" w:rsidRDefault="00CC41E4" w:rsidP="000B02B9">
      <w:pPr>
        <w:pStyle w:val="a0"/>
        <w:numPr>
          <w:ilvl w:val="0"/>
          <w:numId w:val="13"/>
        </w:numPr>
        <w:rPr>
          <w:lang w:val="ru-RU"/>
        </w:rPr>
      </w:pPr>
      <w:r w:rsidRPr="00404115">
        <w:rPr>
          <w:lang w:val="ru-RU"/>
        </w:rPr>
        <w:t>Размещение</w:t>
      </w:r>
      <w:r w:rsidR="00D07C3A" w:rsidRPr="00404115">
        <w:rPr>
          <w:lang w:val="ru-RU"/>
        </w:rPr>
        <w:t xml:space="preserve"> объектов информирования</w:t>
      </w:r>
      <w:r w:rsidR="00177EF8" w:rsidRPr="00404115">
        <w:rPr>
          <w:lang w:val="ru-RU"/>
        </w:rPr>
        <w:t xml:space="preserve"> и оповещений</w:t>
      </w:r>
      <w:r w:rsidR="00A51142" w:rsidRPr="00404115">
        <w:rPr>
          <w:lang w:val="ru-RU"/>
        </w:rPr>
        <w:t xml:space="preserve"> (</w:t>
      </w:r>
      <w:r w:rsidR="00B61C39" w:rsidRPr="00404115">
        <w:rPr>
          <w:lang w:val="ru-RU"/>
        </w:rPr>
        <w:t>громкоговорители</w:t>
      </w:r>
      <w:r w:rsidR="00A51142" w:rsidRPr="00404115">
        <w:rPr>
          <w:lang w:val="ru-RU"/>
        </w:rPr>
        <w:t>)</w:t>
      </w:r>
      <w:r w:rsidR="00797D67" w:rsidRPr="00404115">
        <w:rPr>
          <w:lang w:val="ru-RU"/>
        </w:rPr>
        <w:t xml:space="preserve"> в </w:t>
      </w:r>
      <w:r w:rsidR="000B02B9" w:rsidRPr="00404115">
        <w:rPr>
          <w:lang w:val="ru-RU"/>
        </w:rPr>
        <w:t>ст. Новопашковская, с. Грузское, х. Тверской, х. Лобова Балка;</w:t>
      </w:r>
    </w:p>
    <w:p w14:paraId="0E00191C" w14:textId="2EF19C4C" w:rsidR="008F26DD" w:rsidRPr="00404115" w:rsidRDefault="00973814" w:rsidP="00E515F5">
      <w:pPr>
        <w:pStyle w:val="a0"/>
        <w:numPr>
          <w:ilvl w:val="0"/>
          <w:numId w:val="13"/>
        </w:numPr>
        <w:rPr>
          <w:lang w:val="ru-RU"/>
        </w:rPr>
      </w:pPr>
      <w:r w:rsidRPr="00404115">
        <w:rPr>
          <w:lang w:val="ru-RU"/>
        </w:rPr>
        <w:t>Р</w:t>
      </w:r>
      <w:r w:rsidR="008F26DD" w:rsidRPr="00404115">
        <w:rPr>
          <w:lang w:val="ru-RU"/>
        </w:rPr>
        <w:t>еконструкция улиц в жилой застройке</w:t>
      </w:r>
      <w:r w:rsidR="00167611" w:rsidRPr="00404115">
        <w:rPr>
          <w:lang w:val="ru-RU"/>
        </w:rPr>
        <w:t xml:space="preserve"> в ст. Новопашковская, с. Грузское, х. Тверской</w:t>
      </w:r>
      <w:r w:rsidR="009A0370" w:rsidRPr="00404115">
        <w:rPr>
          <w:lang w:val="ru-RU"/>
        </w:rPr>
        <w:t>;</w:t>
      </w:r>
    </w:p>
    <w:p w14:paraId="2176FB42" w14:textId="7240708D" w:rsidR="00973814" w:rsidRPr="00404115" w:rsidRDefault="00973814" w:rsidP="00E515F5">
      <w:pPr>
        <w:pStyle w:val="a0"/>
        <w:numPr>
          <w:ilvl w:val="0"/>
          <w:numId w:val="13"/>
        </w:numPr>
        <w:rPr>
          <w:lang w:val="ru-RU"/>
        </w:rPr>
      </w:pPr>
      <w:r w:rsidRPr="00404115">
        <w:rPr>
          <w:lang w:val="ru-RU"/>
        </w:rPr>
        <w:t>Реконструкция и размещение теплопровода распределительного (квартального);</w:t>
      </w:r>
    </w:p>
    <w:p w14:paraId="0E76635E" w14:textId="2D2ACEE1" w:rsidR="009A0370" w:rsidRPr="00404115" w:rsidRDefault="00BC233D" w:rsidP="00E515F5">
      <w:pPr>
        <w:pStyle w:val="a0"/>
        <w:numPr>
          <w:ilvl w:val="0"/>
          <w:numId w:val="13"/>
        </w:numPr>
        <w:rPr>
          <w:lang w:val="ru-RU"/>
        </w:rPr>
      </w:pPr>
      <w:r w:rsidRPr="00404115">
        <w:rPr>
          <w:lang w:val="ru-RU"/>
        </w:rPr>
        <w:t>Реконструкция водопровода;</w:t>
      </w:r>
    </w:p>
    <w:p w14:paraId="5E4F58BD" w14:textId="250C440C" w:rsidR="00973814" w:rsidRPr="00404115" w:rsidRDefault="00973814" w:rsidP="00E515F5">
      <w:pPr>
        <w:pStyle w:val="a0"/>
        <w:numPr>
          <w:ilvl w:val="0"/>
          <w:numId w:val="13"/>
        </w:numPr>
        <w:rPr>
          <w:lang w:val="ru-RU"/>
        </w:rPr>
      </w:pPr>
      <w:r w:rsidRPr="00404115">
        <w:rPr>
          <w:lang w:val="ru-RU"/>
        </w:rPr>
        <w:t>Размещение канализации самотечной;</w:t>
      </w:r>
    </w:p>
    <w:p w14:paraId="629B3DB9" w14:textId="74625D00" w:rsidR="00973814" w:rsidRPr="00404115" w:rsidRDefault="00973814" w:rsidP="00973814">
      <w:pPr>
        <w:pStyle w:val="a0"/>
        <w:numPr>
          <w:ilvl w:val="0"/>
          <w:numId w:val="13"/>
        </w:numPr>
        <w:rPr>
          <w:lang w:val="ru-RU"/>
        </w:rPr>
      </w:pPr>
      <w:r w:rsidRPr="00404115">
        <w:rPr>
          <w:lang w:val="ru-RU"/>
        </w:rPr>
        <w:t>Размещение очистных сооружений (КОС) в ст. Новопашковская;</w:t>
      </w:r>
    </w:p>
    <w:p w14:paraId="7C96C1B5" w14:textId="7589353F" w:rsidR="00973814" w:rsidRPr="00404115" w:rsidRDefault="00973814" w:rsidP="00973814">
      <w:pPr>
        <w:pStyle w:val="a0"/>
        <w:numPr>
          <w:ilvl w:val="0"/>
          <w:numId w:val="13"/>
        </w:numPr>
        <w:rPr>
          <w:lang w:val="ru-RU"/>
        </w:rPr>
      </w:pPr>
      <w:r w:rsidRPr="00404115">
        <w:rPr>
          <w:lang w:val="ru-RU"/>
        </w:rPr>
        <w:t>Размещение артезианских скважин в с. Грузское и х. Лобова Балка;</w:t>
      </w:r>
    </w:p>
    <w:p w14:paraId="2BCCA86D" w14:textId="5219A5A2" w:rsidR="00973814" w:rsidRPr="00404115" w:rsidRDefault="00973814" w:rsidP="00973814">
      <w:pPr>
        <w:pStyle w:val="a0"/>
        <w:numPr>
          <w:ilvl w:val="0"/>
          <w:numId w:val="13"/>
        </w:numPr>
        <w:rPr>
          <w:lang w:val="ru-RU"/>
        </w:rPr>
      </w:pPr>
      <w:r w:rsidRPr="00404115">
        <w:rPr>
          <w:lang w:val="ru-RU"/>
        </w:rPr>
        <w:t xml:space="preserve">Размещение водозабора </w:t>
      </w:r>
      <w:r w:rsidR="00BD5EE2" w:rsidRPr="00404115">
        <w:rPr>
          <w:lang w:val="ru-RU"/>
        </w:rPr>
        <w:t xml:space="preserve">в </w:t>
      </w:r>
      <w:r w:rsidRPr="00404115">
        <w:rPr>
          <w:lang w:val="ru-RU"/>
        </w:rPr>
        <w:t>ст. Новопашковская</w:t>
      </w:r>
      <w:r w:rsidR="00BD5EE2" w:rsidRPr="00404115">
        <w:rPr>
          <w:lang w:val="ru-RU"/>
        </w:rPr>
        <w:t>;</w:t>
      </w:r>
    </w:p>
    <w:p w14:paraId="1C672630" w14:textId="13D49099" w:rsidR="00B517D7" w:rsidRPr="003B2023" w:rsidRDefault="00B517D7" w:rsidP="003B2023">
      <w:pPr>
        <w:pStyle w:val="a0"/>
        <w:numPr>
          <w:ilvl w:val="0"/>
          <w:numId w:val="13"/>
        </w:numPr>
        <w:rPr>
          <w:lang w:val="ru-RU"/>
        </w:rPr>
      </w:pPr>
      <w:r w:rsidRPr="00404115">
        <w:rPr>
          <w:lang w:val="ru-RU"/>
        </w:rPr>
        <w:t xml:space="preserve">Размещение насосной станции в </w:t>
      </w:r>
      <w:r w:rsidR="00BD5EE2" w:rsidRPr="00404115">
        <w:rPr>
          <w:lang w:val="ru-RU"/>
        </w:rPr>
        <w:t>ст. Новопашковская</w:t>
      </w:r>
      <w:r w:rsidRPr="00404115">
        <w:rPr>
          <w:lang w:val="ru-RU"/>
        </w:rPr>
        <w:t>;</w:t>
      </w:r>
    </w:p>
    <w:p w14:paraId="6155E7E7" w14:textId="77777777" w:rsidR="00866D67" w:rsidRPr="00783A81" w:rsidRDefault="00E845BB" w:rsidP="00797D67">
      <w:pPr>
        <w:pStyle w:val="a0"/>
        <w:rPr>
          <w:lang w:val="ru-RU"/>
        </w:rPr>
      </w:pPr>
      <w:r w:rsidRPr="00783A81">
        <w:rPr>
          <w:lang w:val="ru-RU"/>
        </w:rPr>
        <w:t>Реализация данных мероприятий позволит повысить уровень качества жизни населения.</w:t>
      </w:r>
    </w:p>
    <w:p w14:paraId="37AE60F6" w14:textId="10BB3FC5" w:rsidR="00866D67" w:rsidRPr="00783A81" w:rsidRDefault="00866D67" w:rsidP="00866D67">
      <w:pPr>
        <w:pStyle w:val="a0"/>
        <w:rPr>
          <w:lang w:val="ru-RU"/>
        </w:rPr>
      </w:pPr>
      <w:r w:rsidRPr="00783A81">
        <w:rPr>
          <w:lang w:val="ru-RU"/>
        </w:rPr>
        <w:t>Согласно части 2 статьи 22 Закона «О животном мире</w:t>
      </w:r>
      <w:r w:rsidR="000B02B9" w:rsidRPr="00783A81">
        <w:rPr>
          <w:lang w:val="ru-RU"/>
        </w:rPr>
        <w:t>»,</w:t>
      </w:r>
      <w:r w:rsidRPr="00783A81">
        <w:rPr>
          <w:lang w:val="ru-RU"/>
        </w:rPr>
        <w:t xml:space="preserve"> и в соответствии с пунктом 1.6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на территории Краснодарского края планируемые для размещения объекты местного значения поселения не приведут к ухудшению объектов животного мира и экологической обстановки.</w:t>
      </w:r>
    </w:p>
    <w:p w14:paraId="7CAE433C" w14:textId="0E0B44AA" w:rsidR="00E60B81" w:rsidRPr="00783A81" w:rsidRDefault="00E60B81" w:rsidP="00797D67">
      <w:pPr>
        <w:pStyle w:val="a0"/>
        <w:rPr>
          <w:sz w:val="22"/>
          <w:highlight w:val="yellow"/>
          <w:lang w:val="ru-RU"/>
        </w:rPr>
      </w:pPr>
      <w:r w:rsidRPr="00783A81">
        <w:rPr>
          <w:sz w:val="22"/>
          <w:highlight w:val="yellow"/>
          <w:lang w:val="ru-RU"/>
        </w:rPr>
        <w:br w:type="page"/>
      </w:r>
    </w:p>
    <w:p w14:paraId="44564E7C" w14:textId="01614C96" w:rsidR="00BA5736" w:rsidRPr="00783A81" w:rsidRDefault="0057505E" w:rsidP="00832907">
      <w:pPr>
        <w:pStyle w:val="1"/>
        <w:numPr>
          <w:ilvl w:val="0"/>
          <w:numId w:val="18"/>
        </w:numPr>
        <w:ind w:left="0" w:firstLine="0"/>
        <w:rPr>
          <w:lang w:eastAsia="ar-SA" w:bidi="en-US"/>
        </w:rPr>
      </w:pPr>
      <w:bookmarkStart w:id="71" w:name="_Toc222307660"/>
      <w:bookmarkEnd w:id="19"/>
      <w:bookmarkEnd w:id="22"/>
      <w:r w:rsidRPr="00783A81">
        <w:rPr>
          <w:lang w:eastAsia="ar-SA" w:bidi="en-US"/>
        </w:rPr>
        <w:lastRenderedPageBreak/>
        <w:t xml:space="preserve">Сведения </w:t>
      </w:r>
      <w:r w:rsidRPr="00783A81">
        <w:rPr>
          <w:rFonts w:eastAsia="Times New Roman"/>
          <w:lang w:eastAsia="ar-SA" w:bidi="en-US"/>
        </w:rPr>
        <w:t>о планируемых для размещения на территориях поселения</w:t>
      </w:r>
      <w:r w:rsidRPr="00783A81">
        <w:rPr>
          <w:lang w:eastAsia="ar-SA" w:bidi="en-US"/>
        </w:rPr>
        <w:t xml:space="preserve"> </w:t>
      </w:r>
      <w:r w:rsidRPr="00783A81">
        <w:rPr>
          <w:shd w:val="clear" w:color="auto" w:fill="FFFFFF"/>
        </w:rPr>
        <w:t>объектов</w:t>
      </w:r>
      <w:r w:rsidRPr="00783A81">
        <w:rPr>
          <w:rFonts w:eastAsia="Times New Roman"/>
          <w:lang w:eastAsia="ar-SA" w:bidi="en-US"/>
        </w:rPr>
        <w:t xml:space="preserve"> федерального значения, объектов регионального значения</w:t>
      </w:r>
      <w:bookmarkEnd w:id="71"/>
    </w:p>
    <w:p w14:paraId="2A63769E" w14:textId="77777777" w:rsidR="00501DA1" w:rsidRDefault="00501DA1" w:rsidP="00501DA1">
      <w:pPr>
        <w:pStyle w:val="a0"/>
        <w:ind w:left="360" w:firstLine="0"/>
        <w:rPr>
          <w:lang w:val="ru-RU"/>
        </w:rPr>
      </w:pPr>
      <w:r w:rsidRPr="00560ED9">
        <w:rPr>
          <w:lang w:val="ru-RU"/>
        </w:rPr>
        <w:t>Схемами территориального планирования Российской Федерации в области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 здравоохранения, утверждённой распоряжением Правительства Российской Федерации от 28 декабря 2012 года № 2607, в области высшего профессионального образования, утверждённой распоряжением Правительства Российской Федерации от 26 февраля 2013 года № 247-р, в области энергетики, утверждённой распоряжением Правительства Российской Федерации от 1 августа 2016 года № 1634-р, области федерального транспорта (в части трубопроводного транспорта), утверждённой распоряжением Правительства Российской Федерации от 6 мая 2015 года № 816-р объекты федерального значения на территории сельского поселения не запланированы.</w:t>
      </w:r>
    </w:p>
    <w:p w14:paraId="44CA5E58" w14:textId="77777777" w:rsidR="00501DA1" w:rsidRDefault="00501DA1" w:rsidP="00501DA1">
      <w:pPr>
        <w:pStyle w:val="a0"/>
        <w:ind w:left="360" w:firstLine="0"/>
        <w:rPr>
          <w:lang w:val="ru-RU"/>
        </w:rPr>
      </w:pPr>
    </w:p>
    <w:p w14:paraId="229232BB" w14:textId="2D8B39C0" w:rsidR="00501DA1" w:rsidRDefault="00501DA1" w:rsidP="00501DA1">
      <w:pPr>
        <w:pStyle w:val="afff3"/>
        <w:ind w:left="360"/>
        <w:rPr>
          <w:lang w:eastAsia="ar-SA" w:bidi="en-US"/>
        </w:rPr>
      </w:pPr>
      <w:r w:rsidRPr="00560ED9">
        <w:rPr>
          <w:lang w:eastAsia="ar-SA" w:bidi="en-US"/>
        </w:rPr>
        <w:t xml:space="preserve">В соответствии с материалами схемы территориального планирования Краснодарского края, утверждённой постановлением главы администрации (губернатора) Краснодарского края от 10 мая 2011 года №438 (в редакции от 30 декабря 2022 года № 1053) на территории </w:t>
      </w:r>
      <w:r>
        <w:rPr>
          <w:lang w:eastAsia="ar-SA" w:bidi="en-US"/>
        </w:rPr>
        <w:t>Новопашковского</w:t>
      </w:r>
      <w:r w:rsidRPr="00560ED9">
        <w:rPr>
          <w:lang w:eastAsia="ar-SA" w:bidi="en-US"/>
        </w:rPr>
        <w:t xml:space="preserve"> сельского поселения </w:t>
      </w:r>
      <w:r>
        <w:rPr>
          <w:lang w:eastAsia="ar-SA" w:bidi="en-US"/>
        </w:rPr>
        <w:t>Крыловского</w:t>
      </w:r>
      <w:r w:rsidRPr="00560ED9">
        <w:rPr>
          <w:lang w:eastAsia="ar-SA" w:bidi="en-US"/>
        </w:rPr>
        <w:t xml:space="preserve"> района расположены автомобильные дороги регионального или межмуниципального значения, планируемые к реконструкции</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1134"/>
        <w:gridCol w:w="2552"/>
        <w:gridCol w:w="1843"/>
        <w:gridCol w:w="1842"/>
        <w:gridCol w:w="1447"/>
      </w:tblGrid>
      <w:tr w:rsidR="00501DA1" w:rsidRPr="00103DDE" w14:paraId="4DE46255" w14:textId="77777777" w:rsidTr="008B1B03">
        <w:trPr>
          <w:tblHeader/>
        </w:trPr>
        <w:tc>
          <w:tcPr>
            <w:tcW w:w="680" w:type="dxa"/>
            <w:shd w:val="clear" w:color="auto" w:fill="auto"/>
            <w:vAlign w:val="center"/>
          </w:tcPr>
          <w:p w14:paraId="5DB104D3" w14:textId="77777777" w:rsidR="00501DA1" w:rsidRPr="00103DDE" w:rsidRDefault="00501DA1" w:rsidP="008B1B03">
            <w:pPr>
              <w:widowControl w:val="0"/>
              <w:jc w:val="center"/>
              <w:rPr>
                <w:rFonts w:eastAsia="Calibri"/>
                <w:b/>
                <w:lang w:eastAsia="en-US"/>
              </w:rPr>
            </w:pPr>
            <w:r w:rsidRPr="00103DDE">
              <w:rPr>
                <w:rFonts w:eastAsia="Calibri"/>
                <w:b/>
                <w:lang w:eastAsia="en-US"/>
              </w:rPr>
              <w:t>№ п/п</w:t>
            </w:r>
          </w:p>
        </w:tc>
        <w:tc>
          <w:tcPr>
            <w:tcW w:w="1134" w:type="dxa"/>
            <w:shd w:val="clear" w:color="auto" w:fill="auto"/>
            <w:vAlign w:val="center"/>
          </w:tcPr>
          <w:p w14:paraId="6B130B22" w14:textId="77777777" w:rsidR="00501DA1" w:rsidRPr="00103DDE" w:rsidRDefault="00501DA1" w:rsidP="008B1B03">
            <w:pPr>
              <w:widowControl w:val="0"/>
              <w:jc w:val="center"/>
              <w:rPr>
                <w:rFonts w:eastAsia="Calibri"/>
                <w:b/>
                <w:lang w:eastAsia="en-US"/>
              </w:rPr>
            </w:pPr>
            <w:r w:rsidRPr="00103DDE">
              <w:rPr>
                <w:rFonts w:eastAsia="Calibri"/>
                <w:b/>
                <w:lang w:eastAsia="en-US"/>
              </w:rPr>
              <w:t>№ по СТП КК</w:t>
            </w:r>
          </w:p>
        </w:tc>
        <w:tc>
          <w:tcPr>
            <w:tcW w:w="2552" w:type="dxa"/>
            <w:shd w:val="clear" w:color="auto" w:fill="auto"/>
            <w:vAlign w:val="center"/>
          </w:tcPr>
          <w:p w14:paraId="549F1A8D" w14:textId="77777777" w:rsidR="00501DA1" w:rsidRPr="00103DDE" w:rsidRDefault="00501DA1" w:rsidP="008B1B03">
            <w:pPr>
              <w:widowControl w:val="0"/>
              <w:jc w:val="center"/>
              <w:rPr>
                <w:rFonts w:eastAsia="Calibri"/>
                <w:b/>
                <w:lang w:eastAsia="en-US"/>
              </w:rPr>
            </w:pPr>
            <w:r w:rsidRPr="00103DDE">
              <w:rPr>
                <w:rFonts w:eastAsia="Calibri"/>
                <w:b/>
                <w:lang w:eastAsia="en-US"/>
              </w:rPr>
              <w:t>Наименование</w:t>
            </w:r>
            <w:r>
              <w:rPr>
                <w:rFonts w:eastAsia="Calibri"/>
                <w:b/>
                <w:lang w:eastAsia="en-US"/>
              </w:rPr>
              <w:t xml:space="preserve"> автодороги</w:t>
            </w:r>
          </w:p>
        </w:tc>
        <w:tc>
          <w:tcPr>
            <w:tcW w:w="1843" w:type="dxa"/>
            <w:shd w:val="clear" w:color="auto" w:fill="auto"/>
            <w:vAlign w:val="center"/>
          </w:tcPr>
          <w:p w14:paraId="76CA6F28" w14:textId="77777777" w:rsidR="00501DA1" w:rsidRPr="00103DDE" w:rsidRDefault="00501DA1" w:rsidP="008B1B03">
            <w:pPr>
              <w:widowControl w:val="0"/>
              <w:jc w:val="center"/>
              <w:rPr>
                <w:rFonts w:eastAsia="Calibri"/>
                <w:b/>
                <w:lang w:eastAsia="en-US"/>
              </w:rPr>
            </w:pPr>
            <w:r w:rsidRPr="00103DDE">
              <w:rPr>
                <w:rFonts w:eastAsia="Calibri"/>
                <w:b/>
                <w:lang w:eastAsia="en-US"/>
              </w:rPr>
              <w:t>Краткая характеристика объекта</w:t>
            </w:r>
          </w:p>
        </w:tc>
        <w:tc>
          <w:tcPr>
            <w:tcW w:w="1842" w:type="dxa"/>
            <w:shd w:val="clear" w:color="auto" w:fill="auto"/>
            <w:vAlign w:val="center"/>
          </w:tcPr>
          <w:p w14:paraId="4F174CDD" w14:textId="77777777" w:rsidR="00501DA1" w:rsidRPr="00103DDE" w:rsidRDefault="00501DA1" w:rsidP="008B1B03">
            <w:pPr>
              <w:widowControl w:val="0"/>
              <w:jc w:val="center"/>
              <w:rPr>
                <w:rFonts w:eastAsia="Calibri"/>
                <w:b/>
                <w:lang w:eastAsia="en-US"/>
              </w:rPr>
            </w:pPr>
            <w:r>
              <w:rPr>
                <w:rFonts w:eastAsia="Calibri"/>
                <w:b/>
                <w:lang w:eastAsia="en-US"/>
              </w:rPr>
              <w:t>Статус объекта</w:t>
            </w:r>
          </w:p>
        </w:tc>
        <w:tc>
          <w:tcPr>
            <w:tcW w:w="1447" w:type="dxa"/>
            <w:shd w:val="clear" w:color="auto" w:fill="auto"/>
            <w:vAlign w:val="center"/>
          </w:tcPr>
          <w:p w14:paraId="4BEC9386" w14:textId="77777777" w:rsidR="00501DA1" w:rsidRPr="00103DDE" w:rsidRDefault="00501DA1" w:rsidP="008B1B03">
            <w:pPr>
              <w:widowControl w:val="0"/>
              <w:jc w:val="center"/>
              <w:rPr>
                <w:rFonts w:eastAsia="Calibri"/>
                <w:b/>
                <w:lang w:eastAsia="en-US"/>
              </w:rPr>
            </w:pPr>
            <w:r w:rsidRPr="00103DDE">
              <w:rPr>
                <w:rFonts w:eastAsia="Calibri"/>
                <w:b/>
                <w:lang w:eastAsia="en-US"/>
              </w:rPr>
              <w:t>Зоны с особыми условиями использования территории</w:t>
            </w:r>
          </w:p>
        </w:tc>
      </w:tr>
      <w:tr w:rsidR="00501DA1" w:rsidRPr="00103DDE" w14:paraId="670A9E09" w14:textId="77777777" w:rsidTr="008B1B03">
        <w:trPr>
          <w:tblHeader/>
        </w:trPr>
        <w:tc>
          <w:tcPr>
            <w:tcW w:w="680" w:type="dxa"/>
            <w:shd w:val="clear" w:color="auto" w:fill="auto"/>
            <w:vAlign w:val="center"/>
          </w:tcPr>
          <w:p w14:paraId="4D9D2ADF" w14:textId="77777777" w:rsidR="00501DA1" w:rsidRPr="00103DDE" w:rsidRDefault="00501DA1" w:rsidP="008B1B03">
            <w:pPr>
              <w:widowControl w:val="0"/>
              <w:jc w:val="center"/>
              <w:rPr>
                <w:rFonts w:eastAsia="Calibri"/>
                <w:b/>
                <w:lang w:eastAsia="en-US"/>
              </w:rPr>
            </w:pPr>
            <w:r w:rsidRPr="00103DDE">
              <w:rPr>
                <w:rFonts w:eastAsia="Calibri"/>
                <w:b/>
                <w:lang w:eastAsia="en-US"/>
              </w:rPr>
              <w:t>1</w:t>
            </w:r>
          </w:p>
        </w:tc>
        <w:tc>
          <w:tcPr>
            <w:tcW w:w="1134" w:type="dxa"/>
            <w:shd w:val="clear" w:color="auto" w:fill="auto"/>
            <w:vAlign w:val="center"/>
          </w:tcPr>
          <w:p w14:paraId="21829E9B" w14:textId="77777777" w:rsidR="00501DA1" w:rsidRPr="00103DDE" w:rsidRDefault="00501DA1" w:rsidP="008B1B03">
            <w:pPr>
              <w:widowControl w:val="0"/>
              <w:jc w:val="center"/>
              <w:rPr>
                <w:rFonts w:eastAsia="Calibri"/>
                <w:b/>
                <w:lang w:eastAsia="en-US"/>
              </w:rPr>
            </w:pPr>
            <w:r w:rsidRPr="00103DDE">
              <w:rPr>
                <w:rFonts w:eastAsia="Calibri"/>
                <w:b/>
                <w:lang w:eastAsia="en-US"/>
              </w:rPr>
              <w:t>2</w:t>
            </w:r>
          </w:p>
        </w:tc>
        <w:tc>
          <w:tcPr>
            <w:tcW w:w="2552" w:type="dxa"/>
            <w:shd w:val="clear" w:color="auto" w:fill="auto"/>
            <w:vAlign w:val="center"/>
          </w:tcPr>
          <w:p w14:paraId="2B0B61DF" w14:textId="77777777" w:rsidR="00501DA1" w:rsidRPr="00103DDE" w:rsidRDefault="00501DA1" w:rsidP="008B1B03">
            <w:pPr>
              <w:widowControl w:val="0"/>
              <w:jc w:val="center"/>
              <w:rPr>
                <w:rFonts w:eastAsia="Calibri"/>
                <w:b/>
                <w:lang w:eastAsia="en-US"/>
              </w:rPr>
            </w:pPr>
            <w:r w:rsidRPr="00103DDE">
              <w:rPr>
                <w:rFonts w:eastAsia="Calibri"/>
                <w:b/>
                <w:lang w:eastAsia="en-US"/>
              </w:rPr>
              <w:t>3</w:t>
            </w:r>
          </w:p>
        </w:tc>
        <w:tc>
          <w:tcPr>
            <w:tcW w:w="1843" w:type="dxa"/>
            <w:shd w:val="clear" w:color="auto" w:fill="auto"/>
            <w:vAlign w:val="center"/>
          </w:tcPr>
          <w:p w14:paraId="6EB67F60" w14:textId="77777777" w:rsidR="00501DA1" w:rsidRPr="00103DDE" w:rsidRDefault="00501DA1" w:rsidP="008B1B03">
            <w:pPr>
              <w:widowControl w:val="0"/>
              <w:jc w:val="center"/>
              <w:rPr>
                <w:rFonts w:eastAsia="Calibri"/>
                <w:b/>
                <w:lang w:eastAsia="en-US"/>
              </w:rPr>
            </w:pPr>
            <w:r w:rsidRPr="00103DDE">
              <w:rPr>
                <w:rFonts w:eastAsia="Calibri"/>
                <w:b/>
                <w:lang w:eastAsia="en-US"/>
              </w:rPr>
              <w:t>4</w:t>
            </w:r>
          </w:p>
        </w:tc>
        <w:tc>
          <w:tcPr>
            <w:tcW w:w="1842" w:type="dxa"/>
            <w:shd w:val="clear" w:color="auto" w:fill="auto"/>
            <w:vAlign w:val="center"/>
          </w:tcPr>
          <w:p w14:paraId="6A417E22" w14:textId="77777777" w:rsidR="00501DA1" w:rsidRPr="00103DDE" w:rsidRDefault="00501DA1" w:rsidP="008B1B03">
            <w:pPr>
              <w:widowControl w:val="0"/>
              <w:jc w:val="center"/>
              <w:rPr>
                <w:rFonts w:eastAsia="Calibri"/>
                <w:b/>
                <w:lang w:eastAsia="en-US"/>
              </w:rPr>
            </w:pPr>
            <w:r w:rsidRPr="00103DDE">
              <w:rPr>
                <w:rFonts w:eastAsia="Calibri"/>
                <w:b/>
                <w:lang w:eastAsia="en-US"/>
              </w:rPr>
              <w:t>5</w:t>
            </w:r>
          </w:p>
        </w:tc>
        <w:tc>
          <w:tcPr>
            <w:tcW w:w="1447" w:type="dxa"/>
            <w:shd w:val="clear" w:color="auto" w:fill="auto"/>
            <w:vAlign w:val="center"/>
          </w:tcPr>
          <w:p w14:paraId="6D90CCB8" w14:textId="77777777" w:rsidR="00501DA1" w:rsidRPr="00103DDE" w:rsidRDefault="00501DA1" w:rsidP="008B1B03">
            <w:pPr>
              <w:widowControl w:val="0"/>
              <w:jc w:val="center"/>
              <w:rPr>
                <w:rFonts w:eastAsia="Calibri"/>
                <w:b/>
                <w:lang w:eastAsia="en-US"/>
              </w:rPr>
            </w:pPr>
            <w:r w:rsidRPr="00103DDE">
              <w:rPr>
                <w:rFonts w:eastAsia="Calibri"/>
                <w:b/>
                <w:lang w:eastAsia="en-US"/>
              </w:rPr>
              <w:t>6</w:t>
            </w:r>
          </w:p>
        </w:tc>
      </w:tr>
      <w:tr w:rsidR="00501DA1" w:rsidRPr="00103DDE" w14:paraId="7CEEE7FE" w14:textId="77777777" w:rsidTr="008B1B03">
        <w:tc>
          <w:tcPr>
            <w:tcW w:w="680" w:type="dxa"/>
            <w:shd w:val="clear" w:color="auto" w:fill="auto"/>
            <w:vAlign w:val="center"/>
          </w:tcPr>
          <w:p w14:paraId="1D5DAE64" w14:textId="77777777" w:rsidR="00501DA1" w:rsidRPr="00103DDE" w:rsidRDefault="00501DA1" w:rsidP="00501DA1">
            <w:pPr>
              <w:widowControl w:val="0"/>
              <w:suppressAutoHyphens/>
              <w:ind w:left="34"/>
              <w:jc w:val="center"/>
              <w:rPr>
                <w:rFonts w:eastAsia="Calibri"/>
                <w:lang w:eastAsia="en-US"/>
              </w:rPr>
            </w:pPr>
            <w:r>
              <w:rPr>
                <w:rFonts w:eastAsia="Calibri"/>
                <w:lang w:eastAsia="en-US"/>
              </w:rPr>
              <w:t>1.</w:t>
            </w:r>
          </w:p>
        </w:tc>
        <w:tc>
          <w:tcPr>
            <w:tcW w:w="1134" w:type="dxa"/>
            <w:shd w:val="clear" w:color="auto" w:fill="auto"/>
            <w:vAlign w:val="center"/>
          </w:tcPr>
          <w:p w14:paraId="2DF7F41E" w14:textId="43E2B12C" w:rsidR="00501DA1" w:rsidRPr="00103DDE" w:rsidRDefault="00501DA1" w:rsidP="00501DA1">
            <w:pPr>
              <w:widowControl w:val="0"/>
              <w:tabs>
                <w:tab w:val="left" w:pos="34"/>
              </w:tabs>
              <w:jc w:val="center"/>
              <w:rPr>
                <w:rFonts w:eastAsia="Calibri"/>
                <w:lang w:eastAsia="en-US"/>
              </w:rPr>
            </w:pPr>
            <w:r w:rsidRPr="00103DDE">
              <w:rPr>
                <w:rFonts w:eastAsia="Calibri"/>
                <w:lang w:eastAsia="en-US"/>
              </w:rPr>
              <w:t>1.1.</w:t>
            </w:r>
            <w:r>
              <w:rPr>
                <w:rFonts w:eastAsia="Calibri"/>
                <w:lang w:eastAsia="en-US"/>
              </w:rPr>
              <w:t>249</w:t>
            </w:r>
          </w:p>
        </w:tc>
        <w:tc>
          <w:tcPr>
            <w:tcW w:w="2552" w:type="dxa"/>
            <w:shd w:val="clear" w:color="auto" w:fill="auto"/>
            <w:vAlign w:val="center"/>
          </w:tcPr>
          <w:p w14:paraId="0E7E2160" w14:textId="77777777" w:rsidR="00501DA1" w:rsidRPr="00EF7B6C" w:rsidRDefault="00501DA1" w:rsidP="00501DA1">
            <w:pPr>
              <w:widowControl w:val="0"/>
              <w:jc w:val="center"/>
              <w:rPr>
                <w:rFonts w:eastAsia="Calibri"/>
                <w:lang w:eastAsia="en-US"/>
              </w:rPr>
            </w:pPr>
            <w:r>
              <w:rPr>
                <w:rFonts w:eastAsia="Calibri"/>
                <w:lang w:eastAsia="en-US"/>
              </w:rPr>
              <w:t>А</w:t>
            </w:r>
            <w:r w:rsidRPr="008D69CD">
              <w:rPr>
                <w:rFonts w:eastAsia="Calibri"/>
                <w:lang w:eastAsia="en-US"/>
              </w:rPr>
              <w:t xml:space="preserve">втомобильная дорога </w:t>
            </w:r>
            <w:r>
              <w:rPr>
                <w:rFonts w:eastAsia="Calibri"/>
                <w:lang w:eastAsia="en-US"/>
              </w:rPr>
              <w:t>«</w:t>
            </w:r>
            <w:r w:rsidRPr="00EF7B6C">
              <w:rPr>
                <w:rFonts w:eastAsia="Calibri"/>
                <w:lang w:eastAsia="en-US"/>
              </w:rPr>
              <w:t>Ст-ца Крыловская –</w:t>
            </w:r>
          </w:p>
          <w:p w14:paraId="1C5CE8CF" w14:textId="17D329D5" w:rsidR="00501DA1" w:rsidRPr="00103DDE" w:rsidRDefault="00501DA1" w:rsidP="00501DA1">
            <w:pPr>
              <w:widowControl w:val="0"/>
              <w:jc w:val="center"/>
              <w:rPr>
                <w:rFonts w:eastAsia="Calibri"/>
                <w:lang w:eastAsia="en-US"/>
              </w:rPr>
            </w:pPr>
            <w:r w:rsidRPr="00EF7B6C">
              <w:rPr>
                <w:rFonts w:eastAsia="Calibri"/>
                <w:lang w:eastAsia="en-US"/>
              </w:rPr>
              <w:t>ст-ца Новопашковская – х. Тверской</w:t>
            </w:r>
            <w:r>
              <w:rPr>
                <w:rFonts w:eastAsia="Calibri"/>
                <w:lang w:eastAsia="en-US"/>
              </w:rPr>
              <w:t>»</w:t>
            </w:r>
          </w:p>
        </w:tc>
        <w:tc>
          <w:tcPr>
            <w:tcW w:w="1843" w:type="dxa"/>
            <w:shd w:val="clear" w:color="auto" w:fill="auto"/>
            <w:vAlign w:val="center"/>
          </w:tcPr>
          <w:p w14:paraId="335C12BC" w14:textId="0792D5C1" w:rsidR="00501DA1" w:rsidRPr="00103DDE" w:rsidRDefault="00501DA1" w:rsidP="00501DA1">
            <w:pPr>
              <w:widowControl w:val="0"/>
              <w:jc w:val="center"/>
              <w:rPr>
                <w:rFonts w:eastAsia="Calibri"/>
                <w:lang w:eastAsia="en-US"/>
              </w:rPr>
            </w:pPr>
            <w:r>
              <w:rPr>
                <w:rFonts w:eastAsia="Calibri"/>
                <w:lang w:eastAsia="en-US"/>
              </w:rPr>
              <w:t xml:space="preserve">Общая </w:t>
            </w:r>
            <w:r w:rsidRPr="00AD2EE0">
              <w:rPr>
                <w:rFonts w:eastAsia="Calibri"/>
                <w:lang w:eastAsia="en-US"/>
              </w:rPr>
              <w:t xml:space="preserve">протяженность   </w:t>
            </w:r>
            <w:r>
              <w:rPr>
                <w:rFonts w:eastAsia="Calibri"/>
                <w:lang w:eastAsia="en-US"/>
              </w:rPr>
              <w:t>29,4</w:t>
            </w:r>
            <w:r w:rsidRPr="00AD2EE0">
              <w:rPr>
                <w:rFonts w:eastAsia="Calibri"/>
                <w:lang w:eastAsia="en-US"/>
              </w:rPr>
              <w:t xml:space="preserve"> км</w:t>
            </w:r>
          </w:p>
        </w:tc>
        <w:tc>
          <w:tcPr>
            <w:tcW w:w="1842" w:type="dxa"/>
            <w:shd w:val="clear" w:color="auto" w:fill="auto"/>
            <w:vAlign w:val="center"/>
          </w:tcPr>
          <w:p w14:paraId="6E477F59" w14:textId="77777777" w:rsidR="00501DA1" w:rsidRPr="00103DDE" w:rsidRDefault="00501DA1" w:rsidP="00501DA1">
            <w:pPr>
              <w:widowControl w:val="0"/>
              <w:jc w:val="center"/>
              <w:rPr>
                <w:rFonts w:eastAsia="Calibri"/>
                <w:lang w:eastAsia="en-US"/>
              </w:rPr>
            </w:pPr>
            <w:r w:rsidRPr="00AD2EE0">
              <w:rPr>
                <w:rFonts w:eastAsia="Calibri"/>
                <w:lang w:eastAsia="en-US"/>
              </w:rPr>
              <w:t>планируемый к реконструкции</w:t>
            </w:r>
          </w:p>
        </w:tc>
        <w:tc>
          <w:tcPr>
            <w:tcW w:w="1447" w:type="dxa"/>
            <w:shd w:val="clear" w:color="auto" w:fill="auto"/>
            <w:vAlign w:val="center"/>
          </w:tcPr>
          <w:p w14:paraId="47ED7D5B" w14:textId="77777777" w:rsidR="00501DA1" w:rsidRPr="00103DDE" w:rsidRDefault="00501DA1" w:rsidP="00501DA1">
            <w:pPr>
              <w:widowControl w:val="0"/>
              <w:jc w:val="center"/>
              <w:rPr>
                <w:rFonts w:eastAsia="Calibri"/>
                <w:lang w:eastAsia="en-US"/>
              </w:rPr>
            </w:pPr>
            <w:r w:rsidRPr="00103DDE">
              <w:rPr>
                <w:rFonts w:eastAsia="Calibri"/>
                <w:lang w:eastAsia="en-US"/>
              </w:rPr>
              <w:t>придорожная полоса</w:t>
            </w:r>
          </w:p>
        </w:tc>
      </w:tr>
      <w:tr w:rsidR="00501DA1" w:rsidRPr="00103DDE" w14:paraId="689F4A4D" w14:textId="77777777" w:rsidTr="008B1B03">
        <w:tc>
          <w:tcPr>
            <w:tcW w:w="680" w:type="dxa"/>
            <w:shd w:val="clear" w:color="auto" w:fill="auto"/>
            <w:vAlign w:val="center"/>
          </w:tcPr>
          <w:p w14:paraId="7446F69A" w14:textId="77777777" w:rsidR="00501DA1" w:rsidRPr="00103DDE" w:rsidRDefault="00501DA1" w:rsidP="00501DA1">
            <w:pPr>
              <w:widowControl w:val="0"/>
              <w:suppressAutoHyphens/>
              <w:jc w:val="center"/>
              <w:rPr>
                <w:rFonts w:eastAsia="Calibri"/>
                <w:lang w:eastAsia="en-US"/>
              </w:rPr>
            </w:pPr>
            <w:r>
              <w:rPr>
                <w:rFonts w:eastAsia="Calibri"/>
                <w:lang w:eastAsia="en-US"/>
              </w:rPr>
              <w:t>2.</w:t>
            </w:r>
          </w:p>
        </w:tc>
        <w:tc>
          <w:tcPr>
            <w:tcW w:w="1134" w:type="dxa"/>
            <w:shd w:val="clear" w:color="auto" w:fill="auto"/>
            <w:vAlign w:val="center"/>
          </w:tcPr>
          <w:p w14:paraId="616F718C" w14:textId="4C8247BD" w:rsidR="00501DA1" w:rsidRPr="00103DDE" w:rsidRDefault="00501DA1" w:rsidP="00501DA1">
            <w:pPr>
              <w:tabs>
                <w:tab w:val="left" w:pos="34"/>
              </w:tabs>
              <w:jc w:val="center"/>
              <w:rPr>
                <w:rFonts w:eastAsia="Calibri"/>
                <w:lang w:eastAsia="en-US"/>
              </w:rPr>
            </w:pPr>
            <w:r w:rsidRPr="00103DDE">
              <w:rPr>
                <w:rFonts w:eastAsia="Calibri"/>
                <w:lang w:eastAsia="en-US"/>
              </w:rPr>
              <w:t>1.1.</w:t>
            </w:r>
            <w:r>
              <w:rPr>
                <w:rFonts w:eastAsia="Calibri"/>
                <w:lang w:eastAsia="en-US"/>
              </w:rPr>
              <w:t>256</w:t>
            </w:r>
          </w:p>
        </w:tc>
        <w:tc>
          <w:tcPr>
            <w:tcW w:w="2552" w:type="dxa"/>
            <w:shd w:val="clear" w:color="auto" w:fill="auto"/>
            <w:vAlign w:val="center"/>
          </w:tcPr>
          <w:p w14:paraId="0B63EE97" w14:textId="4D2CB3DF" w:rsidR="00501DA1" w:rsidRPr="00103DDE" w:rsidRDefault="00501DA1" w:rsidP="00501DA1">
            <w:pPr>
              <w:jc w:val="center"/>
              <w:rPr>
                <w:rFonts w:eastAsia="Calibri"/>
                <w:lang w:eastAsia="en-US"/>
              </w:rPr>
            </w:pPr>
            <w:r>
              <w:rPr>
                <w:rFonts w:eastAsia="Calibri"/>
                <w:lang w:eastAsia="en-US"/>
              </w:rPr>
              <w:t>А</w:t>
            </w:r>
            <w:r w:rsidRPr="008D69CD">
              <w:rPr>
                <w:rFonts w:eastAsia="Calibri"/>
                <w:lang w:eastAsia="en-US"/>
              </w:rPr>
              <w:t xml:space="preserve">втомобильная дорога </w:t>
            </w:r>
            <w:r>
              <w:rPr>
                <w:rFonts w:eastAsia="Calibri"/>
                <w:lang w:eastAsia="en-US"/>
              </w:rPr>
              <w:t>«</w:t>
            </w:r>
            <w:r w:rsidRPr="00EF7B6C">
              <w:rPr>
                <w:rFonts w:eastAsia="Calibri"/>
                <w:lang w:eastAsia="en-US"/>
              </w:rPr>
              <w:t>Х. Тверской – х. Лобова Балка</w:t>
            </w:r>
            <w:r>
              <w:rPr>
                <w:rFonts w:eastAsia="Calibri"/>
                <w:lang w:eastAsia="en-US"/>
              </w:rPr>
              <w:t>»</w:t>
            </w:r>
          </w:p>
        </w:tc>
        <w:tc>
          <w:tcPr>
            <w:tcW w:w="1843" w:type="dxa"/>
            <w:shd w:val="clear" w:color="auto" w:fill="auto"/>
            <w:vAlign w:val="center"/>
          </w:tcPr>
          <w:p w14:paraId="13C4CB75" w14:textId="6D159F20" w:rsidR="00501DA1" w:rsidRPr="00103DDE" w:rsidRDefault="00501DA1" w:rsidP="00501DA1">
            <w:pPr>
              <w:jc w:val="center"/>
              <w:rPr>
                <w:rFonts w:eastAsia="Calibri"/>
                <w:lang w:eastAsia="en-US"/>
              </w:rPr>
            </w:pPr>
            <w:r>
              <w:rPr>
                <w:rFonts w:eastAsia="Calibri"/>
                <w:lang w:eastAsia="en-US"/>
              </w:rPr>
              <w:t xml:space="preserve">Общая </w:t>
            </w:r>
            <w:r w:rsidRPr="00AD2EE0">
              <w:rPr>
                <w:rFonts w:eastAsia="Calibri"/>
                <w:lang w:eastAsia="en-US"/>
              </w:rPr>
              <w:t xml:space="preserve">протяженность   </w:t>
            </w:r>
            <w:r>
              <w:rPr>
                <w:rFonts w:eastAsia="Calibri"/>
                <w:lang w:eastAsia="en-US"/>
              </w:rPr>
              <w:t>8,1</w:t>
            </w:r>
            <w:r w:rsidRPr="00AD2EE0">
              <w:rPr>
                <w:rFonts w:eastAsia="Calibri"/>
                <w:lang w:eastAsia="en-US"/>
              </w:rPr>
              <w:t xml:space="preserve"> км</w:t>
            </w:r>
          </w:p>
        </w:tc>
        <w:tc>
          <w:tcPr>
            <w:tcW w:w="1842" w:type="dxa"/>
            <w:shd w:val="clear" w:color="auto" w:fill="auto"/>
            <w:vAlign w:val="center"/>
          </w:tcPr>
          <w:p w14:paraId="7FBE0E9B" w14:textId="77777777" w:rsidR="00501DA1" w:rsidRPr="00103DDE" w:rsidRDefault="00501DA1" w:rsidP="00501DA1">
            <w:pPr>
              <w:jc w:val="center"/>
              <w:rPr>
                <w:rFonts w:eastAsia="Calibri"/>
                <w:lang w:eastAsia="en-US"/>
              </w:rPr>
            </w:pPr>
            <w:r w:rsidRPr="00AD2EE0">
              <w:rPr>
                <w:rFonts w:eastAsia="Calibri"/>
                <w:lang w:eastAsia="en-US"/>
              </w:rPr>
              <w:t>планируемый к реконструкции</w:t>
            </w:r>
          </w:p>
        </w:tc>
        <w:tc>
          <w:tcPr>
            <w:tcW w:w="1447" w:type="dxa"/>
            <w:shd w:val="clear" w:color="auto" w:fill="auto"/>
            <w:vAlign w:val="center"/>
          </w:tcPr>
          <w:p w14:paraId="39435EF9" w14:textId="77777777" w:rsidR="00501DA1" w:rsidRPr="00103DDE" w:rsidRDefault="00501DA1" w:rsidP="00501DA1">
            <w:pPr>
              <w:jc w:val="center"/>
              <w:rPr>
                <w:rFonts w:eastAsia="Calibri"/>
                <w:lang w:eastAsia="en-US"/>
              </w:rPr>
            </w:pPr>
            <w:r w:rsidRPr="00103DDE">
              <w:rPr>
                <w:rFonts w:eastAsia="Calibri"/>
                <w:lang w:eastAsia="en-US"/>
              </w:rPr>
              <w:t>придорожная полоса</w:t>
            </w:r>
          </w:p>
        </w:tc>
      </w:tr>
      <w:tr w:rsidR="00501DA1" w:rsidRPr="00103DDE" w14:paraId="3C3C5AF6" w14:textId="77777777" w:rsidTr="008B1B03">
        <w:tc>
          <w:tcPr>
            <w:tcW w:w="680" w:type="dxa"/>
            <w:shd w:val="clear" w:color="auto" w:fill="auto"/>
            <w:vAlign w:val="center"/>
          </w:tcPr>
          <w:p w14:paraId="0B0B3F2C" w14:textId="53131597" w:rsidR="00501DA1" w:rsidRDefault="00501DA1" w:rsidP="00501DA1">
            <w:pPr>
              <w:widowControl w:val="0"/>
              <w:suppressAutoHyphens/>
              <w:jc w:val="center"/>
              <w:rPr>
                <w:rFonts w:eastAsia="Calibri"/>
                <w:lang w:eastAsia="en-US"/>
              </w:rPr>
            </w:pPr>
            <w:r>
              <w:rPr>
                <w:rFonts w:eastAsia="Calibri"/>
                <w:lang w:eastAsia="en-US"/>
              </w:rPr>
              <w:t>3.</w:t>
            </w:r>
          </w:p>
        </w:tc>
        <w:tc>
          <w:tcPr>
            <w:tcW w:w="1134" w:type="dxa"/>
            <w:shd w:val="clear" w:color="auto" w:fill="auto"/>
            <w:vAlign w:val="center"/>
          </w:tcPr>
          <w:p w14:paraId="49831F79" w14:textId="46FD5F42" w:rsidR="00501DA1" w:rsidRPr="00103DDE" w:rsidRDefault="00501DA1" w:rsidP="00501DA1">
            <w:pPr>
              <w:tabs>
                <w:tab w:val="left" w:pos="34"/>
              </w:tabs>
              <w:jc w:val="center"/>
              <w:rPr>
                <w:rFonts w:eastAsia="Calibri"/>
                <w:lang w:eastAsia="en-US"/>
              </w:rPr>
            </w:pPr>
            <w:r w:rsidRPr="00103DDE">
              <w:rPr>
                <w:rFonts w:eastAsia="Calibri"/>
                <w:lang w:eastAsia="en-US"/>
              </w:rPr>
              <w:t>1.1.</w:t>
            </w:r>
            <w:r>
              <w:rPr>
                <w:rFonts w:eastAsia="Calibri"/>
                <w:lang w:eastAsia="en-US"/>
              </w:rPr>
              <w:t>243</w:t>
            </w:r>
          </w:p>
        </w:tc>
        <w:tc>
          <w:tcPr>
            <w:tcW w:w="2552" w:type="dxa"/>
            <w:shd w:val="clear" w:color="auto" w:fill="auto"/>
            <w:vAlign w:val="center"/>
          </w:tcPr>
          <w:p w14:paraId="465B5067" w14:textId="013C3A60" w:rsidR="00501DA1" w:rsidRDefault="00501DA1" w:rsidP="00501DA1">
            <w:pPr>
              <w:jc w:val="center"/>
              <w:rPr>
                <w:rFonts w:eastAsia="Calibri"/>
                <w:lang w:eastAsia="en-US"/>
              </w:rPr>
            </w:pPr>
            <w:r>
              <w:rPr>
                <w:rFonts w:eastAsia="Calibri"/>
                <w:lang w:eastAsia="en-US"/>
              </w:rPr>
              <w:t>А</w:t>
            </w:r>
            <w:r w:rsidRPr="008D69CD">
              <w:rPr>
                <w:rFonts w:eastAsia="Calibri"/>
                <w:lang w:eastAsia="en-US"/>
              </w:rPr>
              <w:t xml:space="preserve">втомобильная дорога </w:t>
            </w:r>
            <w:r>
              <w:rPr>
                <w:rFonts w:eastAsia="Calibri"/>
                <w:lang w:eastAsia="en-US"/>
              </w:rPr>
              <w:t>«</w:t>
            </w:r>
            <w:r w:rsidRPr="00EF7B6C">
              <w:rPr>
                <w:rFonts w:eastAsia="Calibri"/>
                <w:lang w:eastAsia="en-US"/>
              </w:rPr>
              <w:t>Х. Тверской – х. Балко-Грузский до границы с Ростовской областью</w:t>
            </w:r>
            <w:r>
              <w:rPr>
                <w:rFonts w:eastAsia="Calibri"/>
                <w:lang w:eastAsia="en-US"/>
              </w:rPr>
              <w:t>»</w:t>
            </w:r>
          </w:p>
        </w:tc>
        <w:tc>
          <w:tcPr>
            <w:tcW w:w="1843" w:type="dxa"/>
            <w:shd w:val="clear" w:color="auto" w:fill="auto"/>
            <w:vAlign w:val="center"/>
          </w:tcPr>
          <w:p w14:paraId="38286B64" w14:textId="71868A07" w:rsidR="00501DA1" w:rsidRDefault="00501DA1" w:rsidP="00501DA1">
            <w:pPr>
              <w:jc w:val="center"/>
              <w:rPr>
                <w:rFonts w:eastAsia="Calibri"/>
                <w:lang w:eastAsia="en-US"/>
              </w:rPr>
            </w:pPr>
            <w:r>
              <w:rPr>
                <w:rFonts w:eastAsia="Calibri"/>
                <w:lang w:eastAsia="en-US"/>
              </w:rPr>
              <w:t xml:space="preserve">Общая </w:t>
            </w:r>
            <w:r w:rsidRPr="00AD2EE0">
              <w:rPr>
                <w:rFonts w:eastAsia="Calibri"/>
                <w:lang w:eastAsia="en-US"/>
              </w:rPr>
              <w:t xml:space="preserve">протяженность   </w:t>
            </w:r>
            <w:r>
              <w:rPr>
                <w:rFonts w:eastAsia="Calibri"/>
                <w:lang w:eastAsia="en-US"/>
              </w:rPr>
              <w:t>3,1</w:t>
            </w:r>
            <w:r w:rsidRPr="00AD2EE0">
              <w:rPr>
                <w:rFonts w:eastAsia="Calibri"/>
                <w:lang w:eastAsia="en-US"/>
              </w:rPr>
              <w:t xml:space="preserve"> км</w:t>
            </w:r>
          </w:p>
        </w:tc>
        <w:tc>
          <w:tcPr>
            <w:tcW w:w="1842" w:type="dxa"/>
            <w:shd w:val="clear" w:color="auto" w:fill="auto"/>
            <w:vAlign w:val="center"/>
          </w:tcPr>
          <w:p w14:paraId="01ACAB5B" w14:textId="060020BA" w:rsidR="00501DA1" w:rsidRPr="00AD2EE0" w:rsidRDefault="00501DA1" w:rsidP="00501DA1">
            <w:pPr>
              <w:jc w:val="center"/>
              <w:rPr>
                <w:rFonts w:eastAsia="Calibri"/>
                <w:lang w:eastAsia="en-US"/>
              </w:rPr>
            </w:pPr>
            <w:r w:rsidRPr="00AD2EE0">
              <w:rPr>
                <w:rFonts w:eastAsia="Calibri"/>
                <w:lang w:eastAsia="en-US"/>
              </w:rPr>
              <w:t>планируемый к реконструкции</w:t>
            </w:r>
          </w:p>
        </w:tc>
        <w:tc>
          <w:tcPr>
            <w:tcW w:w="1447" w:type="dxa"/>
            <w:shd w:val="clear" w:color="auto" w:fill="auto"/>
            <w:vAlign w:val="center"/>
          </w:tcPr>
          <w:p w14:paraId="5836753C" w14:textId="4DF4415B" w:rsidR="00501DA1" w:rsidRPr="00103DDE" w:rsidRDefault="00501DA1" w:rsidP="00501DA1">
            <w:pPr>
              <w:jc w:val="center"/>
              <w:rPr>
                <w:rFonts w:eastAsia="Calibri"/>
                <w:lang w:eastAsia="en-US"/>
              </w:rPr>
            </w:pPr>
            <w:r w:rsidRPr="00103DDE">
              <w:rPr>
                <w:rFonts w:eastAsia="Calibri"/>
                <w:lang w:eastAsia="en-US"/>
              </w:rPr>
              <w:t>придорожная полоса</w:t>
            </w:r>
          </w:p>
        </w:tc>
      </w:tr>
      <w:tr w:rsidR="00501DA1" w:rsidRPr="00103DDE" w14:paraId="47DC0BC9" w14:textId="77777777" w:rsidTr="008B1B03">
        <w:tc>
          <w:tcPr>
            <w:tcW w:w="680" w:type="dxa"/>
            <w:shd w:val="clear" w:color="auto" w:fill="auto"/>
            <w:vAlign w:val="center"/>
          </w:tcPr>
          <w:p w14:paraId="46DF7A0D" w14:textId="39804C5C" w:rsidR="00501DA1" w:rsidRDefault="00501DA1" w:rsidP="00501DA1">
            <w:pPr>
              <w:widowControl w:val="0"/>
              <w:suppressAutoHyphens/>
              <w:jc w:val="center"/>
              <w:rPr>
                <w:rFonts w:eastAsia="Calibri"/>
                <w:lang w:eastAsia="en-US"/>
              </w:rPr>
            </w:pPr>
            <w:r>
              <w:rPr>
                <w:rFonts w:eastAsia="Calibri"/>
                <w:lang w:eastAsia="en-US"/>
              </w:rPr>
              <w:t>4.</w:t>
            </w:r>
          </w:p>
        </w:tc>
        <w:tc>
          <w:tcPr>
            <w:tcW w:w="1134" w:type="dxa"/>
            <w:shd w:val="clear" w:color="auto" w:fill="auto"/>
            <w:vAlign w:val="center"/>
          </w:tcPr>
          <w:p w14:paraId="065A2575" w14:textId="7E982EB7" w:rsidR="00501DA1" w:rsidRPr="00103DDE" w:rsidRDefault="00501DA1" w:rsidP="00501DA1">
            <w:pPr>
              <w:tabs>
                <w:tab w:val="left" w:pos="34"/>
              </w:tabs>
              <w:jc w:val="center"/>
              <w:rPr>
                <w:rFonts w:eastAsia="Calibri"/>
                <w:lang w:eastAsia="en-US"/>
              </w:rPr>
            </w:pPr>
            <w:r w:rsidRPr="00103DDE">
              <w:rPr>
                <w:rFonts w:eastAsia="Calibri"/>
                <w:lang w:eastAsia="en-US"/>
              </w:rPr>
              <w:t>1.1.</w:t>
            </w:r>
            <w:r>
              <w:rPr>
                <w:rFonts w:eastAsia="Calibri"/>
                <w:lang w:eastAsia="en-US"/>
              </w:rPr>
              <w:t>251</w:t>
            </w:r>
          </w:p>
        </w:tc>
        <w:tc>
          <w:tcPr>
            <w:tcW w:w="2552" w:type="dxa"/>
            <w:shd w:val="clear" w:color="auto" w:fill="auto"/>
            <w:vAlign w:val="center"/>
          </w:tcPr>
          <w:p w14:paraId="2F452B61" w14:textId="77777777" w:rsidR="00501DA1" w:rsidRPr="00EF7B6C" w:rsidRDefault="00501DA1" w:rsidP="00501DA1">
            <w:pPr>
              <w:widowControl w:val="0"/>
              <w:jc w:val="center"/>
              <w:rPr>
                <w:rFonts w:eastAsia="Calibri"/>
                <w:lang w:eastAsia="en-US"/>
              </w:rPr>
            </w:pPr>
            <w:r>
              <w:rPr>
                <w:rFonts w:eastAsia="Calibri"/>
                <w:lang w:eastAsia="en-US"/>
              </w:rPr>
              <w:t>А</w:t>
            </w:r>
            <w:r w:rsidRPr="008D69CD">
              <w:rPr>
                <w:rFonts w:eastAsia="Calibri"/>
                <w:lang w:eastAsia="en-US"/>
              </w:rPr>
              <w:t xml:space="preserve">втомобильная дорога </w:t>
            </w:r>
            <w:r>
              <w:rPr>
                <w:rFonts w:eastAsia="Calibri"/>
                <w:lang w:eastAsia="en-US"/>
              </w:rPr>
              <w:t>«</w:t>
            </w:r>
            <w:r w:rsidRPr="00EF7B6C">
              <w:rPr>
                <w:rFonts w:eastAsia="Calibri"/>
                <w:lang w:eastAsia="en-US"/>
              </w:rPr>
              <w:t>Ст-ца Новопашковская –</w:t>
            </w:r>
          </w:p>
          <w:p w14:paraId="4B5BC016" w14:textId="0B9DE1DD" w:rsidR="00501DA1" w:rsidRDefault="00501DA1" w:rsidP="00501DA1">
            <w:pPr>
              <w:jc w:val="center"/>
              <w:rPr>
                <w:rFonts w:eastAsia="Calibri"/>
                <w:lang w:eastAsia="en-US"/>
              </w:rPr>
            </w:pPr>
            <w:r w:rsidRPr="00EF7B6C">
              <w:rPr>
                <w:rFonts w:eastAsia="Calibri"/>
                <w:lang w:eastAsia="en-US"/>
              </w:rPr>
              <w:t>ст-ца Кугоейская</w:t>
            </w:r>
            <w:r>
              <w:rPr>
                <w:rFonts w:eastAsia="Calibri"/>
                <w:lang w:eastAsia="en-US"/>
              </w:rPr>
              <w:t>»</w:t>
            </w:r>
          </w:p>
        </w:tc>
        <w:tc>
          <w:tcPr>
            <w:tcW w:w="1843" w:type="dxa"/>
            <w:shd w:val="clear" w:color="auto" w:fill="auto"/>
            <w:vAlign w:val="center"/>
          </w:tcPr>
          <w:p w14:paraId="19E4E9E1" w14:textId="516A350A" w:rsidR="00501DA1" w:rsidRDefault="00501DA1" w:rsidP="00501DA1">
            <w:pPr>
              <w:jc w:val="center"/>
              <w:rPr>
                <w:rFonts w:eastAsia="Calibri"/>
                <w:lang w:eastAsia="en-US"/>
              </w:rPr>
            </w:pPr>
            <w:r>
              <w:rPr>
                <w:rFonts w:eastAsia="Calibri"/>
                <w:lang w:eastAsia="en-US"/>
              </w:rPr>
              <w:t xml:space="preserve">Общая </w:t>
            </w:r>
            <w:r w:rsidRPr="00AD2EE0">
              <w:rPr>
                <w:rFonts w:eastAsia="Calibri"/>
                <w:lang w:eastAsia="en-US"/>
              </w:rPr>
              <w:t xml:space="preserve">протяженность   </w:t>
            </w:r>
            <w:r>
              <w:rPr>
                <w:rFonts w:eastAsia="Calibri"/>
                <w:lang w:eastAsia="en-US"/>
              </w:rPr>
              <w:t>14,5</w:t>
            </w:r>
            <w:r w:rsidRPr="00AD2EE0">
              <w:rPr>
                <w:rFonts w:eastAsia="Calibri"/>
                <w:lang w:eastAsia="en-US"/>
              </w:rPr>
              <w:t xml:space="preserve"> км</w:t>
            </w:r>
          </w:p>
        </w:tc>
        <w:tc>
          <w:tcPr>
            <w:tcW w:w="1842" w:type="dxa"/>
            <w:shd w:val="clear" w:color="auto" w:fill="auto"/>
            <w:vAlign w:val="center"/>
          </w:tcPr>
          <w:p w14:paraId="7DED2710" w14:textId="2E7C2C55" w:rsidR="00501DA1" w:rsidRPr="00AD2EE0" w:rsidRDefault="00501DA1" w:rsidP="00501DA1">
            <w:pPr>
              <w:jc w:val="center"/>
              <w:rPr>
                <w:rFonts w:eastAsia="Calibri"/>
                <w:lang w:eastAsia="en-US"/>
              </w:rPr>
            </w:pPr>
            <w:r w:rsidRPr="00AD2EE0">
              <w:rPr>
                <w:rFonts w:eastAsia="Calibri"/>
                <w:lang w:eastAsia="en-US"/>
              </w:rPr>
              <w:t>планируемый к реконструкции</w:t>
            </w:r>
          </w:p>
        </w:tc>
        <w:tc>
          <w:tcPr>
            <w:tcW w:w="1447" w:type="dxa"/>
            <w:shd w:val="clear" w:color="auto" w:fill="auto"/>
            <w:vAlign w:val="center"/>
          </w:tcPr>
          <w:p w14:paraId="0E009836" w14:textId="6CBD7E69" w:rsidR="00501DA1" w:rsidRPr="00103DDE" w:rsidRDefault="00501DA1" w:rsidP="00501DA1">
            <w:pPr>
              <w:jc w:val="center"/>
              <w:rPr>
                <w:rFonts w:eastAsia="Calibri"/>
                <w:lang w:eastAsia="en-US"/>
              </w:rPr>
            </w:pPr>
            <w:r w:rsidRPr="00103DDE">
              <w:rPr>
                <w:rFonts w:eastAsia="Calibri"/>
                <w:lang w:eastAsia="en-US"/>
              </w:rPr>
              <w:t>придорожная полоса</w:t>
            </w:r>
          </w:p>
        </w:tc>
      </w:tr>
    </w:tbl>
    <w:p w14:paraId="5DEBBD4A" w14:textId="77777777" w:rsidR="00A63815" w:rsidRPr="00783A81" w:rsidRDefault="00A63815" w:rsidP="00A51142">
      <w:pPr>
        <w:pStyle w:val="a0"/>
        <w:rPr>
          <w:lang w:val="ru-RU"/>
        </w:rPr>
      </w:pPr>
    </w:p>
    <w:p w14:paraId="52B71C8A" w14:textId="77777777" w:rsidR="00327D81" w:rsidRPr="00783A81" w:rsidRDefault="00327D81" w:rsidP="00A51142">
      <w:pPr>
        <w:pStyle w:val="a0"/>
        <w:rPr>
          <w:lang w:val="ru-RU"/>
        </w:rPr>
        <w:sectPr w:rsidR="00327D81" w:rsidRPr="00783A81" w:rsidSect="0064781A">
          <w:headerReference w:type="default" r:id="rId13"/>
          <w:footerReference w:type="default" r:id="rId14"/>
          <w:pgSz w:w="11906" w:h="16838"/>
          <w:pgMar w:top="1701" w:right="851" w:bottom="1134" w:left="1701" w:header="680" w:footer="680" w:gutter="0"/>
          <w:cols w:space="708"/>
          <w:docGrid w:linePitch="360"/>
        </w:sectPr>
      </w:pPr>
    </w:p>
    <w:p w14:paraId="666DB2F3" w14:textId="61E59338" w:rsidR="008C6D4D" w:rsidRPr="00783A81" w:rsidRDefault="0057505E" w:rsidP="00832907">
      <w:pPr>
        <w:pStyle w:val="1"/>
        <w:numPr>
          <w:ilvl w:val="0"/>
          <w:numId w:val="18"/>
        </w:numPr>
        <w:spacing w:before="240"/>
        <w:ind w:left="0" w:firstLine="0"/>
        <w:rPr>
          <w:rFonts w:eastAsia="Times New Roman"/>
          <w:lang w:eastAsia="ar-SA" w:bidi="en-US"/>
        </w:rPr>
      </w:pPr>
      <w:bookmarkStart w:id="74" w:name="_Toc222307661"/>
      <w:r w:rsidRPr="00783A81">
        <w:rPr>
          <w:rFonts w:eastAsia="Times New Roman"/>
          <w:lang w:eastAsia="ar-SA" w:bidi="en-US"/>
        </w:rPr>
        <w:lastRenderedPageBreak/>
        <w:t xml:space="preserve">Сведения о планируемых для размещения на территориях </w:t>
      </w:r>
      <w:r w:rsidRPr="00783A81">
        <w:rPr>
          <w:lang w:eastAsia="ar-SA" w:bidi="en-US"/>
        </w:rPr>
        <w:t>поселения</w:t>
      </w:r>
      <w:r w:rsidRPr="00783A81">
        <w:rPr>
          <w:rFonts w:eastAsia="Times New Roman"/>
          <w:lang w:eastAsia="ar-SA" w:bidi="en-US"/>
        </w:rPr>
        <w:t xml:space="preserve"> объектов местного значения муниципального района</w:t>
      </w:r>
      <w:bookmarkEnd w:id="74"/>
    </w:p>
    <w:p w14:paraId="30962460" w14:textId="3F65B40A" w:rsidR="00781AB9" w:rsidRPr="00783A81" w:rsidRDefault="005461E8" w:rsidP="005461E8">
      <w:pPr>
        <w:pStyle w:val="a0"/>
        <w:rPr>
          <w:lang w:val="ru-RU"/>
        </w:rPr>
      </w:pPr>
      <w:bookmarkStart w:id="75" w:name="dst101699"/>
      <w:bookmarkStart w:id="76" w:name="_Toc370201566"/>
      <w:bookmarkEnd w:id="75"/>
      <w:r w:rsidRPr="00783A81">
        <w:rPr>
          <w:lang w:val="ru-RU"/>
        </w:rPr>
        <w:t>На территори</w:t>
      </w:r>
      <w:r w:rsidR="00B671EE" w:rsidRPr="00783A81">
        <w:rPr>
          <w:lang w:val="ru-RU"/>
        </w:rPr>
        <w:t>ю</w:t>
      </w:r>
      <w:r w:rsidRPr="00783A81">
        <w:rPr>
          <w:lang w:val="ru-RU"/>
        </w:rPr>
        <w:t xml:space="preserve"> </w:t>
      </w:r>
      <w:r w:rsidR="006A5062">
        <w:rPr>
          <w:lang w:val="ru-RU"/>
        </w:rPr>
        <w:t>Новопашковского</w:t>
      </w:r>
      <w:r w:rsidR="00E85EB8" w:rsidRPr="00783A81">
        <w:rPr>
          <w:lang w:val="ru-RU"/>
        </w:rPr>
        <w:t xml:space="preserve"> сельского поселения </w:t>
      </w:r>
      <w:r w:rsidRPr="00783A81">
        <w:rPr>
          <w:lang w:val="ru-RU"/>
        </w:rPr>
        <w:t xml:space="preserve">распространяет действие документ территориального планирования </w:t>
      </w:r>
      <w:r w:rsidR="00E85EB8" w:rsidRPr="00783A81">
        <w:rPr>
          <w:lang w:val="ru-RU"/>
        </w:rPr>
        <w:t>Крыловского</w:t>
      </w:r>
      <w:r w:rsidR="005079F6" w:rsidRPr="00783A81">
        <w:rPr>
          <w:lang w:val="ru-RU"/>
        </w:rPr>
        <w:t xml:space="preserve"> </w:t>
      </w:r>
      <w:r w:rsidR="00B671EE" w:rsidRPr="00783A81">
        <w:rPr>
          <w:lang w:val="ru-RU"/>
        </w:rPr>
        <w:t>района</w:t>
      </w:r>
      <w:r w:rsidRPr="00783A81">
        <w:rPr>
          <w:lang w:val="ru-RU"/>
        </w:rPr>
        <w:t xml:space="preserve"> </w:t>
      </w:r>
      <w:r w:rsidR="000105AF" w:rsidRPr="00783A81">
        <w:rPr>
          <w:lang w:val="ru-RU"/>
        </w:rPr>
        <w:t>Краснодарского края</w:t>
      </w:r>
      <w:r w:rsidRPr="00783A81">
        <w:rPr>
          <w:lang w:val="ru-RU"/>
        </w:rPr>
        <w:t>:</w:t>
      </w:r>
    </w:p>
    <w:p w14:paraId="72008510" w14:textId="2DDFC751" w:rsidR="00C156C4" w:rsidRPr="00783A81" w:rsidRDefault="00C156C4" w:rsidP="00C156C4">
      <w:pPr>
        <w:pStyle w:val="a0"/>
        <w:numPr>
          <w:ilvl w:val="0"/>
          <w:numId w:val="5"/>
        </w:numPr>
        <w:rPr>
          <w:lang w:val="ru-RU"/>
        </w:rPr>
      </w:pPr>
      <w:r w:rsidRPr="00783A81">
        <w:rPr>
          <w:lang w:val="ru-RU"/>
        </w:rPr>
        <w:t xml:space="preserve">схема территориального планирования </w:t>
      </w:r>
      <w:r w:rsidR="00E85EB8" w:rsidRPr="00783A81">
        <w:rPr>
          <w:lang w:val="ru-RU"/>
        </w:rPr>
        <w:t>Крыловского</w:t>
      </w:r>
      <w:r w:rsidRPr="00783A81">
        <w:rPr>
          <w:lang w:val="ru-RU"/>
        </w:rPr>
        <w:t xml:space="preserve"> района, утвержденная Решением </w:t>
      </w:r>
      <w:r w:rsidR="00E85EB8" w:rsidRPr="00783A81">
        <w:rPr>
          <w:lang w:val="ru-RU"/>
        </w:rPr>
        <w:t>Совета</w:t>
      </w:r>
      <w:r w:rsidRPr="00783A81">
        <w:rPr>
          <w:lang w:val="ru-RU"/>
        </w:rPr>
        <w:t xml:space="preserve"> </w:t>
      </w:r>
      <w:r w:rsidR="00E85EB8" w:rsidRPr="00783A81">
        <w:rPr>
          <w:lang w:val="ru-RU"/>
        </w:rPr>
        <w:t xml:space="preserve">муниципального образования Крыловский район </w:t>
      </w:r>
      <w:r w:rsidRPr="00783A81">
        <w:rPr>
          <w:lang w:val="ru-RU"/>
        </w:rPr>
        <w:t xml:space="preserve">от </w:t>
      </w:r>
      <w:r w:rsidR="00E85EB8" w:rsidRPr="00783A81">
        <w:rPr>
          <w:lang w:val="ru-RU"/>
        </w:rPr>
        <w:t>17</w:t>
      </w:r>
      <w:r w:rsidRPr="00783A81">
        <w:rPr>
          <w:lang w:val="ru-RU"/>
        </w:rPr>
        <w:t>.</w:t>
      </w:r>
      <w:r w:rsidR="00E85EB8" w:rsidRPr="00783A81">
        <w:rPr>
          <w:lang w:val="ru-RU"/>
        </w:rPr>
        <w:t>11</w:t>
      </w:r>
      <w:r w:rsidRPr="00783A81">
        <w:rPr>
          <w:lang w:val="ru-RU"/>
        </w:rPr>
        <w:t>.201</w:t>
      </w:r>
      <w:r w:rsidR="00E85EB8" w:rsidRPr="00783A81">
        <w:rPr>
          <w:lang w:val="ru-RU"/>
        </w:rPr>
        <w:t>0</w:t>
      </w:r>
      <w:r w:rsidRPr="00783A81">
        <w:rPr>
          <w:lang w:val="ru-RU"/>
        </w:rPr>
        <w:t xml:space="preserve"> г. № </w:t>
      </w:r>
      <w:r w:rsidR="00E85EB8" w:rsidRPr="00783A81">
        <w:rPr>
          <w:lang w:val="ru-RU"/>
        </w:rPr>
        <w:t>76</w:t>
      </w:r>
      <w:r w:rsidR="00844512" w:rsidRPr="00783A81">
        <w:rPr>
          <w:lang w:val="ru-RU"/>
        </w:rPr>
        <w:t>.</w:t>
      </w:r>
    </w:p>
    <w:p w14:paraId="2892614B" w14:textId="383888EA" w:rsidR="00B02878" w:rsidRPr="00783A81" w:rsidRDefault="000F20DD" w:rsidP="00B02878">
      <w:pPr>
        <w:pStyle w:val="a0"/>
        <w:rPr>
          <w:lang w:val="ru-RU"/>
        </w:rPr>
      </w:pPr>
      <w:r w:rsidRPr="00783A81">
        <w:rPr>
          <w:lang w:val="ru-RU"/>
        </w:rPr>
        <w:t>В соответствии со схем</w:t>
      </w:r>
      <w:r w:rsidR="00E85EB8" w:rsidRPr="00783A81">
        <w:rPr>
          <w:lang w:val="ru-RU"/>
        </w:rPr>
        <w:t>ой</w:t>
      </w:r>
      <w:r w:rsidRPr="00783A81">
        <w:rPr>
          <w:lang w:val="ru-RU"/>
        </w:rPr>
        <w:t xml:space="preserve"> территориального планирования </w:t>
      </w:r>
      <w:r w:rsidR="00E85EB8" w:rsidRPr="00783A81">
        <w:rPr>
          <w:lang w:val="ru-RU"/>
        </w:rPr>
        <w:t xml:space="preserve">Крыловского </w:t>
      </w:r>
      <w:r w:rsidRPr="00783A81">
        <w:rPr>
          <w:lang w:val="ru-RU"/>
        </w:rPr>
        <w:t xml:space="preserve">района на территории </w:t>
      </w:r>
      <w:r w:rsidR="006A5062">
        <w:rPr>
          <w:lang w:val="ru-RU"/>
        </w:rPr>
        <w:t>Новопашковского</w:t>
      </w:r>
      <w:r w:rsidR="00E85EB8" w:rsidRPr="00783A81">
        <w:rPr>
          <w:lang w:val="ru-RU"/>
        </w:rPr>
        <w:t xml:space="preserve"> сельского поселения</w:t>
      </w:r>
      <w:r w:rsidR="00A40E02" w:rsidRPr="00783A81">
        <w:rPr>
          <w:lang w:val="ru-RU"/>
        </w:rPr>
        <w:t xml:space="preserve"> </w:t>
      </w:r>
      <w:r w:rsidRPr="00783A81">
        <w:rPr>
          <w:lang w:val="ru-RU"/>
        </w:rPr>
        <w:t>запланировано размещение объектов местного значения муниципального района</w:t>
      </w:r>
      <w:r w:rsidR="00B02878" w:rsidRPr="00783A81">
        <w:rPr>
          <w:lang w:val="ru-RU"/>
        </w:rPr>
        <w:t>.</w:t>
      </w:r>
    </w:p>
    <w:p w14:paraId="1EF0C405" w14:textId="0CF4BD38" w:rsidR="00A47EB0" w:rsidRPr="00783A81" w:rsidRDefault="00A47EB0" w:rsidP="00A47EB0">
      <w:pPr>
        <w:pStyle w:val="a0"/>
        <w:rPr>
          <w:lang w:val="ru-RU"/>
        </w:rPr>
      </w:pPr>
      <w:r w:rsidRPr="00783A81">
        <w:rPr>
          <w:lang w:val="ru-RU"/>
        </w:rPr>
        <w:t>Перечень документов стратегич</w:t>
      </w:r>
      <w:r w:rsidR="009F03C9" w:rsidRPr="00783A81">
        <w:rPr>
          <w:lang w:val="ru-RU"/>
        </w:rPr>
        <w:t>еского планирования предусматри</w:t>
      </w:r>
      <w:r w:rsidRPr="00783A81">
        <w:rPr>
          <w:lang w:val="ru-RU"/>
        </w:rPr>
        <w:t>вающих создание объектов местного значения муниципального района:</w:t>
      </w:r>
    </w:p>
    <w:p w14:paraId="63DFD813" w14:textId="6B6777DC" w:rsidR="009F03C9" w:rsidRPr="00783A81" w:rsidRDefault="009F03C9" w:rsidP="00895936">
      <w:pPr>
        <w:pStyle w:val="a0"/>
        <w:numPr>
          <w:ilvl w:val="0"/>
          <w:numId w:val="5"/>
        </w:numPr>
        <w:rPr>
          <w:lang w:val="ru-RU"/>
        </w:rPr>
      </w:pPr>
      <w:r w:rsidRPr="00783A81">
        <w:rPr>
          <w:lang w:val="ru-RU"/>
        </w:rPr>
        <w:t xml:space="preserve">ПКР </w:t>
      </w:r>
      <w:r w:rsidR="00895936">
        <w:rPr>
          <w:lang w:val="ru-RU"/>
        </w:rPr>
        <w:t>социальной</w:t>
      </w:r>
      <w:r w:rsidRPr="00783A81">
        <w:rPr>
          <w:lang w:val="ru-RU"/>
        </w:rPr>
        <w:t xml:space="preserve"> инфраструктуры </w:t>
      </w:r>
      <w:r w:rsidR="006A5062">
        <w:rPr>
          <w:lang w:val="ru-RU"/>
        </w:rPr>
        <w:t>Новопашковского</w:t>
      </w:r>
      <w:r w:rsidR="00B02878" w:rsidRPr="00783A81">
        <w:rPr>
          <w:lang w:val="ru-RU"/>
        </w:rPr>
        <w:t xml:space="preserve"> сельского поселения</w:t>
      </w:r>
      <w:r w:rsidRPr="00783A81">
        <w:rPr>
          <w:lang w:val="ru-RU"/>
        </w:rPr>
        <w:t xml:space="preserve">, </w:t>
      </w:r>
      <w:r w:rsidR="00895936">
        <w:rPr>
          <w:lang w:val="ru-RU"/>
        </w:rPr>
        <w:t>у</w:t>
      </w:r>
      <w:r w:rsidR="00895936" w:rsidRPr="00895936">
        <w:rPr>
          <w:lang w:val="ru-RU"/>
        </w:rPr>
        <w:t>т</w:t>
      </w:r>
      <w:r w:rsidR="00895936">
        <w:rPr>
          <w:lang w:val="ru-RU"/>
        </w:rPr>
        <w:t>вержденная Решением Совета муни</w:t>
      </w:r>
      <w:r w:rsidR="00895936" w:rsidRPr="00895936">
        <w:rPr>
          <w:lang w:val="ru-RU"/>
        </w:rPr>
        <w:t>ципального образования Крыловский район от 12.10.2017 № 151</w:t>
      </w:r>
      <w:r w:rsidR="00895936">
        <w:rPr>
          <w:lang w:val="ru-RU"/>
        </w:rPr>
        <w:t>.</w:t>
      </w:r>
    </w:p>
    <w:p w14:paraId="1DA91CD9" w14:textId="75D645DB" w:rsidR="009F03C9" w:rsidRPr="00783A81" w:rsidRDefault="009F03C9" w:rsidP="009F03C9">
      <w:pPr>
        <w:pStyle w:val="a0"/>
        <w:rPr>
          <w:lang w:val="ru-RU"/>
        </w:rPr>
      </w:pPr>
      <w:r w:rsidRPr="00783A81">
        <w:rPr>
          <w:lang w:val="ru-RU"/>
        </w:rPr>
        <w:t>В соответствии с программой к</w:t>
      </w:r>
      <w:r w:rsidR="000F20DD" w:rsidRPr="00783A81">
        <w:rPr>
          <w:lang w:val="ru-RU"/>
        </w:rPr>
        <w:t>омплексного развития на террито</w:t>
      </w:r>
      <w:r w:rsidRPr="00783A81">
        <w:rPr>
          <w:lang w:val="ru-RU"/>
        </w:rPr>
        <w:t xml:space="preserve">рии </w:t>
      </w:r>
      <w:r w:rsidR="006A5062">
        <w:rPr>
          <w:lang w:val="ru-RU"/>
        </w:rPr>
        <w:t>Новопашковского</w:t>
      </w:r>
      <w:r w:rsidR="00877D3F" w:rsidRPr="00783A81">
        <w:rPr>
          <w:lang w:val="ru-RU"/>
        </w:rPr>
        <w:t xml:space="preserve"> сельского поселения</w:t>
      </w:r>
      <w:r w:rsidR="000F20DD" w:rsidRPr="00783A81">
        <w:rPr>
          <w:lang w:val="ru-RU"/>
        </w:rPr>
        <w:t xml:space="preserve">, </w:t>
      </w:r>
      <w:r w:rsidRPr="00783A81">
        <w:rPr>
          <w:lang w:val="ru-RU"/>
        </w:rPr>
        <w:t>запланировано раз</w:t>
      </w:r>
      <w:r w:rsidR="000F20DD" w:rsidRPr="00783A81">
        <w:rPr>
          <w:lang w:val="ru-RU"/>
        </w:rPr>
        <w:t>мещение объектов местного значе</w:t>
      </w:r>
      <w:r w:rsidRPr="00783A81">
        <w:rPr>
          <w:lang w:val="ru-RU"/>
        </w:rPr>
        <w:t>ния муниципального района</w:t>
      </w:r>
      <w:r w:rsidR="000F20DD" w:rsidRPr="00783A81">
        <w:rPr>
          <w:lang w:val="ru-RU"/>
        </w:rPr>
        <w:t>.</w:t>
      </w:r>
    </w:p>
    <w:p w14:paraId="5D6212BF" w14:textId="35B9AFE1" w:rsidR="00125694" w:rsidRPr="00783A81" w:rsidRDefault="00125694" w:rsidP="005461E8">
      <w:pPr>
        <w:pStyle w:val="a0"/>
        <w:rPr>
          <w:lang w:val="ru-RU"/>
        </w:rPr>
      </w:pPr>
      <w:r w:rsidRPr="00783A81">
        <w:rPr>
          <w:lang w:val="ru-RU"/>
        </w:rPr>
        <w:t xml:space="preserve">Сведения о видах, назначении и </w:t>
      </w:r>
      <w:r w:rsidR="007D52EF" w:rsidRPr="00783A81">
        <w:rPr>
          <w:lang w:val="ru-RU"/>
        </w:rPr>
        <w:t>наименованиях,</w:t>
      </w:r>
      <w:r w:rsidRPr="00783A81">
        <w:rPr>
          <w:lang w:val="ru-RU"/>
        </w:rPr>
        <w:t xml:space="preserve"> планируемых для размещения на территориях поселения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реквизиты документов территориального планирования, а также обоснование выбранного варианта размещения данных объектов представлены в таблице 5.1.</w:t>
      </w:r>
    </w:p>
    <w:p w14:paraId="39188461" w14:textId="184C2B49" w:rsidR="00866D67" w:rsidRPr="00783A81" w:rsidRDefault="00866D67" w:rsidP="00866D67">
      <w:pPr>
        <w:pStyle w:val="a0"/>
        <w:rPr>
          <w:lang w:val="ru-RU"/>
        </w:rPr>
      </w:pPr>
      <w:r w:rsidRPr="00783A81">
        <w:rPr>
          <w:lang w:val="ru-RU"/>
        </w:rPr>
        <w:t>Согласно части 2 статьи 22 Закона «О животном мире</w:t>
      </w:r>
      <w:r w:rsidR="00895936" w:rsidRPr="00783A81">
        <w:rPr>
          <w:lang w:val="ru-RU"/>
        </w:rPr>
        <w:t>»,</w:t>
      </w:r>
      <w:r w:rsidRPr="00783A81">
        <w:rPr>
          <w:lang w:val="ru-RU"/>
        </w:rPr>
        <w:t xml:space="preserve"> и в соответствии с пунктом 1.6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на территории Краснодарского края планируемые для размещения объекты местного значения поселения не приведут к ухудшению объектов животного мира и экологической обстановки.</w:t>
      </w:r>
    </w:p>
    <w:p w14:paraId="4CF8E753" w14:textId="77777777" w:rsidR="009A0EB1" w:rsidRPr="00783A81" w:rsidRDefault="009A0EB1" w:rsidP="00C72C27">
      <w:pPr>
        <w:pStyle w:val="a0"/>
        <w:spacing w:before="120"/>
        <w:jc w:val="center"/>
        <w:rPr>
          <w:rFonts w:eastAsiaTheme="minorHAnsi"/>
          <w:b/>
          <w:color w:val="000000"/>
          <w:highlight w:val="yellow"/>
          <w:lang w:val="ru-RU" w:eastAsia="en-US"/>
        </w:rPr>
      </w:pPr>
    </w:p>
    <w:p w14:paraId="3CEB6709" w14:textId="77777777" w:rsidR="00125694" w:rsidRPr="00783A81" w:rsidRDefault="00125694" w:rsidP="00AD1A00">
      <w:pPr>
        <w:pStyle w:val="a0"/>
        <w:spacing w:before="120"/>
        <w:jc w:val="right"/>
        <w:rPr>
          <w:rFonts w:eastAsiaTheme="minorHAnsi"/>
          <w:b/>
          <w:color w:val="000000"/>
          <w:highlight w:val="yellow"/>
          <w:lang w:val="ru-RU" w:eastAsia="en-US"/>
        </w:rPr>
        <w:sectPr w:rsidR="00125694" w:rsidRPr="00783A81" w:rsidSect="0064781A">
          <w:pgSz w:w="11906" w:h="16838"/>
          <w:pgMar w:top="1701" w:right="851" w:bottom="1134" w:left="1701" w:header="680" w:footer="680" w:gutter="0"/>
          <w:cols w:space="708"/>
          <w:docGrid w:linePitch="360"/>
        </w:sectPr>
      </w:pPr>
    </w:p>
    <w:p w14:paraId="06991889" w14:textId="72A1386F" w:rsidR="00AD1A00" w:rsidRPr="00783A81" w:rsidRDefault="00A87A78" w:rsidP="00AD1A00">
      <w:pPr>
        <w:pStyle w:val="a0"/>
        <w:spacing w:before="120"/>
        <w:jc w:val="right"/>
        <w:rPr>
          <w:rFonts w:eastAsiaTheme="minorHAnsi"/>
          <w:b/>
          <w:color w:val="000000"/>
          <w:lang w:val="ru-RU" w:eastAsia="en-US"/>
        </w:rPr>
      </w:pPr>
      <w:r w:rsidRPr="00783A81">
        <w:rPr>
          <w:rFonts w:eastAsiaTheme="minorHAnsi"/>
          <w:b/>
          <w:color w:val="000000"/>
          <w:lang w:val="ru-RU" w:eastAsia="en-US"/>
        </w:rPr>
        <w:lastRenderedPageBreak/>
        <w:t xml:space="preserve">Таблица </w:t>
      </w:r>
      <w:r w:rsidR="001274DE" w:rsidRPr="00783A81">
        <w:rPr>
          <w:rFonts w:eastAsiaTheme="minorHAnsi"/>
          <w:b/>
          <w:color w:val="000000"/>
          <w:lang w:val="ru-RU" w:eastAsia="en-US"/>
        </w:rPr>
        <w:t>5.1</w:t>
      </w:r>
    </w:p>
    <w:p w14:paraId="7D7BB67E" w14:textId="7C6C1605" w:rsidR="00775038" w:rsidRPr="00783A81" w:rsidRDefault="00775038" w:rsidP="00775038">
      <w:pPr>
        <w:keepNext/>
        <w:suppressAutoHyphens/>
        <w:spacing w:after="120"/>
        <w:jc w:val="center"/>
        <w:rPr>
          <w:b/>
          <w:lang w:eastAsia="ar-SA" w:bidi="en-US"/>
        </w:rPr>
      </w:pPr>
      <w:r w:rsidRPr="00783A81">
        <w:rPr>
          <w:b/>
          <w:lang w:eastAsia="ar-SA" w:bidi="en-US"/>
        </w:rPr>
        <w:t>Сведения о планируемых для размещения на территории поселения объектах местного значения муниципального района</w:t>
      </w:r>
    </w:p>
    <w:tbl>
      <w:tblPr>
        <w:tblStyle w:val="ad"/>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731"/>
        <w:gridCol w:w="1141"/>
        <w:gridCol w:w="1533"/>
        <w:gridCol w:w="1580"/>
        <w:gridCol w:w="1450"/>
        <w:gridCol w:w="1598"/>
        <w:gridCol w:w="1779"/>
        <w:gridCol w:w="1432"/>
        <w:gridCol w:w="1708"/>
        <w:gridCol w:w="1871"/>
      </w:tblGrid>
      <w:tr w:rsidR="003014D2" w:rsidRPr="00783A81" w14:paraId="62769AD8" w14:textId="77777777" w:rsidTr="00390E7E">
        <w:trPr>
          <w:cantSplit/>
          <w:tblHeader/>
        </w:trPr>
        <w:tc>
          <w:tcPr>
            <w:tcW w:w="247" w:type="pct"/>
            <w:shd w:val="clear" w:color="auto" w:fill="auto"/>
          </w:tcPr>
          <w:p w14:paraId="1AD31304" w14:textId="77777777" w:rsidR="003014D2" w:rsidRPr="00783A81" w:rsidRDefault="003014D2" w:rsidP="00965C50">
            <w:pPr>
              <w:pStyle w:val="a0"/>
              <w:keepNext/>
              <w:ind w:firstLine="0"/>
              <w:jc w:val="center"/>
              <w:rPr>
                <w:b/>
                <w:sz w:val="22"/>
                <w:szCs w:val="22"/>
                <w:lang w:val="ru-RU"/>
              </w:rPr>
            </w:pPr>
            <w:r w:rsidRPr="00783A81">
              <w:rPr>
                <w:b/>
                <w:sz w:val="22"/>
                <w:szCs w:val="22"/>
                <w:lang w:val="ru-RU"/>
              </w:rPr>
              <w:t>Номер объекта</w:t>
            </w:r>
          </w:p>
        </w:tc>
        <w:tc>
          <w:tcPr>
            <w:tcW w:w="385" w:type="pct"/>
            <w:shd w:val="clear" w:color="auto" w:fill="auto"/>
          </w:tcPr>
          <w:p w14:paraId="2E8D39A0" w14:textId="77777777" w:rsidR="003014D2" w:rsidRPr="00783A81" w:rsidRDefault="003014D2" w:rsidP="00965C50">
            <w:pPr>
              <w:pStyle w:val="a0"/>
              <w:keepNext/>
              <w:ind w:firstLine="0"/>
              <w:jc w:val="center"/>
              <w:rPr>
                <w:b/>
                <w:sz w:val="22"/>
                <w:szCs w:val="22"/>
                <w:lang w:val="ru-RU"/>
              </w:rPr>
            </w:pPr>
            <w:r w:rsidRPr="00783A81">
              <w:rPr>
                <w:b/>
                <w:sz w:val="22"/>
                <w:szCs w:val="22"/>
                <w:lang w:val="ru-RU"/>
              </w:rPr>
              <w:t>Код объекта</w:t>
            </w:r>
          </w:p>
        </w:tc>
        <w:tc>
          <w:tcPr>
            <w:tcW w:w="517" w:type="pct"/>
            <w:shd w:val="clear" w:color="auto" w:fill="auto"/>
          </w:tcPr>
          <w:p w14:paraId="7AE8794D" w14:textId="77777777" w:rsidR="003014D2" w:rsidRPr="00783A81" w:rsidRDefault="003014D2" w:rsidP="00965C50">
            <w:pPr>
              <w:pStyle w:val="a0"/>
              <w:keepNext/>
              <w:ind w:firstLine="0"/>
              <w:jc w:val="center"/>
              <w:rPr>
                <w:b/>
                <w:sz w:val="22"/>
                <w:szCs w:val="22"/>
                <w:lang w:val="ru-RU"/>
              </w:rPr>
            </w:pPr>
            <w:r w:rsidRPr="00783A81">
              <w:rPr>
                <w:b/>
                <w:sz w:val="22"/>
                <w:szCs w:val="22"/>
                <w:lang w:val="ru-RU"/>
              </w:rPr>
              <w:t>Вид объекта</w:t>
            </w:r>
          </w:p>
        </w:tc>
        <w:tc>
          <w:tcPr>
            <w:tcW w:w="533" w:type="pct"/>
            <w:shd w:val="clear" w:color="auto" w:fill="auto"/>
          </w:tcPr>
          <w:p w14:paraId="4382786E" w14:textId="77777777" w:rsidR="003014D2" w:rsidRPr="00783A81" w:rsidRDefault="003014D2" w:rsidP="00965C50">
            <w:pPr>
              <w:pStyle w:val="a0"/>
              <w:keepNext/>
              <w:ind w:firstLine="0"/>
              <w:jc w:val="center"/>
              <w:rPr>
                <w:b/>
                <w:sz w:val="22"/>
                <w:szCs w:val="22"/>
                <w:lang w:val="ru-RU"/>
              </w:rPr>
            </w:pPr>
            <w:r w:rsidRPr="00783A81">
              <w:rPr>
                <w:b/>
                <w:sz w:val="22"/>
                <w:szCs w:val="22"/>
                <w:lang w:val="ru-RU"/>
              </w:rPr>
              <w:t>Назначение объекта</w:t>
            </w:r>
          </w:p>
        </w:tc>
        <w:tc>
          <w:tcPr>
            <w:tcW w:w="489" w:type="pct"/>
            <w:shd w:val="clear" w:color="auto" w:fill="auto"/>
          </w:tcPr>
          <w:p w14:paraId="7F52FEBB" w14:textId="77777777" w:rsidR="003014D2" w:rsidRPr="00783A81" w:rsidRDefault="003014D2" w:rsidP="00965C50">
            <w:pPr>
              <w:pStyle w:val="a0"/>
              <w:keepNext/>
              <w:ind w:firstLine="0"/>
              <w:jc w:val="center"/>
              <w:rPr>
                <w:b/>
                <w:sz w:val="22"/>
                <w:szCs w:val="22"/>
                <w:lang w:val="ru-RU"/>
              </w:rPr>
            </w:pPr>
            <w:r w:rsidRPr="00783A81">
              <w:rPr>
                <w:b/>
                <w:sz w:val="22"/>
                <w:szCs w:val="22"/>
                <w:lang w:val="ru-RU"/>
              </w:rPr>
              <w:t>Наименование объекта</w:t>
            </w:r>
          </w:p>
        </w:tc>
        <w:tc>
          <w:tcPr>
            <w:tcW w:w="539" w:type="pct"/>
            <w:shd w:val="clear" w:color="auto" w:fill="auto"/>
          </w:tcPr>
          <w:p w14:paraId="0B7186C9" w14:textId="77777777" w:rsidR="003E1143" w:rsidRPr="00783A81" w:rsidRDefault="003014D2" w:rsidP="003E1143">
            <w:pPr>
              <w:pStyle w:val="a0"/>
              <w:keepNext/>
              <w:ind w:firstLine="0"/>
              <w:jc w:val="center"/>
              <w:rPr>
                <w:b/>
                <w:sz w:val="22"/>
                <w:szCs w:val="22"/>
                <w:lang w:val="ru-RU"/>
              </w:rPr>
            </w:pPr>
            <w:r w:rsidRPr="00783A81">
              <w:rPr>
                <w:b/>
                <w:sz w:val="22"/>
                <w:szCs w:val="22"/>
                <w:lang w:val="ru-RU"/>
              </w:rPr>
              <w:t xml:space="preserve">Основные </w:t>
            </w:r>
          </w:p>
          <w:p w14:paraId="1D5CFD9E" w14:textId="52E52B88" w:rsidR="003E1143" w:rsidRPr="00783A81" w:rsidRDefault="00A53613" w:rsidP="003E1143">
            <w:pPr>
              <w:pStyle w:val="a0"/>
              <w:keepNext/>
              <w:ind w:firstLine="0"/>
              <w:jc w:val="center"/>
              <w:rPr>
                <w:b/>
                <w:sz w:val="22"/>
                <w:szCs w:val="22"/>
                <w:lang w:val="ru-RU"/>
              </w:rPr>
            </w:pPr>
            <w:r w:rsidRPr="00783A81">
              <w:rPr>
                <w:b/>
                <w:sz w:val="22"/>
                <w:szCs w:val="22"/>
                <w:lang w:val="ru-RU"/>
              </w:rPr>
              <w:t>характеристики</w:t>
            </w:r>
            <w:r w:rsidR="003E1143" w:rsidRPr="00783A81">
              <w:rPr>
                <w:b/>
                <w:sz w:val="22"/>
                <w:szCs w:val="22"/>
                <w:lang w:val="ru-RU"/>
              </w:rPr>
              <w:t xml:space="preserve"> </w:t>
            </w:r>
          </w:p>
          <w:p w14:paraId="2E0345EB" w14:textId="137A5FC2" w:rsidR="003014D2" w:rsidRPr="00783A81" w:rsidRDefault="003014D2" w:rsidP="003E1143">
            <w:pPr>
              <w:pStyle w:val="a0"/>
              <w:keepNext/>
              <w:ind w:firstLine="0"/>
              <w:jc w:val="center"/>
              <w:rPr>
                <w:b/>
                <w:sz w:val="22"/>
                <w:szCs w:val="22"/>
                <w:lang w:val="ru-RU"/>
              </w:rPr>
            </w:pPr>
            <w:r w:rsidRPr="00783A81">
              <w:rPr>
                <w:b/>
                <w:sz w:val="22"/>
                <w:szCs w:val="22"/>
                <w:lang w:val="ru-RU"/>
              </w:rPr>
              <w:t>объекта</w:t>
            </w:r>
          </w:p>
        </w:tc>
        <w:tc>
          <w:tcPr>
            <w:tcW w:w="600" w:type="pct"/>
            <w:shd w:val="clear" w:color="auto" w:fill="auto"/>
          </w:tcPr>
          <w:p w14:paraId="4E9E171F" w14:textId="77777777" w:rsidR="003014D2" w:rsidRPr="00783A81" w:rsidRDefault="003014D2" w:rsidP="00965C50">
            <w:pPr>
              <w:pStyle w:val="a0"/>
              <w:keepNext/>
              <w:ind w:firstLine="0"/>
              <w:jc w:val="center"/>
              <w:rPr>
                <w:b/>
                <w:sz w:val="22"/>
                <w:szCs w:val="22"/>
                <w:lang w:val="ru-RU"/>
              </w:rPr>
            </w:pPr>
            <w:r w:rsidRPr="00783A81">
              <w:rPr>
                <w:b/>
                <w:sz w:val="22"/>
                <w:szCs w:val="22"/>
                <w:lang w:val="ru-RU"/>
              </w:rPr>
              <w:t>Местоположение</w:t>
            </w:r>
          </w:p>
        </w:tc>
        <w:tc>
          <w:tcPr>
            <w:tcW w:w="483" w:type="pct"/>
            <w:shd w:val="clear" w:color="auto" w:fill="auto"/>
          </w:tcPr>
          <w:p w14:paraId="21E9D66E" w14:textId="77777777" w:rsidR="003014D2" w:rsidRPr="00783A81" w:rsidRDefault="003014D2" w:rsidP="00965C50">
            <w:pPr>
              <w:pStyle w:val="a0"/>
              <w:keepNext/>
              <w:ind w:firstLine="0"/>
              <w:jc w:val="center"/>
              <w:rPr>
                <w:b/>
                <w:sz w:val="22"/>
                <w:szCs w:val="22"/>
                <w:lang w:val="ru-RU"/>
              </w:rPr>
            </w:pPr>
            <w:r w:rsidRPr="00783A81">
              <w:rPr>
                <w:b/>
                <w:sz w:val="22"/>
                <w:szCs w:val="22"/>
                <w:lang w:val="ru-RU"/>
              </w:rPr>
              <w:t>Планируемые мероприятия по объекту</w:t>
            </w:r>
          </w:p>
        </w:tc>
        <w:tc>
          <w:tcPr>
            <w:tcW w:w="576" w:type="pct"/>
            <w:shd w:val="clear" w:color="auto" w:fill="auto"/>
          </w:tcPr>
          <w:p w14:paraId="22D40F75" w14:textId="77777777" w:rsidR="003014D2" w:rsidRPr="00783A81" w:rsidRDefault="003014D2" w:rsidP="00965C50">
            <w:pPr>
              <w:pStyle w:val="a0"/>
              <w:keepNext/>
              <w:ind w:firstLine="0"/>
              <w:jc w:val="center"/>
              <w:rPr>
                <w:b/>
                <w:sz w:val="22"/>
                <w:szCs w:val="22"/>
                <w:lang w:val="ru-RU"/>
              </w:rPr>
            </w:pPr>
            <w:r w:rsidRPr="00783A81">
              <w:rPr>
                <w:b/>
                <w:sz w:val="22"/>
                <w:szCs w:val="22"/>
                <w:lang w:val="ru-RU"/>
              </w:rPr>
              <w:t>Характеристика зон с особыми условиями использования территории</w:t>
            </w:r>
          </w:p>
        </w:tc>
        <w:tc>
          <w:tcPr>
            <w:tcW w:w="631" w:type="pct"/>
            <w:shd w:val="clear" w:color="auto" w:fill="auto"/>
          </w:tcPr>
          <w:p w14:paraId="3C61B8A5" w14:textId="77777777" w:rsidR="003014D2" w:rsidRPr="00783A81" w:rsidRDefault="003014D2" w:rsidP="00965C50">
            <w:pPr>
              <w:pStyle w:val="a0"/>
              <w:keepNext/>
              <w:ind w:firstLine="0"/>
              <w:jc w:val="center"/>
              <w:rPr>
                <w:b/>
                <w:sz w:val="22"/>
                <w:szCs w:val="22"/>
                <w:lang w:val="ru-RU"/>
              </w:rPr>
            </w:pPr>
            <w:r w:rsidRPr="00783A81">
              <w:rPr>
                <w:b/>
                <w:sz w:val="22"/>
                <w:szCs w:val="22"/>
                <w:lang w:val="ru-RU"/>
              </w:rPr>
              <w:t>Реквизиты документов территориального планирования</w:t>
            </w:r>
          </w:p>
        </w:tc>
      </w:tr>
      <w:tr w:rsidR="00960DCF" w:rsidRPr="00783A81" w14:paraId="6A7B5201" w14:textId="77777777" w:rsidTr="00390E7E">
        <w:trPr>
          <w:cantSplit/>
        </w:trPr>
        <w:tc>
          <w:tcPr>
            <w:tcW w:w="247" w:type="pct"/>
            <w:shd w:val="clear" w:color="auto" w:fill="auto"/>
          </w:tcPr>
          <w:p w14:paraId="39E8C425" w14:textId="689B89C9" w:rsidR="00960DCF" w:rsidRPr="00783A81" w:rsidRDefault="00960DCF" w:rsidP="0011664A">
            <w:pPr>
              <w:jc w:val="center"/>
              <w:rPr>
                <w:b/>
                <w:sz w:val="22"/>
                <w:szCs w:val="22"/>
              </w:rPr>
            </w:pPr>
            <w:r w:rsidRPr="00783A81">
              <w:rPr>
                <w:b/>
                <w:sz w:val="22"/>
                <w:szCs w:val="22"/>
              </w:rPr>
              <w:t>1</w:t>
            </w:r>
          </w:p>
        </w:tc>
        <w:tc>
          <w:tcPr>
            <w:tcW w:w="385" w:type="pct"/>
            <w:shd w:val="clear" w:color="auto" w:fill="auto"/>
          </w:tcPr>
          <w:p w14:paraId="31B988A6" w14:textId="5269F3A1" w:rsidR="00960DCF" w:rsidRPr="00783A81" w:rsidRDefault="00895936" w:rsidP="003E1143">
            <w:pPr>
              <w:jc w:val="center"/>
              <w:rPr>
                <w:sz w:val="22"/>
                <w:szCs w:val="22"/>
              </w:rPr>
            </w:pPr>
            <w:r>
              <w:rPr>
                <w:sz w:val="22"/>
                <w:szCs w:val="22"/>
              </w:rPr>
              <w:t>602010102</w:t>
            </w:r>
          </w:p>
        </w:tc>
        <w:tc>
          <w:tcPr>
            <w:tcW w:w="517" w:type="pct"/>
            <w:shd w:val="clear" w:color="auto" w:fill="auto"/>
          </w:tcPr>
          <w:p w14:paraId="35BC0D8A" w14:textId="46ECB0B5" w:rsidR="00960DCF" w:rsidRPr="00783A81" w:rsidRDefault="00CE42C9" w:rsidP="003E1143">
            <w:pPr>
              <w:jc w:val="center"/>
              <w:rPr>
                <w:sz w:val="22"/>
                <w:szCs w:val="22"/>
              </w:rPr>
            </w:pPr>
            <w:r w:rsidRPr="00CE42C9">
              <w:rPr>
                <w:sz w:val="22"/>
                <w:szCs w:val="22"/>
              </w:rPr>
              <w:t>Здание (комплекс зданий) общеобразовательной организации</w:t>
            </w:r>
          </w:p>
        </w:tc>
        <w:tc>
          <w:tcPr>
            <w:tcW w:w="533" w:type="pct"/>
            <w:shd w:val="clear" w:color="auto" w:fill="auto"/>
          </w:tcPr>
          <w:p w14:paraId="0A603AAE" w14:textId="4F917F7F" w:rsidR="00960DCF" w:rsidRPr="00783A81" w:rsidRDefault="00960DCF" w:rsidP="00B02878">
            <w:pPr>
              <w:jc w:val="center"/>
              <w:rPr>
                <w:sz w:val="22"/>
                <w:szCs w:val="22"/>
              </w:rPr>
            </w:pPr>
            <w:r w:rsidRPr="00783A81">
              <w:rPr>
                <w:sz w:val="22"/>
                <w:szCs w:val="22"/>
              </w:rPr>
              <w:t>Развитие образования</w:t>
            </w:r>
          </w:p>
        </w:tc>
        <w:tc>
          <w:tcPr>
            <w:tcW w:w="489" w:type="pct"/>
            <w:shd w:val="clear" w:color="auto" w:fill="auto"/>
          </w:tcPr>
          <w:p w14:paraId="28B7ECFE" w14:textId="0143F1D7" w:rsidR="00960DCF" w:rsidRPr="00783A81" w:rsidRDefault="00895936" w:rsidP="003E1143">
            <w:pPr>
              <w:autoSpaceDE w:val="0"/>
              <w:autoSpaceDN w:val="0"/>
              <w:adjustRightInd w:val="0"/>
              <w:jc w:val="center"/>
              <w:rPr>
                <w:sz w:val="22"/>
                <w:szCs w:val="22"/>
              </w:rPr>
            </w:pPr>
            <w:r w:rsidRPr="00895936">
              <w:rPr>
                <w:sz w:val="22"/>
                <w:szCs w:val="22"/>
              </w:rPr>
              <w:t>М</w:t>
            </w:r>
            <w:r w:rsidR="00CE42C9">
              <w:rPr>
                <w:sz w:val="22"/>
                <w:szCs w:val="22"/>
              </w:rPr>
              <w:t>Б</w:t>
            </w:r>
            <w:r w:rsidRPr="00895936">
              <w:rPr>
                <w:sz w:val="22"/>
                <w:szCs w:val="22"/>
              </w:rPr>
              <w:t>ОУ СОШ № 8</w:t>
            </w:r>
          </w:p>
        </w:tc>
        <w:tc>
          <w:tcPr>
            <w:tcW w:w="539" w:type="pct"/>
            <w:shd w:val="clear" w:color="auto" w:fill="auto"/>
          </w:tcPr>
          <w:p w14:paraId="330BA690" w14:textId="5685CC86" w:rsidR="00960DCF" w:rsidRPr="00783A81" w:rsidRDefault="00620A23" w:rsidP="003E1143">
            <w:pPr>
              <w:autoSpaceDE w:val="0"/>
              <w:autoSpaceDN w:val="0"/>
              <w:adjustRightInd w:val="0"/>
              <w:jc w:val="center"/>
              <w:rPr>
                <w:color w:val="000000"/>
                <w:sz w:val="22"/>
                <w:szCs w:val="22"/>
              </w:rPr>
            </w:pPr>
            <w:r>
              <w:rPr>
                <w:color w:val="000000"/>
                <w:sz w:val="22"/>
                <w:szCs w:val="22"/>
              </w:rPr>
              <w:t>Вместимость – 350 мест</w:t>
            </w:r>
          </w:p>
        </w:tc>
        <w:tc>
          <w:tcPr>
            <w:tcW w:w="600" w:type="pct"/>
            <w:shd w:val="clear" w:color="auto" w:fill="auto"/>
          </w:tcPr>
          <w:p w14:paraId="6101B76E" w14:textId="3B61AD47" w:rsidR="00960DCF" w:rsidRPr="00783A81" w:rsidRDefault="00895936" w:rsidP="007E0E34">
            <w:pPr>
              <w:autoSpaceDE w:val="0"/>
              <w:autoSpaceDN w:val="0"/>
              <w:adjustRightInd w:val="0"/>
              <w:jc w:val="center"/>
              <w:rPr>
                <w:sz w:val="22"/>
                <w:szCs w:val="22"/>
              </w:rPr>
            </w:pPr>
            <w:r w:rsidRPr="00895936">
              <w:rPr>
                <w:sz w:val="22"/>
                <w:szCs w:val="22"/>
              </w:rPr>
              <w:t>ст. Новопашковская</w:t>
            </w:r>
          </w:p>
        </w:tc>
        <w:tc>
          <w:tcPr>
            <w:tcW w:w="483" w:type="pct"/>
            <w:shd w:val="clear" w:color="auto" w:fill="auto"/>
          </w:tcPr>
          <w:p w14:paraId="19E6DDFD" w14:textId="01E5E3F9" w:rsidR="00960DCF" w:rsidRPr="00783A81" w:rsidRDefault="00960DCF" w:rsidP="00895936">
            <w:pPr>
              <w:jc w:val="center"/>
              <w:rPr>
                <w:sz w:val="22"/>
                <w:szCs w:val="22"/>
              </w:rPr>
            </w:pPr>
            <w:r w:rsidRPr="00783A81">
              <w:rPr>
                <w:sz w:val="22"/>
                <w:szCs w:val="22"/>
              </w:rPr>
              <w:t xml:space="preserve">Планируемый к </w:t>
            </w:r>
            <w:r w:rsidR="00895936">
              <w:rPr>
                <w:sz w:val="22"/>
                <w:szCs w:val="22"/>
              </w:rPr>
              <w:t>реконструкции</w:t>
            </w:r>
          </w:p>
        </w:tc>
        <w:tc>
          <w:tcPr>
            <w:tcW w:w="576" w:type="pct"/>
            <w:shd w:val="clear" w:color="auto" w:fill="auto"/>
          </w:tcPr>
          <w:p w14:paraId="48DF0362" w14:textId="3C5C96FF" w:rsidR="00960DCF" w:rsidRPr="00783A81" w:rsidRDefault="00960DCF" w:rsidP="003E1143">
            <w:pPr>
              <w:jc w:val="center"/>
              <w:rPr>
                <w:sz w:val="22"/>
                <w:szCs w:val="22"/>
              </w:rPr>
            </w:pPr>
            <w:r w:rsidRPr="00783A81">
              <w:rPr>
                <w:sz w:val="22"/>
                <w:szCs w:val="22"/>
              </w:rPr>
              <w:t>Не устанавливается</w:t>
            </w:r>
          </w:p>
        </w:tc>
        <w:tc>
          <w:tcPr>
            <w:tcW w:w="631" w:type="pct"/>
            <w:shd w:val="clear" w:color="auto" w:fill="auto"/>
          </w:tcPr>
          <w:p w14:paraId="2E91A397" w14:textId="1A06E62B" w:rsidR="00960DCF" w:rsidRPr="00783A81" w:rsidRDefault="00895936" w:rsidP="00895936">
            <w:pPr>
              <w:rPr>
                <w:sz w:val="22"/>
                <w:szCs w:val="22"/>
              </w:rPr>
            </w:pPr>
            <w:r w:rsidRPr="00895936">
              <w:rPr>
                <w:sz w:val="22"/>
                <w:szCs w:val="22"/>
              </w:rPr>
              <w:t>ПКР социальной инфраструктуры Новопашковс</w:t>
            </w:r>
            <w:r>
              <w:rPr>
                <w:sz w:val="22"/>
                <w:szCs w:val="22"/>
              </w:rPr>
              <w:t>кого сельского поселения, утвер</w:t>
            </w:r>
            <w:r w:rsidRPr="00895936">
              <w:rPr>
                <w:sz w:val="22"/>
                <w:szCs w:val="22"/>
              </w:rPr>
              <w:t>жденная Решением Совета муниципального образования Крыловский район от 12.10.2017 № 151.</w:t>
            </w:r>
          </w:p>
        </w:tc>
      </w:tr>
    </w:tbl>
    <w:p w14:paraId="720D3DFE" w14:textId="77777777" w:rsidR="00775038" w:rsidRPr="00783A81" w:rsidRDefault="00775038" w:rsidP="00775038">
      <w:pPr>
        <w:rPr>
          <w:highlight w:val="yellow"/>
        </w:rPr>
      </w:pPr>
    </w:p>
    <w:p w14:paraId="011022DA" w14:textId="77777777" w:rsidR="00775038" w:rsidRPr="00783A81" w:rsidRDefault="00775038" w:rsidP="00775038">
      <w:pPr>
        <w:rPr>
          <w:highlight w:val="yellow"/>
        </w:rPr>
        <w:sectPr w:rsidR="00775038" w:rsidRPr="00783A81" w:rsidSect="003B76B8">
          <w:headerReference w:type="default" r:id="rId15"/>
          <w:footerReference w:type="default" r:id="rId16"/>
          <w:pgSz w:w="16838" w:h="11906" w:orient="landscape"/>
          <w:pgMar w:top="1701" w:right="851" w:bottom="851" w:left="1134" w:header="680" w:footer="680" w:gutter="0"/>
          <w:cols w:space="708"/>
          <w:docGrid w:linePitch="360"/>
        </w:sectPr>
      </w:pPr>
    </w:p>
    <w:p w14:paraId="30996C52" w14:textId="43DDB0A1" w:rsidR="008F2FA3" w:rsidRPr="00783A81" w:rsidRDefault="008F2FA3" w:rsidP="00832907">
      <w:pPr>
        <w:pStyle w:val="1"/>
        <w:numPr>
          <w:ilvl w:val="0"/>
          <w:numId w:val="18"/>
        </w:numPr>
        <w:spacing w:before="120"/>
        <w:ind w:left="0" w:firstLine="0"/>
        <w:rPr>
          <w:shd w:val="clear" w:color="auto" w:fill="FFFFFF"/>
        </w:rPr>
      </w:pPr>
      <w:bookmarkStart w:id="77" w:name="_Toc222307662"/>
      <w:r w:rsidRPr="00783A81">
        <w:rPr>
          <w:shd w:val="clear" w:color="auto" w:fill="FFFFFF"/>
        </w:rPr>
        <w:lastRenderedPageBreak/>
        <w:t xml:space="preserve">Перечень и характеристика основных факторов риска </w:t>
      </w:r>
      <w:r w:rsidRPr="00783A81">
        <w:rPr>
          <w:lang w:eastAsia="ar-SA" w:bidi="en-US"/>
        </w:rPr>
        <w:t>возникновения</w:t>
      </w:r>
      <w:r w:rsidRPr="00783A81">
        <w:rPr>
          <w:shd w:val="clear" w:color="auto" w:fill="FFFFFF"/>
        </w:rPr>
        <w:t xml:space="preserve"> чрезвычайных ситуаций природного и техногенного характера</w:t>
      </w:r>
      <w:bookmarkEnd w:id="77"/>
    </w:p>
    <w:p w14:paraId="132B95B0" w14:textId="383BEA05" w:rsidR="00FE1F9F" w:rsidRPr="00783A81" w:rsidRDefault="00FE1F9F" w:rsidP="00FE1F9F">
      <w:pPr>
        <w:ind w:firstLine="709"/>
        <w:rPr>
          <w:lang w:eastAsia="ar-SA" w:bidi="en-US"/>
        </w:rPr>
      </w:pPr>
      <w:r w:rsidRPr="00783A81">
        <w:rPr>
          <w:lang w:eastAsia="ar-SA" w:bidi="en-US"/>
        </w:rPr>
        <w:t xml:space="preserve">В </w:t>
      </w:r>
      <w:r w:rsidR="00674D0F" w:rsidRPr="00783A81">
        <w:rPr>
          <w:lang w:eastAsia="ar-SA" w:bidi="en-US"/>
        </w:rPr>
        <w:t>данном разделе в соответствии с п. 6</w:t>
      </w:r>
      <w:r w:rsidRPr="00783A81">
        <w:rPr>
          <w:lang w:eastAsia="ar-SA" w:bidi="en-US"/>
        </w:rPr>
        <w:t xml:space="preserve"> ст</w:t>
      </w:r>
      <w:r w:rsidR="00674D0F" w:rsidRPr="00783A81">
        <w:rPr>
          <w:lang w:eastAsia="ar-SA" w:bidi="en-US"/>
        </w:rPr>
        <w:t xml:space="preserve">. </w:t>
      </w:r>
      <w:r w:rsidRPr="00783A81">
        <w:rPr>
          <w:lang w:eastAsia="ar-SA" w:bidi="en-US"/>
        </w:rPr>
        <w:t xml:space="preserve">23 Градостроительного кодекса РФ приведен перечень и характеристика рисков возникновения чрезвычайных ситуаций природного и техногенного характера на территории </w:t>
      </w:r>
      <w:r w:rsidR="006A5062">
        <w:rPr>
          <w:szCs w:val="28"/>
        </w:rPr>
        <w:t>Новопашковского</w:t>
      </w:r>
      <w:r w:rsidR="00877D3F" w:rsidRPr="00783A81">
        <w:rPr>
          <w:szCs w:val="28"/>
        </w:rPr>
        <w:t xml:space="preserve"> сельского поселения</w:t>
      </w:r>
      <w:r w:rsidR="00E4451B" w:rsidRPr="00783A81">
        <w:rPr>
          <w:szCs w:val="28"/>
        </w:rPr>
        <w:t>.</w:t>
      </w:r>
    </w:p>
    <w:p w14:paraId="79CBF524" w14:textId="77777777" w:rsidR="00F85440" w:rsidRPr="00783A81" w:rsidRDefault="00F85440" w:rsidP="00832907">
      <w:pPr>
        <w:pStyle w:val="2"/>
        <w:numPr>
          <w:ilvl w:val="1"/>
          <w:numId w:val="18"/>
        </w:numPr>
        <w:ind w:left="0" w:firstLine="0"/>
        <w:rPr>
          <w:i w:val="0"/>
        </w:rPr>
      </w:pPr>
      <w:bookmarkStart w:id="78" w:name="_Toc520277840"/>
      <w:bookmarkStart w:id="79" w:name="_Toc520277884"/>
      <w:bookmarkStart w:id="80" w:name="_Toc16761362"/>
      <w:bookmarkStart w:id="81" w:name="_Toc222307663"/>
      <w:r w:rsidRPr="00783A81">
        <w:rPr>
          <w:i w:val="0"/>
        </w:rPr>
        <w:t>Инженерно-технические мероприятия гражданской обороны</w:t>
      </w:r>
      <w:bookmarkEnd w:id="78"/>
      <w:bookmarkEnd w:id="79"/>
      <w:bookmarkEnd w:id="80"/>
      <w:bookmarkEnd w:id="81"/>
    </w:p>
    <w:p w14:paraId="622128C9" w14:textId="77777777" w:rsidR="00180247" w:rsidRPr="00783A81" w:rsidRDefault="00180247" w:rsidP="00180247">
      <w:pPr>
        <w:ind w:firstLine="709"/>
        <w:rPr>
          <w:rFonts w:eastAsiaTheme="minorEastAsia" w:cstheme="minorBidi"/>
          <w:szCs w:val="22"/>
          <w:lang w:eastAsia="ar-SA" w:bidi="en-US"/>
        </w:rPr>
      </w:pPr>
      <w:r w:rsidRPr="00783A81">
        <w:rPr>
          <w:rFonts w:eastAsiaTheme="minorEastAsia" w:cstheme="minorBidi"/>
          <w:szCs w:val="22"/>
          <w:lang w:eastAsia="ar-SA" w:bidi="en-US"/>
        </w:rPr>
        <w:t>Согласно Постановлению Правительства РФ от 3 октября 1998 года №1149 «О порядке отнесения территорий к группам по гражданской обороне» (с изменениями на 12 августа 2017 год) к первой группе территорий по гражданской обороне относится территория города, если:</w:t>
      </w:r>
    </w:p>
    <w:p w14:paraId="2D268488" w14:textId="77777777" w:rsidR="00180247" w:rsidRPr="00783A81" w:rsidRDefault="00180247" w:rsidP="00180247">
      <w:pPr>
        <w:numPr>
          <w:ilvl w:val="0"/>
          <w:numId w:val="2"/>
        </w:numPr>
        <w:autoSpaceDE w:val="0"/>
        <w:autoSpaceDN w:val="0"/>
        <w:adjustRightInd w:val="0"/>
        <w:contextualSpacing/>
        <w:rPr>
          <w:szCs w:val="22"/>
        </w:rPr>
      </w:pPr>
      <w:r w:rsidRPr="00783A81">
        <w:rPr>
          <w:szCs w:val="22"/>
        </w:rPr>
        <w:t>численность населения превышает 1000 тыс. человек;</w:t>
      </w:r>
    </w:p>
    <w:p w14:paraId="39B72342" w14:textId="77777777" w:rsidR="00180247" w:rsidRPr="00783A81" w:rsidRDefault="00180247" w:rsidP="00180247">
      <w:pPr>
        <w:numPr>
          <w:ilvl w:val="0"/>
          <w:numId w:val="2"/>
        </w:numPr>
        <w:autoSpaceDE w:val="0"/>
        <w:autoSpaceDN w:val="0"/>
        <w:adjustRightInd w:val="0"/>
        <w:contextualSpacing/>
        <w:rPr>
          <w:szCs w:val="22"/>
        </w:rPr>
      </w:pPr>
      <w:r w:rsidRPr="00783A81">
        <w:rPr>
          <w:szCs w:val="22"/>
        </w:rPr>
        <w:t>численность населения составляет от 500 тыс. человек до 1000 тыс. человек и на ней расположены не менее трех организаций особой важности по гражданской обороне или более 50 организаций первой (второй) категории по гражданской обороне;</w:t>
      </w:r>
    </w:p>
    <w:p w14:paraId="41D06A40" w14:textId="77777777" w:rsidR="00180247" w:rsidRPr="00783A81" w:rsidRDefault="00180247" w:rsidP="00180247">
      <w:pPr>
        <w:numPr>
          <w:ilvl w:val="0"/>
          <w:numId w:val="2"/>
        </w:numPr>
        <w:autoSpaceDE w:val="0"/>
        <w:autoSpaceDN w:val="0"/>
        <w:adjustRightInd w:val="0"/>
        <w:contextualSpacing/>
        <w:rPr>
          <w:szCs w:val="22"/>
        </w:rPr>
      </w:pPr>
      <w:r w:rsidRPr="00783A81">
        <w:rPr>
          <w:szCs w:val="22"/>
        </w:rPr>
        <w:t>более 50 процентов населения либо территории города попадают в зону возможного химического заражения, радиоактивного загрязнения или катастрофического затопления.</w:t>
      </w:r>
    </w:p>
    <w:p w14:paraId="7388F9D4" w14:textId="77777777" w:rsidR="00180247" w:rsidRPr="00783A81" w:rsidRDefault="00180247" w:rsidP="00180247">
      <w:pPr>
        <w:ind w:firstLine="709"/>
        <w:rPr>
          <w:rFonts w:eastAsiaTheme="minorEastAsia" w:cstheme="minorBidi"/>
          <w:szCs w:val="22"/>
          <w:lang w:eastAsia="ar-SA" w:bidi="en-US"/>
        </w:rPr>
      </w:pPr>
      <w:r w:rsidRPr="00783A81">
        <w:rPr>
          <w:rFonts w:eastAsiaTheme="minorEastAsia" w:cstheme="minorBidi"/>
          <w:szCs w:val="22"/>
          <w:lang w:eastAsia="ar-SA" w:bidi="en-US"/>
        </w:rPr>
        <w:t>Ко второй группе территорий по гражданской обороне относится территория города, если:</w:t>
      </w:r>
    </w:p>
    <w:p w14:paraId="68E53F63" w14:textId="77777777" w:rsidR="00180247" w:rsidRPr="00783A81" w:rsidRDefault="00180247" w:rsidP="00180247">
      <w:pPr>
        <w:numPr>
          <w:ilvl w:val="0"/>
          <w:numId w:val="2"/>
        </w:numPr>
        <w:autoSpaceDE w:val="0"/>
        <w:autoSpaceDN w:val="0"/>
        <w:adjustRightInd w:val="0"/>
        <w:contextualSpacing/>
        <w:rPr>
          <w:szCs w:val="22"/>
        </w:rPr>
      </w:pPr>
      <w:r w:rsidRPr="00783A81">
        <w:rPr>
          <w:szCs w:val="22"/>
        </w:rPr>
        <w:t>численность населения составляет от 500 тыс. человек до 1000 тыс. человек;</w:t>
      </w:r>
    </w:p>
    <w:p w14:paraId="3DBD9F18" w14:textId="77777777" w:rsidR="00180247" w:rsidRPr="00783A81" w:rsidRDefault="00180247" w:rsidP="00180247">
      <w:pPr>
        <w:numPr>
          <w:ilvl w:val="0"/>
          <w:numId w:val="2"/>
        </w:numPr>
        <w:autoSpaceDE w:val="0"/>
        <w:autoSpaceDN w:val="0"/>
        <w:adjustRightInd w:val="0"/>
        <w:contextualSpacing/>
        <w:rPr>
          <w:szCs w:val="22"/>
        </w:rPr>
      </w:pPr>
      <w:r w:rsidRPr="00783A81">
        <w:rPr>
          <w:szCs w:val="22"/>
        </w:rPr>
        <w:t>численность населения составляет от 150 тыс. человек до 500 тыс. человек и на ней расположены не менее двух организаций особой важности по гражданской обороне либо более 20 организаций первой (второй) категории по гражданской обороне;</w:t>
      </w:r>
    </w:p>
    <w:p w14:paraId="2E8D254D" w14:textId="77777777" w:rsidR="00180247" w:rsidRPr="00783A81" w:rsidRDefault="00180247" w:rsidP="00180247">
      <w:pPr>
        <w:numPr>
          <w:ilvl w:val="0"/>
          <w:numId w:val="2"/>
        </w:numPr>
        <w:autoSpaceDE w:val="0"/>
        <w:autoSpaceDN w:val="0"/>
        <w:adjustRightInd w:val="0"/>
        <w:contextualSpacing/>
        <w:rPr>
          <w:szCs w:val="22"/>
        </w:rPr>
      </w:pPr>
      <w:r w:rsidRPr="00783A81">
        <w:rPr>
          <w:szCs w:val="22"/>
        </w:rPr>
        <w:t>более 30 процентов населения либо территории города попадают в зону возможного химического заражения, радиоактивного загрязнения или катастрофического затопления.</w:t>
      </w:r>
    </w:p>
    <w:p w14:paraId="1B2B2B19" w14:textId="6A3F6AE0" w:rsidR="00180247" w:rsidRPr="00783A81" w:rsidRDefault="00180247" w:rsidP="00180247">
      <w:pPr>
        <w:ind w:firstLine="709"/>
        <w:rPr>
          <w:rFonts w:eastAsiaTheme="minorEastAsia" w:cstheme="minorBidi"/>
          <w:szCs w:val="22"/>
          <w:lang w:eastAsia="ar-SA" w:bidi="en-US"/>
        </w:rPr>
      </w:pPr>
      <w:r w:rsidRPr="00783A81">
        <w:rPr>
          <w:rFonts w:eastAsiaTheme="minorEastAsia" w:cstheme="minorBidi"/>
          <w:szCs w:val="22"/>
          <w:lang w:eastAsia="ar-SA" w:bidi="en-US"/>
        </w:rPr>
        <w:t>Ко второй группе территорий по гражданской обороне относятся также территории закрытых административно-территориальных образований.</w:t>
      </w:r>
    </w:p>
    <w:p w14:paraId="2088544D" w14:textId="6C00F48E"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 xml:space="preserve">По группе ГО </w:t>
      </w:r>
      <w:r w:rsidR="006A5062">
        <w:t>Новопашковского</w:t>
      </w:r>
      <w:r w:rsidR="00877D3F" w:rsidRPr="00783A81">
        <w:t xml:space="preserve"> сельского поселения</w:t>
      </w:r>
      <w:r w:rsidR="00877D3F" w:rsidRPr="00783A81">
        <w:rPr>
          <w:rFonts w:eastAsiaTheme="minorEastAsia" w:cstheme="minorBidi"/>
          <w:szCs w:val="22"/>
          <w:lang w:eastAsia="ar-SA" w:bidi="en-US"/>
        </w:rPr>
        <w:t xml:space="preserve"> </w:t>
      </w:r>
      <w:r w:rsidRPr="00783A81">
        <w:rPr>
          <w:rFonts w:eastAsiaTheme="minorEastAsia" w:cstheme="minorBidi"/>
          <w:szCs w:val="22"/>
          <w:lang w:eastAsia="ar-SA" w:bidi="en-US"/>
        </w:rPr>
        <w:t>– не категорирован</w:t>
      </w:r>
      <w:r w:rsidR="00F17CD0" w:rsidRPr="00783A81">
        <w:rPr>
          <w:rFonts w:eastAsiaTheme="minorEastAsia" w:cstheme="minorBidi"/>
          <w:szCs w:val="22"/>
          <w:lang w:eastAsia="ar-SA" w:bidi="en-US"/>
        </w:rPr>
        <w:t>о</w:t>
      </w:r>
      <w:r w:rsidRPr="00783A81">
        <w:rPr>
          <w:rFonts w:eastAsiaTheme="minorEastAsia" w:cstheme="minorBidi"/>
          <w:szCs w:val="22"/>
          <w:lang w:eastAsia="ar-SA" w:bidi="en-US"/>
        </w:rPr>
        <w:t>. На территории поселения отсутствуют категорированные по ГО населенные пункты, предприя</w:t>
      </w:r>
      <w:r w:rsidR="002D016F" w:rsidRPr="00783A81">
        <w:rPr>
          <w:rFonts w:eastAsiaTheme="minorEastAsia" w:cstheme="minorBidi"/>
          <w:szCs w:val="22"/>
          <w:lang w:eastAsia="ar-SA" w:bidi="en-US"/>
        </w:rPr>
        <w:t>тия, организации и учреждения.</w:t>
      </w:r>
    </w:p>
    <w:p w14:paraId="2916C8F1" w14:textId="77777777" w:rsidR="00F85440" w:rsidRPr="00783A81" w:rsidRDefault="00F85440" w:rsidP="00F85440">
      <w:pPr>
        <w:spacing w:before="120"/>
        <w:ind w:firstLine="709"/>
        <w:rPr>
          <w:b/>
          <w:lang w:eastAsia="ar-SA" w:bidi="en-US"/>
        </w:rPr>
      </w:pPr>
      <w:bookmarkStart w:id="82" w:name="_Toc520277841"/>
      <w:bookmarkStart w:id="83" w:name="_Toc520277885"/>
      <w:r w:rsidRPr="00783A81">
        <w:rPr>
          <w:b/>
          <w:lang w:eastAsia="ar-SA" w:bidi="en-US"/>
        </w:rPr>
        <w:t>Расселение</w:t>
      </w:r>
      <w:bookmarkEnd w:id="82"/>
      <w:bookmarkEnd w:id="83"/>
    </w:p>
    <w:p w14:paraId="6A279D84" w14:textId="77777777" w:rsidR="00F85440" w:rsidRPr="00783A81" w:rsidRDefault="00F85440" w:rsidP="00F85440">
      <w:pPr>
        <w:ind w:firstLine="709"/>
        <w:rPr>
          <w:rFonts w:eastAsiaTheme="minorEastAsia" w:cstheme="minorBidi"/>
          <w:szCs w:val="22"/>
          <w:lang w:eastAsia="ar-SA" w:bidi="en-US"/>
        </w:rPr>
      </w:pPr>
      <w:bookmarkStart w:id="84" w:name="_Toc520277842"/>
      <w:bookmarkStart w:id="85" w:name="_Toc520277886"/>
      <w:r w:rsidRPr="00783A81">
        <w:rPr>
          <w:rFonts w:eastAsiaTheme="minorEastAsia" w:cstheme="minorBidi"/>
          <w:szCs w:val="22"/>
          <w:lang w:eastAsia="ar-SA" w:bidi="en-US"/>
        </w:rPr>
        <w:t>Пешие маршруты эвакуации предусмотрены из административного центра поселения к местам расселения, где силами местной администрации происходит размещение и обустройство эвакуируемых. Согласно СП 165.1325800.2014 «Инженерно-технические мероприятия по гражданской обороне. Актуализированная редакция СНиП 2.01.51-90», при размещении эвакуируемого населения в загородной зоне, обеспечение жильем осуществляется из расчета 2,5 м</w:t>
      </w:r>
      <w:r w:rsidRPr="00783A81">
        <w:rPr>
          <w:rFonts w:eastAsiaTheme="minorEastAsia" w:cstheme="minorBidi"/>
          <w:szCs w:val="22"/>
          <w:vertAlign w:val="superscript"/>
          <w:lang w:eastAsia="ar-SA" w:bidi="en-US"/>
        </w:rPr>
        <w:t>2</w:t>
      </w:r>
      <w:r w:rsidRPr="00783A81">
        <w:rPr>
          <w:rFonts w:eastAsiaTheme="minorEastAsia" w:cstheme="minorBidi"/>
          <w:szCs w:val="22"/>
          <w:lang w:eastAsia="ar-SA" w:bidi="en-US"/>
        </w:rPr>
        <w:t xml:space="preserve"> общей площади на одного человека. </w:t>
      </w:r>
    </w:p>
    <w:p w14:paraId="0CD2B43D" w14:textId="5492C673"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 xml:space="preserve">Продовольственные склады, распределительные холодильники, базы материально-технических резервов и базы ГСМ следует размещать за пределами населенных пунктов, вдоль основных маршрутов эвакуации, вне зон возможных сильных разрушений и зон возможного катастрофического затопления, вблизи мест рассредоточения населения. Данные объекты размещают, как правило, используя существующие, базисные склады снабжения. </w:t>
      </w:r>
    </w:p>
    <w:p w14:paraId="0A592F20" w14:textId="77777777" w:rsidR="00F85440" w:rsidRPr="00783A81" w:rsidRDefault="00F85440" w:rsidP="00F85440">
      <w:pPr>
        <w:spacing w:before="120"/>
        <w:ind w:firstLine="709"/>
        <w:rPr>
          <w:b/>
          <w:lang w:eastAsia="ar-SA" w:bidi="en-US"/>
        </w:rPr>
      </w:pPr>
      <w:r w:rsidRPr="00783A81">
        <w:rPr>
          <w:b/>
          <w:lang w:eastAsia="ar-SA" w:bidi="en-US"/>
        </w:rPr>
        <w:lastRenderedPageBreak/>
        <w:t>Защита населения</w:t>
      </w:r>
      <w:bookmarkEnd w:id="84"/>
      <w:bookmarkEnd w:id="85"/>
    </w:p>
    <w:p w14:paraId="1A71A37D" w14:textId="2728C79A"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 xml:space="preserve">Так как </w:t>
      </w:r>
      <w:r w:rsidR="00FC3D48">
        <w:t xml:space="preserve">Новопашковское </w:t>
      </w:r>
      <w:r w:rsidR="00877D3F" w:rsidRPr="00783A81">
        <w:rPr>
          <w:szCs w:val="28"/>
        </w:rPr>
        <w:t>сельское поселение</w:t>
      </w:r>
      <w:r w:rsidR="00877D3F" w:rsidRPr="00783A81">
        <w:rPr>
          <w:rFonts w:eastAsiaTheme="minorEastAsia"/>
          <w:szCs w:val="28"/>
        </w:rPr>
        <w:t xml:space="preserve"> </w:t>
      </w:r>
      <w:r w:rsidRPr="00783A81">
        <w:rPr>
          <w:rFonts w:eastAsiaTheme="minorEastAsia" w:cstheme="minorBidi"/>
          <w:szCs w:val="22"/>
          <w:lang w:eastAsia="ar-SA" w:bidi="en-US"/>
        </w:rPr>
        <w:t>является некатегорированным, то население подлежит рассредоточению в границах территории поселения согласно мобилизационному плану.</w:t>
      </w:r>
    </w:p>
    <w:p w14:paraId="1499A31E" w14:textId="1EF66CF6"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 xml:space="preserve">Основным способом защиты населения от возможного радиоактивного заражения и современных военных средств поражения, является укрытие в специальных защитных сооружениях, которые должны приводиться в готовность для укрываемых в сроки не более </w:t>
      </w:r>
      <w:r w:rsidR="00FC3D48">
        <w:rPr>
          <w:rFonts w:eastAsiaTheme="minorEastAsia" w:cstheme="minorBidi"/>
          <w:szCs w:val="22"/>
          <w:lang w:eastAsia="ar-SA" w:bidi="en-US"/>
        </w:rPr>
        <w:t>2</w:t>
      </w:r>
      <w:r w:rsidRPr="00783A81">
        <w:rPr>
          <w:rFonts w:eastAsiaTheme="minorEastAsia" w:cstheme="minorBidi"/>
          <w:szCs w:val="22"/>
          <w:lang w:eastAsia="ar-SA" w:bidi="en-US"/>
        </w:rPr>
        <w:t xml:space="preserve"> часов. На территории </w:t>
      </w:r>
      <w:r w:rsidR="006A5062">
        <w:t>Новопашковского</w:t>
      </w:r>
      <w:r w:rsidR="00877D3F" w:rsidRPr="00783A81">
        <w:t xml:space="preserve"> сельского поселения</w:t>
      </w:r>
      <w:r w:rsidR="00B834D7" w:rsidRPr="00783A81">
        <w:rPr>
          <w:szCs w:val="28"/>
        </w:rPr>
        <w:t xml:space="preserve">, </w:t>
      </w:r>
      <w:r w:rsidRPr="00783A81">
        <w:rPr>
          <w:rFonts w:eastAsiaTheme="minorEastAsia" w:cstheme="minorBidi"/>
          <w:szCs w:val="22"/>
          <w:lang w:eastAsia="ar-SA" w:bidi="en-US"/>
        </w:rPr>
        <w:t>оборудованные защи</w:t>
      </w:r>
      <w:r w:rsidR="00D568D8" w:rsidRPr="00783A81">
        <w:rPr>
          <w:rFonts w:eastAsiaTheme="minorEastAsia" w:cstheme="minorBidi"/>
          <w:szCs w:val="22"/>
          <w:lang w:eastAsia="ar-SA" w:bidi="en-US"/>
        </w:rPr>
        <w:t>тные сооружения ГО отсутствуют.</w:t>
      </w:r>
    </w:p>
    <w:p w14:paraId="65136BEB" w14:textId="77777777"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Согласно СП 88.13330.2014 «Защитные сооружения гражданской обороны. Актуализированная редакция СНиП II-11-77*», норма площади пола основных помещений ЗС на одного укрываемого следует принимать 0,5м</w:t>
      </w:r>
      <w:r w:rsidRPr="00783A81">
        <w:rPr>
          <w:rFonts w:eastAsiaTheme="minorEastAsia" w:cstheme="minorBidi"/>
          <w:szCs w:val="22"/>
          <w:vertAlign w:val="superscript"/>
          <w:lang w:eastAsia="ar-SA" w:bidi="en-US"/>
        </w:rPr>
        <w:t>2</w:t>
      </w:r>
      <w:r w:rsidRPr="00783A81">
        <w:rPr>
          <w:rFonts w:eastAsiaTheme="minorEastAsia" w:cstheme="minorBidi"/>
          <w:szCs w:val="22"/>
          <w:lang w:eastAsia="ar-SA" w:bidi="en-US"/>
        </w:rPr>
        <w:t>, для хранения загрязненной уличной одежды – 0,07м</w:t>
      </w:r>
      <w:r w:rsidRPr="00783A81">
        <w:rPr>
          <w:rFonts w:eastAsiaTheme="minorEastAsia" w:cstheme="minorBidi"/>
          <w:szCs w:val="22"/>
          <w:vertAlign w:val="superscript"/>
          <w:lang w:eastAsia="ar-SA" w:bidi="en-US"/>
        </w:rPr>
        <w:t>2</w:t>
      </w:r>
      <w:r w:rsidRPr="00783A81">
        <w:rPr>
          <w:rFonts w:eastAsiaTheme="minorEastAsia" w:cstheme="minorBidi"/>
          <w:szCs w:val="22"/>
          <w:lang w:eastAsia="ar-SA" w:bidi="en-US"/>
        </w:rPr>
        <w:t>, для санитарного узла – 0,02м</w:t>
      </w:r>
      <w:r w:rsidRPr="00783A81">
        <w:rPr>
          <w:rFonts w:eastAsiaTheme="minorEastAsia" w:cstheme="minorBidi"/>
          <w:szCs w:val="22"/>
          <w:vertAlign w:val="superscript"/>
          <w:lang w:eastAsia="ar-SA" w:bidi="en-US"/>
        </w:rPr>
        <w:t>2</w:t>
      </w:r>
      <w:r w:rsidRPr="00783A81">
        <w:rPr>
          <w:rFonts w:eastAsiaTheme="minorEastAsia" w:cstheme="minorBidi"/>
          <w:szCs w:val="22"/>
          <w:lang w:eastAsia="ar-SA" w:bidi="en-US"/>
        </w:rPr>
        <w:t>. Всего на одного укрываемого рассчитывается 0,59м</w:t>
      </w:r>
      <w:r w:rsidRPr="00783A81">
        <w:rPr>
          <w:rFonts w:eastAsiaTheme="minorEastAsia" w:cstheme="minorBidi"/>
          <w:szCs w:val="22"/>
          <w:vertAlign w:val="superscript"/>
          <w:lang w:eastAsia="ar-SA" w:bidi="en-US"/>
        </w:rPr>
        <w:t>2</w:t>
      </w:r>
      <w:r w:rsidRPr="00783A81">
        <w:rPr>
          <w:rFonts w:eastAsiaTheme="minorEastAsia" w:cstheme="minorBidi"/>
          <w:szCs w:val="22"/>
          <w:lang w:eastAsia="ar-SA" w:bidi="en-US"/>
        </w:rPr>
        <w:t>.</w:t>
      </w:r>
    </w:p>
    <w:p w14:paraId="35201527" w14:textId="488382FE"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 xml:space="preserve">Численность населения </w:t>
      </w:r>
      <w:r w:rsidR="006A5062">
        <w:t>Новопашковского</w:t>
      </w:r>
      <w:r w:rsidR="00877D3F" w:rsidRPr="00783A81">
        <w:t xml:space="preserve"> сельского поселения</w:t>
      </w:r>
      <w:r w:rsidR="00877D3F" w:rsidRPr="00783A81">
        <w:rPr>
          <w:rFonts w:eastAsiaTheme="minorEastAsia" w:cstheme="minorBidi"/>
          <w:szCs w:val="22"/>
          <w:lang w:eastAsia="ar-SA" w:bidi="en-US"/>
        </w:rPr>
        <w:t xml:space="preserve"> </w:t>
      </w:r>
      <w:r w:rsidR="007E02A6" w:rsidRPr="00783A81">
        <w:rPr>
          <w:rFonts w:eastAsiaTheme="minorEastAsia" w:cstheme="minorBidi"/>
          <w:szCs w:val="22"/>
          <w:lang w:eastAsia="ar-SA" w:bidi="en-US"/>
        </w:rPr>
        <w:t xml:space="preserve">составляет </w:t>
      </w:r>
      <w:r w:rsidR="00FC3D48" w:rsidRPr="00FC3D48">
        <w:rPr>
          <w:rFonts w:eastAsiaTheme="minorEastAsia" w:cstheme="minorBidi"/>
          <w:szCs w:val="22"/>
          <w:lang w:eastAsia="ar-SA" w:bidi="en-US"/>
        </w:rPr>
        <w:t>2426</w:t>
      </w:r>
      <w:r w:rsidR="00877D3F" w:rsidRPr="00783A81">
        <w:rPr>
          <w:rFonts w:eastAsiaTheme="minorEastAsia" w:cstheme="minorBidi"/>
          <w:szCs w:val="22"/>
          <w:lang w:eastAsia="ar-SA" w:bidi="en-US"/>
        </w:rPr>
        <w:t xml:space="preserve"> </w:t>
      </w:r>
      <w:r w:rsidR="00F17CD0" w:rsidRPr="00783A81">
        <w:rPr>
          <w:rFonts w:eastAsiaTheme="minorEastAsia" w:cstheme="minorBidi"/>
          <w:szCs w:val="22"/>
          <w:lang w:eastAsia="ar-SA" w:bidi="en-US"/>
        </w:rPr>
        <w:t>человек</w:t>
      </w:r>
      <w:r w:rsidRPr="00783A81">
        <w:rPr>
          <w:rFonts w:eastAsiaTheme="minorEastAsia" w:cstheme="minorBidi"/>
          <w:szCs w:val="22"/>
          <w:lang w:eastAsia="ar-SA" w:bidi="en-US"/>
        </w:rPr>
        <w:t xml:space="preserve">. Подлежит укрытию на расчетный срок до 95% от всего количества населения это – </w:t>
      </w:r>
      <w:r w:rsidR="00500F17">
        <w:rPr>
          <w:rFonts w:eastAsiaTheme="minorEastAsia" w:cstheme="minorBidi"/>
          <w:szCs w:val="22"/>
          <w:lang w:eastAsia="ar-SA" w:bidi="en-US"/>
        </w:rPr>
        <w:t>2304</w:t>
      </w:r>
      <w:r w:rsidR="00877D3F" w:rsidRPr="00783A81">
        <w:rPr>
          <w:rFonts w:eastAsiaTheme="minorEastAsia" w:cstheme="minorBidi"/>
          <w:szCs w:val="22"/>
          <w:lang w:eastAsia="ar-SA" w:bidi="en-US"/>
        </w:rPr>
        <w:t xml:space="preserve"> </w:t>
      </w:r>
      <w:r w:rsidRPr="00783A81">
        <w:rPr>
          <w:rFonts w:eastAsiaTheme="minorEastAsia" w:cstheme="minorBidi"/>
          <w:szCs w:val="22"/>
          <w:lang w:eastAsia="ar-SA" w:bidi="en-US"/>
        </w:rPr>
        <w:t xml:space="preserve">чел. </w:t>
      </w:r>
    </w:p>
    <w:p w14:paraId="2AD83988" w14:textId="3B1B2B9A"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 xml:space="preserve">В соответствии с этим, проектом планируются укрытия по типу П-5 на </w:t>
      </w:r>
      <w:r w:rsidR="00877D3F" w:rsidRPr="00783A81">
        <w:rPr>
          <w:rFonts w:eastAsiaTheme="minorEastAsia" w:cstheme="minorBidi"/>
          <w:szCs w:val="22"/>
          <w:lang w:eastAsia="ar-SA" w:bidi="en-US"/>
        </w:rPr>
        <w:t>2</w:t>
      </w:r>
      <w:r w:rsidR="00500F17">
        <w:rPr>
          <w:rFonts w:eastAsiaTheme="minorEastAsia" w:cstheme="minorBidi"/>
          <w:szCs w:val="22"/>
          <w:lang w:eastAsia="ar-SA" w:bidi="en-US"/>
        </w:rPr>
        <w:t>304</w:t>
      </w:r>
      <w:r w:rsidRPr="00783A81">
        <w:rPr>
          <w:rFonts w:eastAsiaTheme="minorEastAsia" w:cstheme="minorBidi"/>
          <w:szCs w:val="22"/>
          <w:lang w:eastAsia="ar-SA" w:bidi="en-US"/>
        </w:rPr>
        <w:t xml:space="preserve"> чел. Площадь планируемых укрытий составляет:</w:t>
      </w:r>
    </w:p>
    <w:p w14:paraId="4423F15F" w14:textId="63856DD2" w:rsidR="00F85440" w:rsidRPr="00783A81" w:rsidRDefault="00F85440" w:rsidP="00F85440">
      <w:pPr>
        <w:ind w:firstLine="709"/>
        <w:jc w:val="center"/>
        <w:rPr>
          <w:rFonts w:eastAsiaTheme="minorEastAsia" w:cstheme="minorBidi"/>
          <w:szCs w:val="22"/>
          <w:lang w:eastAsia="ar-SA" w:bidi="en-US"/>
        </w:rPr>
      </w:pPr>
      <w:r w:rsidRPr="00783A81">
        <w:rPr>
          <w:rFonts w:eastAsiaTheme="minorEastAsia" w:cstheme="minorBidi"/>
          <w:szCs w:val="22"/>
          <w:lang w:eastAsia="ar-SA" w:bidi="en-US"/>
        </w:rPr>
        <w:t>по типу П-5: 0,59м</w:t>
      </w:r>
      <w:r w:rsidRPr="00783A81">
        <w:rPr>
          <w:rFonts w:eastAsiaTheme="minorEastAsia" w:cstheme="minorBidi"/>
          <w:szCs w:val="22"/>
          <w:vertAlign w:val="superscript"/>
          <w:lang w:eastAsia="ar-SA" w:bidi="en-US"/>
        </w:rPr>
        <w:t>2</w:t>
      </w:r>
      <w:r w:rsidRPr="00783A81">
        <w:rPr>
          <w:rFonts w:eastAsiaTheme="minorEastAsia" w:cstheme="minorBidi"/>
          <w:szCs w:val="22"/>
          <w:lang w:eastAsia="ar-SA" w:bidi="en-US"/>
        </w:rPr>
        <w:t>×</w:t>
      </w:r>
      <w:r w:rsidR="00500F17">
        <w:rPr>
          <w:rFonts w:eastAsiaTheme="minorEastAsia" w:cstheme="minorBidi"/>
          <w:szCs w:val="22"/>
          <w:lang w:eastAsia="ar-SA" w:bidi="en-US"/>
        </w:rPr>
        <w:t>2304</w:t>
      </w:r>
      <w:r w:rsidRPr="00783A81">
        <w:rPr>
          <w:rFonts w:eastAsiaTheme="minorEastAsia" w:cstheme="minorBidi"/>
          <w:szCs w:val="22"/>
          <w:lang w:eastAsia="ar-SA" w:bidi="en-US"/>
        </w:rPr>
        <w:t xml:space="preserve">= </w:t>
      </w:r>
      <w:r w:rsidR="00500F17">
        <w:rPr>
          <w:rFonts w:eastAsiaTheme="minorEastAsia" w:cstheme="minorBidi"/>
          <w:szCs w:val="22"/>
          <w:lang w:eastAsia="ar-SA" w:bidi="en-US"/>
        </w:rPr>
        <w:t>1359,36</w:t>
      </w:r>
      <w:r w:rsidR="00890748" w:rsidRPr="00783A81">
        <w:rPr>
          <w:rFonts w:eastAsiaTheme="minorEastAsia" w:cstheme="minorBidi"/>
          <w:szCs w:val="22"/>
          <w:lang w:eastAsia="ar-SA" w:bidi="en-US"/>
        </w:rPr>
        <w:t xml:space="preserve"> </w:t>
      </w:r>
      <w:r w:rsidRPr="00783A81">
        <w:rPr>
          <w:rFonts w:eastAsiaTheme="minorEastAsia" w:cstheme="minorBidi"/>
          <w:szCs w:val="22"/>
          <w:lang w:eastAsia="ar-SA" w:bidi="en-US"/>
        </w:rPr>
        <w:t>м</w:t>
      </w:r>
      <w:r w:rsidRPr="00783A81">
        <w:rPr>
          <w:rFonts w:eastAsiaTheme="minorEastAsia" w:cstheme="minorBidi"/>
          <w:szCs w:val="22"/>
          <w:vertAlign w:val="superscript"/>
          <w:lang w:eastAsia="ar-SA" w:bidi="en-US"/>
        </w:rPr>
        <w:t>2</w:t>
      </w:r>
    </w:p>
    <w:p w14:paraId="31EF909F" w14:textId="58B8A045"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 xml:space="preserve">Таким образом, в настоящее время на территории </w:t>
      </w:r>
      <w:r w:rsidR="008B2151" w:rsidRPr="00783A81">
        <w:t>муниципального образования</w:t>
      </w:r>
      <w:r w:rsidR="008B2151" w:rsidRPr="00783A81">
        <w:rPr>
          <w:szCs w:val="28"/>
        </w:rPr>
        <w:t xml:space="preserve"> </w:t>
      </w:r>
      <w:r w:rsidRPr="00783A81">
        <w:rPr>
          <w:rFonts w:eastAsiaTheme="minorEastAsia" w:cstheme="minorBidi"/>
          <w:szCs w:val="22"/>
          <w:lang w:eastAsia="ar-SA" w:bidi="en-US"/>
        </w:rPr>
        <w:t xml:space="preserve">необходимо иметь </w:t>
      </w:r>
      <w:r w:rsidR="00500F17">
        <w:rPr>
          <w:rFonts w:eastAsiaTheme="minorEastAsia" w:cstheme="minorBidi"/>
          <w:szCs w:val="22"/>
          <w:lang w:eastAsia="ar-SA" w:bidi="en-US"/>
        </w:rPr>
        <w:t>1359,36</w:t>
      </w:r>
      <w:r w:rsidR="00890748" w:rsidRPr="00783A81">
        <w:rPr>
          <w:rFonts w:eastAsiaTheme="minorEastAsia" w:cstheme="minorBidi"/>
          <w:szCs w:val="22"/>
          <w:lang w:eastAsia="ar-SA" w:bidi="en-US"/>
        </w:rPr>
        <w:t xml:space="preserve"> </w:t>
      </w:r>
      <w:r w:rsidRPr="00783A81">
        <w:rPr>
          <w:rFonts w:eastAsiaTheme="minorEastAsia" w:cstheme="minorBidi"/>
          <w:szCs w:val="22"/>
          <w:lang w:eastAsia="ar-SA" w:bidi="en-US"/>
        </w:rPr>
        <w:t>м</w:t>
      </w:r>
      <w:r w:rsidRPr="00783A81">
        <w:rPr>
          <w:rFonts w:eastAsiaTheme="minorEastAsia" w:cstheme="minorBidi"/>
          <w:szCs w:val="22"/>
          <w:vertAlign w:val="superscript"/>
          <w:lang w:eastAsia="ar-SA" w:bidi="en-US"/>
        </w:rPr>
        <w:t>2</w:t>
      </w:r>
      <w:r w:rsidRPr="00783A81">
        <w:rPr>
          <w:rFonts w:eastAsiaTheme="minorEastAsia" w:cstheme="minorBidi"/>
          <w:szCs w:val="22"/>
          <w:lang w:eastAsia="ar-SA" w:bidi="en-US"/>
        </w:rPr>
        <w:t xml:space="preserve"> укрытий, подготовленных по требованиям СП 88.13330.2014 «Защитные сооружения гражданской обороны. Актуализированная редакция СНиП II-11-77*». </w:t>
      </w:r>
    </w:p>
    <w:p w14:paraId="4E8BE5B3" w14:textId="77777777"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Места расположения ПРУ следует устанавливать в соответствии с планом эвакуации. Противорадиационные укрытия, как правило, размещают:</w:t>
      </w:r>
    </w:p>
    <w:p w14:paraId="67F7D7DF" w14:textId="77777777" w:rsidR="00F85440" w:rsidRPr="00783A81" w:rsidRDefault="00F85440" w:rsidP="0045500F">
      <w:pPr>
        <w:numPr>
          <w:ilvl w:val="0"/>
          <w:numId w:val="2"/>
        </w:numPr>
        <w:autoSpaceDE w:val="0"/>
        <w:autoSpaceDN w:val="0"/>
        <w:adjustRightInd w:val="0"/>
        <w:contextualSpacing/>
        <w:rPr>
          <w:szCs w:val="22"/>
        </w:rPr>
      </w:pPr>
      <w:r w:rsidRPr="00783A81">
        <w:rPr>
          <w:szCs w:val="22"/>
        </w:rPr>
        <w:t>в подвальных помещениях одноэтажных жилых домов, школ и детских садов, домов культуры и др.</w:t>
      </w:r>
    </w:p>
    <w:p w14:paraId="2A2169AB" w14:textId="77777777" w:rsidR="00F85440" w:rsidRPr="00783A81" w:rsidRDefault="00F85440" w:rsidP="0045500F">
      <w:pPr>
        <w:numPr>
          <w:ilvl w:val="0"/>
          <w:numId w:val="2"/>
        </w:numPr>
        <w:autoSpaceDE w:val="0"/>
        <w:autoSpaceDN w:val="0"/>
        <w:adjustRightInd w:val="0"/>
        <w:contextualSpacing/>
        <w:rPr>
          <w:szCs w:val="22"/>
        </w:rPr>
      </w:pPr>
      <w:r w:rsidRPr="00783A81">
        <w:rPr>
          <w:szCs w:val="22"/>
        </w:rPr>
        <w:t>в приспосабливаемых 1 этажах административных зданий, школ и др.</w:t>
      </w:r>
    </w:p>
    <w:p w14:paraId="5EDF8EED" w14:textId="77777777"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Стоимость оборудования ПРУ рассчитывается на стадиях непосредственного проектирования ЗС ГО.</w:t>
      </w:r>
    </w:p>
    <w:p w14:paraId="417AF0B7" w14:textId="77777777" w:rsidR="00F85440" w:rsidRPr="00783A81" w:rsidRDefault="00F85440" w:rsidP="00F85440">
      <w:pPr>
        <w:spacing w:before="120"/>
        <w:ind w:firstLine="709"/>
        <w:rPr>
          <w:b/>
          <w:lang w:eastAsia="ar-SA" w:bidi="en-US"/>
        </w:rPr>
      </w:pPr>
      <w:bookmarkStart w:id="86" w:name="_Toc520277843"/>
      <w:bookmarkStart w:id="87" w:name="_Toc520277887"/>
      <w:r w:rsidRPr="00783A81">
        <w:rPr>
          <w:b/>
          <w:lang w:eastAsia="ar-SA" w:bidi="en-US"/>
        </w:rPr>
        <w:t>Система оповещения ГО</w:t>
      </w:r>
      <w:bookmarkEnd w:id="86"/>
      <w:bookmarkEnd w:id="87"/>
      <w:r w:rsidRPr="00783A81">
        <w:rPr>
          <w:b/>
          <w:lang w:eastAsia="ar-SA" w:bidi="en-US"/>
        </w:rPr>
        <w:t xml:space="preserve"> </w:t>
      </w:r>
    </w:p>
    <w:p w14:paraId="2471756C" w14:textId="0DAB67BF"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 xml:space="preserve">Основным способом оповещения и информирования населения </w:t>
      </w:r>
      <w:r w:rsidR="006A5062">
        <w:t>Новопашковского</w:t>
      </w:r>
      <w:r w:rsidR="00315C27" w:rsidRPr="00783A81">
        <w:t xml:space="preserve"> сельского поселения</w:t>
      </w:r>
      <w:r w:rsidR="00315C27" w:rsidRPr="00783A81">
        <w:rPr>
          <w:rFonts w:eastAsiaTheme="minorEastAsia" w:cstheme="minorBidi"/>
          <w:szCs w:val="22"/>
          <w:lang w:eastAsia="ar-SA" w:bidi="en-US"/>
        </w:rPr>
        <w:t xml:space="preserve"> </w:t>
      </w:r>
      <w:r w:rsidRPr="00783A81">
        <w:rPr>
          <w:rFonts w:eastAsiaTheme="minorEastAsia" w:cstheme="minorBidi"/>
          <w:szCs w:val="22"/>
          <w:lang w:eastAsia="ar-SA" w:bidi="en-US"/>
        </w:rPr>
        <w:t>о ситуациях ГО и ЧС является передача речевой информации.</w:t>
      </w:r>
    </w:p>
    <w:p w14:paraId="2FB27B04" w14:textId="2649D539"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 xml:space="preserve">Сигналы (распоряжения) ГО в </w:t>
      </w:r>
      <w:r w:rsidR="00390E7E">
        <w:t xml:space="preserve">Новопашковском </w:t>
      </w:r>
      <w:r w:rsidR="00315C27" w:rsidRPr="00783A81">
        <w:rPr>
          <w:szCs w:val="28"/>
        </w:rPr>
        <w:t xml:space="preserve">сельском поселении </w:t>
      </w:r>
      <w:r w:rsidRPr="00783A81">
        <w:rPr>
          <w:rFonts w:eastAsiaTheme="minorEastAsia" w:cstheme="minorBidi"/>
          <w:szCs w:val="22"/>
          <w:lang w:eastAsia="ar-SA" w:bidi="en-US"/>
        </w:rPr>
        <w:t>передаются по радио, телевидению, независимо от ведомственной принадлежности и формы собственности.</w:t>
      </w:r>
    </w:p>
    <w:p w14:paraId="6D260691" w14:textId="77777777"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Трансляции вещательных программ приостанавливаются, речевая информация передается населению длительностью не более 5 минут. Допускается 2-3 минутное краткое повторение передачи речевого сообщения, при этом передачи правительственных сообщений имеют первостепенное значение.</w:t>
      </w:r>
    </w:p>
    <w:p w14:paraId="66D6D8C4" w14:textId="77777777" w:rsidR="00F85440" w:rsidRPr="00783A81" w:rsidRDefault="00F85440" w:rsidP="00F85440">
      <w:pPr>
        <w:ind w:firstLine="709"/>
        <w:rPr>
          <w:rFonts w:eastAsiaTheme="minorEastAsia" w:cstheme="minorBidi"/>
          <w:szCs w:val="22"/>
          <w:lang w:eastAsia="ar-SA" w:bidi="en-US"/>
        </w:rPr>
      </w:pPr>
      <w:r w:rsidRPr="00783A81">
        <w:rPr>
          <w:rFonts w:eastAsiaTheme="minorEastAsia" w:cstheme="minorBidi"/>
          <w:szCs w:val="22"/>
          <w:lang w:eastAsia="ar-SA" w:bidi="en-US"/>
        </w:rPr>
        <w:t>Объектовые системы оповещения, оборудуются на объектах, имеющих важное экономическое или оборонное значение, они состоят:</w:t>
      </w:r>
    </w:p>
    <w:p w14:paraId="5B46CD37" w14:textId="77777777" w:rsidR="00F85440" w:rsidRPr="00783A81" w:rsidRDefault="00F85440" w:rsidP="0045500F">
      <w:pPr>
        <w:numPr>
          <w:ilvl w:val="0"/>
          <w:numId w:val="2"/>
        </w:numPr>
        <w:autoSpaceDE w:val="0"/>
        <w:autoSpaceDN w:val="0"/>
        <w:adjustRightInd w:val="0"/>
        <w:contextualSpacing/>
        <w:rPr>
          <w:szCs w:val="22"/>
        </w:rPr>
      </w:pPr>
      <w:r w:rsidRPr="00783A81">
        <w:rPr>
          <w:szCs w:val="22"/>
        </w:rPr>
        <w:t>из электронного оповещения персонала объекта;</w:t>
      </w:r>
    </w:p>
    <w:p w14:paraId="463B940B" w14:textId="77777777" w:rsidR="00F85440" w:rsidRPr="00783A81" w:rsidRDefault="00F85440" w:rsidP="0045500F">
      <w:pPr>
        <w:numPr>
          <w:ilvl w:val="0"/>
          <w:numId w:val="2"/>
        </w:numPr>
        <w:autoSpaceDE w:val="0"/>
        <w:autoSpaceDN w:val="0"/>
        <w:adjustRightInd w:val="0"/>
        <w:contextualSpacing/>
        <w:rPr>
          <w:szCs w:val="22"/>
        </w:rPr>
      </w:pPr>
      <w:r w:rsidRPr="00783A81">
        <w:rPr>
          <w:szCs w:val="22"/>
        </w:rPr>
        <w:t>объектовой сети радиотрансляционного вещания.</w:t>
      </w:r>
    </w:p>
    <w:p w14:paraId="457D213D" w14:textId="38F0707F" w:rsidR="00315C27" w:rsidRPr="00783A81" w:rsidRDefault="00315C27" w:rsidP="00F85440">
      <w:pPr>
        <w:ind w:firstLine="709"/>
        <w:rPr>
          <w:rFonts w:eastAsiaTheme="minorEastAsia" w:cstheme="minorBidi"/>
          <w:szCs w:val="22"/>
          <w:lang w:eastAsia="ar-SA" w:bidi="en-US"/>
        </w:rPr>
      </w:pPr>
      <w:bookmarkStart w:id="88" w:name="_Toc520277844"/>
      <w:bookmarkStart w:id="89" w:name="_Toc520277888"/>
      <w:r w:rsidRPr="00783A81">
        <w:rPr>
          <w:rFonts w:eastAsiaTheme="minorEastAsia" w:cstheme="minorBidi"/>
          <w:szCs w:val="22"/>
          <w:lang w:eastAsia="ar-SA" w:bidi="en-US"/>
        </w:rPr>
        <w:t xml:space="preserve">Проектом запланировано размещение громкоговорителей на территории </w:t>
      </w:r>
      <w:r w:rsidR="006A5062">
        <w:t>Новопашковского</w:t>
      </w:r>
      <w:r w:rsidRPr="00783A81">
        <w:t xml:space="preserve"> сельского поселения.</w:t>
      </w:r>
    </w:p>
    <w:p w14:paraId="69E6868D" w14:textId="77777777" w:rsidR="00500F17" w:rsidRPr="00783A81" w:rsidRDefault="00500F17" w:rsidP="00500F17">
      <w:pPr>
        <w:pStyle w:val="2"/>
        <w:numPr>
          <w:ilvl w:val="1"/>
          <w:numId w:val="18"/>
        </w:numPr>
        <w:ind w:left="0" w:firstLine="0"/>
        <w:rPr>
          <w:i w:val="0"/>
        </w:rPr>
      </w:pPr>
      <w:bookmarkStart w:id="90" w:name="_Toc16761363"/>
      <w:bookmarkStart w:id="91" w:name="_Toc222307664"/>
      <w:bookmarkStart w:id="92" w:name="_Toc520277892"/>
      <w:bookmarkStart w:id="93" w:name="_Toc16761364"/>
      <w:bookmarkEnd w:id="88"/>
      <w:bookmarkEnd w:id="89"/>
      <w:r w:rsidRPr="00783A81">
        <w:rPr>
          <w:i w:val="0"/>
        </w:rPr>
        <w:lastRenderedPageBreak/>
        <w:t>Инженерное обеспечение территории</w:t>
      </w:r>
      <w:bookmarkEnd w:id="90"/>
      <w:bookmarkEnd w:id="91"/>
    </w:p>
    <w:p w14:paraId="56B58D05" w14:textId="77777777" w:rsidR="00500F17" w:rsidRPr="00783A81" w:rsidRDefault="00500F17" w:rsidP="00500F17">
      <w:pPr>
        <w:spacing w:before="120"/>
        <w:ind w:firstLine="709"/>
        <w:rPr>
          <w:b/>
          <w:lang w:eastAsia="ar-SA" w:bidi="en-US"/>
        </w:rPr>
      </w:pPr>
      <w:bookmarkStart w:id="94" w:name="_Toc520277845"/>
      <w:bookmarkStart w:id="95" w:name="_Toc520277889"/>
      <w:r w:rsidRPr="00783A81">
        <w:rPr>
          <w:b/>
          <w:lang w:eastAsia="ar-SA" w:bidi="en-US"/>
        </w:rPr>
        <w:t>Водоснабжение и водоотведение</w:t>
      </w:r>
      <w:bookmarkEnd w:id="94"/>
      <w:bookmarkEnd w:id="95"/>
    </w:p>
    <w:p w14:paraId="0DEFE850" w14:textId="77777777" w:rsidR="00500F17" w:rsidRPr="00783A81" w:rsidRDefault="00500F17" w:rsidP="00500F17">
      <w:pPr>
        <w:pStyle w:val="a0"/>
        <w:rPr>
          <w:lang w:val="ru-RU"/>
        </w:rPr>
      </w:pPr>
      <w:r w:rsidRPr="00783A81">
        <w:rPr>
          <w:lang w:val="ru-RU"/>
        </w:rPr>
        <w:t xml:space="preserve">Согласно администрации </w:t>
      </w:r>
      <w:r>
        <w:rPr>
          <w:lang w:val="ru-RU"/>
        </w:rPr>
        <w:t>Новопашковского</w:t>
      </w:r>
      <w:r w:rsidRPr="00783A81">
        <w:rPr>
          <w:lang w:val="ru-RU"/>
        </w:rPr>
        <w:t xml:space="preserve"> сельского поселения в настоящее время сетей и сооружений централизованной канализации в населенных пунктах сельского поселения нет.</w:t>
      </w:r>
    </w:p>
    <w:p w14:paraId="47B00354" w14:textId="77777777" w:rsidR="00500F17" w:rsidRPr="00500F17" w:rsidRDefault="00500F17" w:rsidP="00500F17">
      <w:pPr>
        <w:pStyle w:val="a0"/>
        <w:rPr>
          <w:lang w:val="ru-RU"/>
        </w:rPr>
      </w:pPr>
      <w:r w:rsidRPr="00783A81">
        <w:rPr>
          <w:lang w:val="ru-RU"/>
        </w:rPr>
        <w:t xml:space="preserve">Водоснабжение </w:t>
      </w:r>
      <w:r>
        <w:rPr>
          <w:lang w:val="ru-RU"/>
        </w:rPr>
        <w:t>Новопашковского</w:t>
      </w:r>
      <w:r w:rsidRPr="00783A81">
        <w:rPr>
          <w:lang w:val="ru-RU"/>
        </w:rPr>
        <w:t xml:space="preserve"> сельского поселения осуществляется от артезианских скважин и служит источником хозяйственно-питьевого и производственного водоснабжения </w:t>
      </w:r>
      <w:r>
        <w:rPr>
          <w:lang w:val="ru-RU"/>
        </w:rPr>
        <w:t>Новопашковского сельского поселения.</w:t>
      </w:r>
    </w:p>
    <w:p w14:paraId="467C852F" w14:textId="77777777" w:rsidR="00500F17" w:rsidRPr="00783A81" w:rsidRDefault="00500F17" w:rsidP="00500F17">
      <w:pPr>
        <w:ind w:firstLine="709"/>
        <w:rPr>
          <w:rFonts w:eastAsiaTheme="minorEastAsia" w:cstheme="minorBidi"/>
          <w:szCs w:val="22"/>
        </w:rPr>
      </w:pPr>
      <w:r w:rsidRPr="00783A81">
        <w:rPr>
          <w:rFonts w:eastAsiaTheme="minorEastAsia" w:cstheme="minorBidi"/>
          <w:szCs w:val="22"/>
        </w:rPr>
        <w:t>К первоочередным мероприятиям по обеспечению устойчивости работы системы водоснабжения в условиях ЧС (в соответствии с инструкцией ВСН ВК 4-90) относятся:</w:t>
      </w:r>
    </w:p>
    <w:p w14:paraId="320E237B" w14:textId="77777777" w:rsidR="00500F17" w:rsidRPr="00783A81" w:rsidRDefault="00500F17" w:rsidP="00500F17">
      <w:pPr>
        <w:numPr>
          <w:ilvl w:val="0"/>
          <w:numId w:val="2"/>
        </w:numPr>
        <w:autoSpaceDE w:val="0"/>
        <w:autoSpaceDN w:val="0"/>
        <w:adjustRightInd w:val="0"/>
        <w:contextualSpacing/>
        <w:rPr>
          <w:szCs w:val="22"/>
        </w:rPr>
      </w:pPr>
      <w:r w:rsidRPr="00783A81">
        <w:rPr>
          <w:szCs w:val="22"/>
        </w:rPr>
        <w:t>подготовка схем водоснабжения населенных пунктов поселения для различных ситуаций и режимов работы, в соответствии с нормативными требованиями ВСН ВК 4-90;</w:t>
      </w:r>
    </w:p>
    <w:p w14:paraId="6374037E" w14:textId="77777777" w:rsidR="00500F17" w:rsidRPr="00783A81" w:rsidRDefault="00500F17" w:rsidP="00500F17">
      <w:pPr>
        <w:numPr>
          <w:ilvl w:val="0"/>
          <w:numId w:val="2"/>
        </w:numPr>
        <w:autoSpaceDE w:val="0"/>
        <w:autoSpaceDN w:val="0"/>
        <w:adjustRightInd w:val="0"/>
        <w:contextualSpacing/>
        <w:rPr>
          <w:szCs w:val="22"/>
        </w:rPr>
      </w:pPr>
      <w:r w:rsidRPr="00783A81">
        <w:rPr>
          <w:szCs w:val="22"/>
        </w:rPr>
        <w:t>в схеме должны быть задействованы в первую очередь все ресурсы подземных вод, поверхностные источники могут быть использованы только в крайнем случае, если качество воды в них соответствует одному из трех классов, указанных в ГОСТ 2761-84;</w:t>
      </w:r>
    </w:p>
    <w:p w14:paraId="74B6E27F" w14:textId="77777777" w:rsidR="00500F17" w:rsidRPr="00783A81" w:rsidRDefault="00500F17" w:rsidP="00500F17">
      <w:pPr>
        <w:numPr>
          <w:ilvl w:val="0"/>
          <w:numId w:val="2"/>
        </w:numPr>
        <w:autoSpaceDE w:val="0"/>
        <w:autoSpaceDN w:val="0"/>
        <w:adjustRightInd w:val="0"/>
        <w:contextualSpacing/>
        <w:rPr>
          <w:szCs w:val="22"/>
        </w:rPr>
      </w:pPr>
      <w:r w:rsidRPr="00783A81">
        <w:rPr>
          <w:szCs w:val="22"/>
        </w:rPr>
        <w:t>устья всех водозаборных скважин и задействованных колодцев должны быть загерметизированы;</w:t>
      </w:r>
    </w:p>
    <w:p w14:paraId="271C074B" w14:textId="77777777" w:rsidR="00500F17" w:rsidRPr="00783A81" w:rsidRDefault="00500F17" w:rsidP="00500F17">
      <w:pPr>
        <w:numPr>
          <w:ilvl w:val="0"/>
          <w:numId w:val="2"/>
        </w:numPr>
        <w:autoSpaceDE w:val="0"/>
        <w:autoSpaceDN w:val="0"/>
        <w:adjustRightInd w:val="0"/>
        <w:contextualSpacing/>
        <w:rPr>
          <w:szCs w:val="22"/>
        </w:rPr>
      </w:pPr>
      <w:r w:rsidRPr="00783A81">
        <w:rPr>
          <w:szCs w:val="22"/>
        </w:rPr>
        <w:t>ряд скважин должен иметь резервные источники электроснабжения, не отключаемые при обесточивании других потребителей или иметь устройства для подключения насосов к передвижным электростанциям, а также патрубки для обеспечения залива воды в передвижные цистерны;</w:t>
      </w:r>
    </w:p>
    <w:p w14:paraId="7950841C" w14:textId="77777777" w:rsidR="00500F17" w:rsidRPr="00783A81" w:rsidRDefault="00500F17" w:rsidP="00500F17">
      <w:pPr>
        <w:numPr>
          <w:ilvl w:val="0"/>
          <w:numId w:val="2"/>
        </w:numPr>
        <w:autoSpaceDE w:val="0"/>
        <w:autoSpaceDN w:val="0"/>
        <w:adjustRightInd w:val="0"/>
        <w:contextualSpacing/>
        <w:rPr>
          <w:szCs w:val="22"/>
        </w:rPr>
      </w:pPr>
      <w:r w:rsidRPr="00783A81">
        <w:rPr>
          <w:szCs w:val="22"/>
        </w:rPr>
        <w:t>реагентные и хлорные хозяйства должны быть подготовлены для работы по водоочистке при заражении воды или воздушной среды;</w:t>
      </w:r>
    </w:p>
    <w:p w14:paraId="20E92B66" w14:textId="77777777" w:rsidR="00500F17" w:rsidRPr="00783A81" w:rsidRDefault="00500F17" w:rsidP="00500F17">
      <w:pPr>
        <w:numPr>
          <w:ilvl w:val="0"/>
          <w:numId w:val="2"/>
        </w:numPr>
        <w:autoSpaceDE w:val="0"/>
        <w:autoSpaceDN w:val="0"/>
        <w:adjustRightInd w:val="0"/>
        <w:contextualSpacing/>
        <w:rPr>
          <w:szCs w:val="22"/>
        </w:rPr>
      </w:pPr>
      <w:r w:rsidRPr="00783A81">
        <w:rPr>
          <w:szCs w:val="22"/>
        </w:rPr>
        <w:t>каждый пункт раздачи воды в передвижную тару должен обслуживать территорию населенного пункта в радиусе не более 1,5 км.</w:t>
      </w:r>
    </w:p>
    <w:p w14:paraId="2C329A09" w14:textId="77777777" w:rsidR="00500F17" w:rsidRPr="00783A81" w:rsidRDefault="00500F17" w:rsidP="00500F17">
      <w:pPr>
        <w:ind w:firstLine="709"/>
        <w:rPr>
          <w:rFonts w:eastAsiaTheme="minorEastAsia" w:cstheme="minorBidi"/>
          <w:szCs w:val="22"/>
        </w:rPr>
      </w:pPr>
      <w:r w:rsidRPr="00783A81">
        <w:rPr>
          <w:rFonts w:eastAsiaTheme="minorEastAsia" w:cstheme="minorBidi"/>
          <w:szCs w:val="22"/>
        </w:rPr>
        <w:t>Водоотведение должно осуществляться в специально оборудованные места, обозначенные на схеме и на местности специальными предупредительными знаками (аншлагами).</w:t>
      </w:r>
    </w:p>
    <w:p w14:paraId="2C4C04AB" w14:textId="77777777" w:rsidR="00500F17" w:rsidRPr="00783A81" w:rsidRDefault="00500F17" w:rsidP="00500F17">
      <w:pPr>
        <w:ind w:firstLine="709"/>
        <w:rPr>
          <w:rFonts w:eastAsiaTheme="minorEastAsia" w:cstheme="minorBidi"/>
          <w:szCs w:val="22"/>
        </w:rPr>
      </w:pPr>
      <w:r w:rsidRPr="00783A81">
        <w:rPr>
          <w:color w:val="000000"/>
        </w:rPr>
        <w:t>Доступ к ним должен быть оборудован техническими средствами, исключающими контакт персонала и населения с загрязненной средой.</w:t>
      </w:r>
    </w:p>
    <w:p w14:paraId="7B5BCCD7" w14:textId="77777777" w:rsidR="00500F17" w:rsidRDefault="00500F17" w:rsidP="00500F17">
      <w:pPr>
        <w:spacing w:before="120"/>
        <w:ind w:firstLine="709"/>
        <w:rPr>
          <w:b/>
          <w:lang w:eastAsia="ar-SA" w:bidi="en-US"/>
        </w:rPr>
      </w:pPr>
      <w:bookmarkStart w:id="96" w:name="_Toc520277846"/>
      <w:bookmarkStart w:id="97" w:name="_Toc520277890"/>
      <w:r w:rsidRPr="00783A81">
        <w:rPr>
          <w:b/>
          <w:lang w:eastAsia="ar-SA" w:bidi="en-US"/>
        </w:rPr>
        <w:t>Тепло и энергоснабжение</w:t>
      </w:r>
      <w:bookmarkEnd w:id="96"/>
      <w:bookmarkEnd w:id="97"/>
    </w:p>
    <w:p w14:paraId="0BCE4134" w14:textId="77777777" w:rsidR="00500F17" w:rsidRPr="00783A81" w:rsidRDefault="00500F17" w:rsidP="00500F17">
      <w:pPr>
        <w:ind w:right="-91" w:firstLine="709"/>
      </w:pPr>
      <w:r w:rsidRPr="00783A81">
        <w:t xml:space="preserve">Теплоснабжение </w:t>
      </w:r>
      <w:r>
        <w:t>Новопашковского</w:t>
      </w:r>
      <w:r w:rsidRPr="00783A81">
        <w:t xml:space="preserve"> сельского поселения осуществляется децентрализовано от </w:t>
      </w:r>
      <w:r>
        <w:t>одной котельной</w:t>
      </w:r>
      <w:r w:rsidRPr="00783A81">
        <w:t xml:space="preserve"> МУП «Тепловые сети».</w:t>
      </w:r>
    </w:p>
    <w:p w14:paraId="02A82D5A" w14:textId="77777777" w:rsidR="00500F17" w:rsidRPr="00783A81" w:rsidRDefault="00500F17" w:rsidP="00500F17">
      <w:pPr>
        <w:ind w:right="-91" w:firstLine="709"/>
      </w:pPr>
      <w:r w:rsidRPr="00783A81">
        <w:t>Основной производитель тепловой энергии МУП Тепловые сети» осуществляет эксплуатацию двух котельных, а также обслуживает и производит ремонт котельных и тепловых сетей.</w:t>
      </w:r>
    </w:p>
    <w:p w14:paraId="79B070F4" w14:textId="77777777" w:rsidR="00500F17" w:rsidRPr="00783A81" w:rsidRDefault="00500F17" w:rsidP="00500F17">
      <w:pPr>
        <w:ind w:right="-91" w:firstLine="709"/>
      </w:pPr>
      <w:r w:rsidRPr="00783A81">
        <w:t xml:space="preserve">Ресурсоснабжающей организацией </w:t>
      </w:r>
      <w:r>
        <w:t>Новопашковского</w:t>
      </w:r>
      <w:r w:rsidRPr="00783A81">
        <w:t xml:space="preserve"> сельского поселения является Крыловский РЭС филиала ОАО «Кубаньэнерго» Тихорецкие электрические сети.</w:t>
      </w:r>
    </w:p>
    <w:p w14:paraId="00EA3F20" w14:textId="77777777" w:rsidR="00500F17" w:rsidRPr="00783A81" w:rsidRDefault="00500F17" w:rsidP="00500F17">
      <w:pPr>
        <w:ind w:right="-91" w:firstLine="709"/>
      </w:pPr>
      <w:r w:rsidRPr="00783A81">
        <w:t xml:space="preserve">Электроснабжение </w:t>
      </w:r>
      <w:r>
        <w:t>Новопашковского</w:t>
      </w:r>
      <w:r w:rsidRPr="00783A81">
        <w:t xml:space="preserve"> </w:t>
      </w:r>
      <w:r>
        <w:t>сельского поселения</w:t>
      </w:r>
      <w:r w:rsidRPr="00783A81">
        <w:t xml:space="preserve"> осуществляется от подстанции ПС 35/10 кВ «</w:t>
      </w:r>
      <w:r>
        <w:t>Пшеничная</w:t>
      </w:r>
      <w:r w:rsidRPr="00783A81">
        <w:t>».</w:t>
      </w:r>
    </w:p>
    <w:p w14:paraId="2B2BB571" w14:textId="77777777" w:rsidR="00500F17" w:rsidRPr="00783A81" w:rsidRDefault="00500F17" w:rsidP="00500F17">
      <w:pPr>
        <w:spacing w:before="120"/>
        <w:ind w:firstLine="709"/>
        <w:rPr>
          <w:b/>
          <w:lang w:eastAsia="ar-SA" w:bidi="en-US"/>
        </w:rPr>
      </w:pPr>
      <w:bookmarkStart w:id="98" w:name="_Toc520277847"/>
      <w:bookmarkStart w:id="99" w:name="_Toc520277891"/>
      <w:r w:rsidRPr="00783A81">
        <w:rPr>
          <w:b/>
          <w:lang w:eastAsia="ar-SA" w:bidi="en-US"/>
        </w:rPr>
        <w:t>Газоснабжение</w:t>
      </w:r>
      <w:bookmarkEnd w:id="98"/>
      <w:bookmarkEnd w:id="99"/>
    </w:p>
    <w:p w14:paraId="46DC7C18" w14:textId="77777777" w:rsidR="00500F17" w:rsidRPr="000325DD" w:rsidRDefault="00500F17" w:rsidP="00500F17">
      <w:pPr>
        <w:pStyle w:val="a0"/>
        <w:rPr>
          <w:lang w:val="ru-RU"/>
        </w:rPr>
      </w:pPr>
      <w:r w:rsidRPr="000325DD">
        <w:rPr>
          <w:lang w:val="ru-RU"/>
        </w:rPr>
        <w:t>Источником газоснабжения населенных пунктов Новопашковского сельского поселения Крыловского района будет являться существующая ГРС с. Новомихайловского.</w:t>
      </w:r>
    </w:p>
    <w:p w14:paraId="13917D53" w14:textId="77777777" w:rsidR="00500F17" w:rsidRPr="000325DD" w:rsidRDefault="00500F17" w:rsidP="00500F17">
      <w:pPr>
        <w:pStyle w:val="a0"/>
        <w:rPr>
          <w:lang w:val="ru-RU"/>
        </w:rPr>
      </w:pPr>
      <w:r w:rsidRPr="000325DD">
        <w:rPr>
          <w:lang w:val="ru-RU"/>
        </w:rPr>
        <w:t>Подача природного газа потребителям населенных пунктов Новопашковского сельского поселения Крыловского района осуществляется по существующим газопроводам среднего давления, запроектированным и построенным в соответствии с существующими схемами газоснабжения населенных пунктов.</w:t>
      </w:r>
    </w:p>
    <w:p w14:paraId="4F8197CB" w14:textId="77777777" w:rsidR="00500F17" w:rsidRPr="000325DD" w:rsidRDefault="00500F17" w:rsidP="00500F17">
      <w:pPr>
        <w:pStyle w:val="a0"/>
        <w:rPr>
          <w:lang w:val="ru-RU"/>
        </w:rPr>
      </w:pPr>
      <w:r w:rsidRPr="000325DD">
        <w:rPr>
          <w:lang w:val="ru-RU"/>
        </w:rPr>
        <w:lastRenderedPageBreak/>
        <w:t>Подача природного газа потребителям производится по сетям газопровода среднего давления. Из 4 населенных пунктов газифицирован один - ст.</w:t>
      </w:r>
      <w:r>
        <w:rPr>
          <w:lang w:val="ru-RU"/>
        </w:rPr>
        <w:t xml:space="preserve"> </w:t>
      </w:r>
      <w:r w:rsidRPr="000325DD">
        <w:rPr>
          <w:lang w:val="ru-RU"/>
        </w:rPr>
        <w:t>Новопашковская. На территории ст.</w:t>
      </w:r>
      <w:r>
        <w:rPr>
          <w:lang w:val="ru-RU"/>
        </w:rPr>
        <w:t xml:space="preserve"> </w:t>
      </w:r>
      <w:r w:rsidRPr="000325DD">
        <w:rPr>
          <w:lang w:val="ru-RU"/>
        </w:rPr>
        <w:t xml:space="preserve">Новопашковской </w:t>
      </w:r>
      <w:r>
        <w:rPr>
          <w:lang w:val="ru-RU"/>
        </w:rPr>
        <w:t>–</w:t>
      </w:r>
      <w:r w:rsidRPr="000325DD">
        <w:rPr>
          <w:lang w:val="ru-RU"/>
        </w:rPr>
        <w:t xml:space="preserve"> 4</w:t>
      </w:r>
      <w:r>
        <w:rPr>
          <w:lang w:val="ru-RU"/>
        </w:rPr>
        <w:t xml:space="preserve"> </w:t>
      </w:r>
      <w:r w:rsidRPr="000325DD">
        <w:rPr>
          <w:lang w:val="ru-RU"/>
        </w:rPr>
        <w:t>газораспределительных пунктов.</w:t>
      </w:r>
    </w:p>
    <w:p w14:paraId="39A91AE4" w14:textId="77777777" w:rsidR="00500F17" w:rsidRPr="000325DD" w:rsidRDefault="00500F17" w:rsidP="00500F17">
      <w:pPr>
        <w:pStyle w:val="a0"/>
        <w:rPr>
          <w:lang w:val="ru-RU"/>
        </w:rPr>
      </w:pPr>
      <w:r w:rsidRPr="000325DD">
        <w:rPr>
          <w:lang w:val="ru-RU"/>
        </w:rPr>
        <w:t>Эксплуатацию газопроводов и газового оборудования на территории сельского поселения осуществляет ОАО «Крыловскаярайгаз».</w:t>
      </w:r>
    </w:p>
    <w:p w14:paraId="6B807AC6" w14:textId="51BFB06C" w:rsidR="00F85440" w:rsidRPr="00783A81" w:rsidRDefault="00F85440" w:rsidP="00832907">
      <w:pPr>
        <w:pStyle w:val="2"/>
        <w:numPr>
          <w:ilvl w:val="1"/>
          <w:numId w:val="18"/>
        </w:numPr>
        <w:ind w:left="0" w:firstLine="0"/>
        <w:rPr>
          <w:i w:val="0"/>
        </w:rPr>
      </w:pPr>
      <w:bookmarkStart w:id="100" w:name="_Toc222307665"/>
      <w:r w:rsidRPr="00783A81">
        <w:rPr>
          <w:i w:val="0"/>
        </w:rPr>
        <w:t>Основные факторы риска возникновения чрезвычайных ситуаций</w:t>
      </w:r>
      <w:bookmarkEnd w:id="92"/>
      <w:bookmarkEnd w:id="93"/>
      <w:bookmarkEnd w:id="100"/>
      <w:r w:rsidRPr="00783A81">
        <w:rPr>
          <w:i w:val="0"/>
        </w:rPr>
        <w:t xml:space="preserve"> </w:t>
      </w:r>
    </w:p>
    <w:p w14:paraId="3AF2E542" w14:textId="0DE678EB" w:rsidR="00F85440" w:rsidRPr="00783A81" w:rsidRDefault="00F85440" w:rsidP="00F85440">
      <w:pPr>
        <w:suppressAutoHyphens/>
        <w:ind w:firstLine="709"/>
      </w:pPr>
      <w:r w:rsidRPr="00783A81">
        <w:t xml:space="preserve">По данным администрации на территории </w:t>
      </w:r>
      <w:r w:rsidR="006A5062">
        <w:t>Новопашковского</w:t>
      </w:r>
      <w:r w:rsidR="00050872" w:rsidRPr="00783A81">
        <w:t xml:space="preserve"> сельского поселения </w:t>
      </w:r>
      <w:r w:rsidR="00810DD5" w:rsidRPr="00783A81">
        <w:t>организаций, отнесе</w:t>
      </w:r>
      <w:r w:rsidRPr="00783A81">
        <w:t xml:space="preserve">нных к категориям по гражданской обороне нет. Согласно схемам территориального планирования Российской Федерации, </w:t>
      </w:r>
      <w:r w:rsidR="000105AF" w:rsidRPr="00783A81">
        <w:t>Краснодарского края</w:t>
      </w:r>
      <w:r w:rsidRPr="00783A81">
        <w:t xml:space="preserve"> и </w:t>
      </w:r>
      <w:r w:rsidR="003F7E89" w:rsidRPr="00783A81">
        <w:rPr>
          <w:lang w:eastAsia="ar-SA" w:bidi="en-US"/>
        </w:rPr>
        <w:t>Крыловского</w:t>
      </w:r>
      <w:r w:rsidR="00B91CD0" w:rsidRPr="00783A81">
        <w:rPr>
          <w:lang w:eastAsia="ar-SA" w:bidi="en-US"/>
        </w:rPr>
        <w:t xml:space="preserve"> </w:t>
      </w:r>
      <w:r w:rsidRPr="00783A81">
        <w:t>района строительство категорированных объектов на территории поселения не предусматривается.</w:t>
      </w:r>
    </w:p>
    <w:p w14:paraId="1351DB0A" w14:textId="77777777" w:rsidR="00F85440" w:rsidRPr="00783A81" w:rsidRDefault="00F85440" w:rsidP="00F85440">
      <w:pPr>
        <w:spacing w:before="120"/>
        <w:ind w:firstLine="709"/>
        <w:rPr>
          <w:b/>
          <w:lang w:eastAsia="ar-SA" w:bidi="en-US"/>
        </w:rPr>
      </w:pPr>
      <w:bookmarkStart w:id="101" w:name="_Toc518481636"/>
      <w:bookmarkStart w:id="102" w:name="_Toc520277893"/>
      <w:r w:rsidRPr="00783A81">
        <w:rPr>
          <w:b/>
          <w:lang w:eastAsia="ar-SA" w:bidi="en-US"/>
        </w:rPr>
        <w:t>Перечень основных факторов риска возникновения чрезвычайных ситуаций природного и техногенного характера</w:t>
      </w:r>
      <w:bookmarkEnd w:id="101"/>
      <w:bookmarkEnd w:id="102"/>
    </w:p>
    <w:p w14:paraId="464CBBBD" w14:textId="327B94E3" w:rsidR="00F85440" w:rsidRPr="00783A81" w:rsidRDefault="00F85440" w:rsidP="00F215BB">
      <w:pPr>
        <w:keepNext/>
        <w:suppressAutoHyphens/>
        <w:spacing w:before="240" w:after="240"/>
        <w:jc w:val="center"/>
        <w:outlineLvl w:val="2"/>
        <w:rPr>
          <w:rFonts w:cs="Arial"/>
          <w:bCs/>
          <w:szCs w:val="26"/>
        </w:rPr>
      </w:pPr>
      <w:bookmarkStart w:id="103" w:name="_Toc518481637"/>
      <w:bookmarkStart w:id="104" w:name="_Toc520277894"/>
      <w:bookmarkStart w:id="105" w:name="_Toc16761365"/>
      <w:bookmarkStart w:id="106" w:name="_Toc17811966"/>
      <w:bookmarkStart w:id="107" w:name="_Toc19091415"/>
      <w:bookmarkStart w:id="108" w:name="_Toc38887895"/>
      <w:bookmarkStart w:id="109" w:name="_Toc49763135"/>
      <w:bookmarkStart w:id="110" w:name="_Toc53129172"/>
      <w:bookmarkStart w:id="111" w:name="_Toc53651895"/>
      <w:bookmarkStart w:id="112" w:name="_Toc222307666"/>
      <w:r w:rsidRPr="00783A81">
        <w:rPr>
          <w:rFonts w:cs="Arial"/>
          <w:bCs/>
          <w:szCs w:val="26"/>
        </w:rPr>
        <w:t xml:space="preserve">Перечень источников чрезвычайных ситуаций природного характера, возможных на территории </w:t>
      </w:r>
      <w:bookmarkEnd w:id="103"/>
      <w:bookmarkEnd w:id="104"/>
      <w:bookmarkEnd w:id="105"/>
      <w:bookmarkEnd w:id="106"/>
      <w:bookmarkEnd w:id="107"/>
      <w:bookmarkEnd w:id="108"/>
      <w:bookmarkEnd w:id="109"/>
      <w:bookmarkEnd w:id="110"/>
      <w:bookmarkEnd w:id="111"/>
      <w:r w:rsidR="006A5062">
        <w:rPr>
          <w:rFonts w:cs="Arial"/>
          <w:bCs/>
          <w:szCs w:val="26"/>
        </w:rPr>
        <w:t>Новопашковского</w:t>
      </w:r>
      <w:r w:rsidR="005F44E0" w:rsidRPr="00783A81">
        <w:rPr>
          <w:rFonts w:cs="Arial"/>
          <w:bCs/>
          <w:szCs w:val="26"/>
        </w:rPr>
        <w:t xml:space="preserve"> сельского поселения</w:t>
      </w:r>
      <w:bookmarkEnd w:id="112"/>
    </w:p>
    <w:p w14:paraId="08CB28D7" w14:textId="373F6B79" w:rsidR="00F85440" w:rsidRPr="00783A81" w:rsidRDefault="00F85440" w:rsidP="00F85440">
      <w:pPr>
        <w:suppressAutoHyphens/>
        <w:ind w:firstLine="720"/>
      </w:pPr>
      <w:r w:rsidRPr="00783A81">
        <w:t xml:space="preserve">Согласно СП 115.13330.2016 «Геофизика опасных природных воздействий. Актуализированная редакция СНиП 22-01-95» по оценке сложности природных условий территория </w:t>
      </w:r>
      <w:r w:rsidR="006A5062">
        <w:t>Новопашковского</w:t>
      </w:r>
      <w:r w:rsidR="005F44E0" w:rsidRPr="00783A81">
        <w:t xml:space="preserve"> сельского поселения </w:t>
      </w:r>
      <w:r w:rsidRPr="00783A81">
        <w:t>относится к категории простых. Климатические воздействия не представляют непосредственной опасности для жизни и здоровья населения, однако, они могут нанести ущерб зданиям и оборудованию, поэтому при проектировании и строительстве должны быть предусмотрены технические решения, направленные на максимальное снижение негативных воздействий особо опасных природных явлений.</w:t>
      </w:r>
    </w:p>
    <w:p w14:paraId="74EA7826" w14:textId="13175CB6" w:rsidR="00F85440" w:rsidRPr="00783A81" w:rsidRDefault="00F85440" w:rsidP="00F85440">
      <w:pPr>
        <w:suppressAutoHyphens/>
        <w:ind w:firstLine="720"/>
        <w:rPr>
          <w:u w:val="single"/>
        </w:rPr>
      </w:pPr>
      <w:r w:rsidRPr="00783A81">
        <w:rPr>
          <w:u w:val="single"/>
        </w:rPr>
        <w:t xml:space="preserve">К опасным метеорологическим явлениям и процессам на территории </w:t>
      </w:r>
      <w:r w:rsidR="006A5062">
        <w:rPr>
          <w:u w:val="single"/>
        </w:rPr>
        <w:t>Новопашковского</w:t>
      </w:r>
      <w:r w:rsidR="005F44E0" w:rsidRPr="00783A81">
        <w:rPr>
          <w:u w:val="single"/>
        </w:rPr>
        <w:t xml:space="preserve"> сельского поселения </w:t>
      </w:r>
      <w:r w:rsidRPr="00783A81">
        <w:rPr>
          <w:u w:val="single"/>
        </w:rPr>
        <w:t>относятся:</w:t>
      </w:r>
    </w:p>
    <w:p w14:paraId="621044E9"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ливневые дожди – затопление территории и подтопление фундаментов предотвращается сплошным водонепроницаемым асфальтовым покрытием и планировкой территории с уклонами в сторону ливневой канализации;</w:t>
      </w:r>
    </w:p>
    <w:p w14:paraId="25308945"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ветровые нагрузки – рассчитываются в соответствии с требованиями СП 20.13330.2016 Нагрузки и воздействия. Актуализированная редакция СНиП 2.01.07-85*;</w:t>
      </w:r>
    </w:p>
    <w:p w14:paraId="520EE1C0"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выпадение снега – конструкции кровли должны быть рассчитаны на восприятие снеговых нагрузок, установленных СП 20.13330.2016 Нагрузки и воздействия. Актуализированная редакция СНиП 2.01.07-85* для данного района строительства;</w:t>
      </w:r>
    </w:p>
    <w:p w14:paraId="1FF759BE"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сильные морозы – производительность системы отопления должна быть рассчитана в соответствии с требованиями СП 60.13330.2012 Отопление, вентиляция и кондиционирование воздуха. Актуализированная редакция СНиП 41-01-2003; </w:t>
      </w:r>
    </w:p>
    <w:p w14:paraId="6F3AA370"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грозовые разряды – согласно требованиям РД 34.21.122-87 «Инструкция по устройству молниезащиты зданий и сооружений», СО-153-34.21.122-2003 «Инструкция по устройству молниезащиты зданий, сооружений и промышленных коммуникаций» должна предусматриваться защита проектируемых объектов от прямых ударов молнии и вторичных ее проявлений в зависимости от объекта строительства в пределах проектной застройки.</w:t>
      </w:r>
    </w:p>
    <w:p w14:paraId="379D0297" w14:textId="77777777" w:rsidR="00F85440" w:rsidRPr="00783A81" w:rsidRDefault="00F85440" w:rsidP="00F85440">
      <w:pPr>
        <w:suppressAutoHyphens/>
        <w:ind w:firstLine="720"/>
      </w:pPr>
      <w:r w:rsidRPr="00783A81">
        <w:t>Для предотвращения ЧС, вызванных данными факторами необходимо выполнение следующих мероприятий:</w:t>
      </w:r>
    </w:p>
    <w:p w14:paraId="1D791AEC"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lastRenderedPageBreak/>
        <w:t>организация защиты автомобильных дорог от снежных заносов и штормовых ветров (лесонасаждения, защитные щиты и заборы);</w:t>
      </w:r>
    </w:p>
    <w:p w14:paraId="4A0A8ED3"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своевременная снегоуборка и подсыпка смесей противоскольжения при гололеде на дорогах;</w:t>
      </w:r>
    </w:p>
    <w:p w14:paraId="12160C3F"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своевременная подготовка инженерных коммуникаций к зимней эксплуатации;</w:t>
      </w:r>
    </w:p>
    <w:p w14:paraId="72E08D53"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применение громоотводов для защиты зданий и сооружений от молний; </w:t>
      </w:r>
    </w:p>
    <w:p w14:paraId="2B9A8B16"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заблаговременное оповещение населения о возникновении и развитии чрезвычайных ситуаций.</w:t>
      </w:r>
    </w:p>
    <w:p w14:paraId="0393D15D" w14:textId="7DB0BC69" w:rsidR="00F85440" w:rsidRPr="00783A81" w:rsidRDefault="00F85440" w:rsidP="00F85440">
      <w:pPr>
        <w:suppressAutoHyphens/>
        <w:ind w:firstLine="720"/>
      </w:pPr>
      <w:r w:rsidRPr="00783A81">
        <w:rPr>
          <w:u w:val="single"/>
        </w:rPr>
        <w:t>Опасные геологические процессы и явления</w:t>
      </w:r>
      <w:r w:rsidRPr="00783A81">
        <w:t xml:space="preserve">. </w:t>
      </w:r>
    </w:p>
    <w:p w14:paraId="23DD344B" w14:textId="77777777" w:rsidR="005F44E0" w:rsidRPr="00783A81" w:rsidRDefault="005F44E0" w:rsidP="005F44E0">
      <w:pPr>
        <w:pStyle w:val="24"/>
        <w:spacing w:line="240" w:lineRule="auto"/>
        <w:ind w:left="0"/>
      </w:pPr>
      <w:bookmarkStart w:id="113" w:name="_Toc162496609"/>
      <w:r w:rsidRPr="00783A81">
        <w:t>К опасным геологическим процессам планируемой территории относятся:</w:t>
      </w:r>
    </w:p>
    <w:p w14:paraId="782BDE3C" w14:textId="64058C3E" w:rsidR="005F44E0" w:rsidRPr="00783A81" w:rsidRDefault="005F44E0" w:rsidP="005F44E0">
      <w:pPr>
        <w:numPr>
          <w:ilvl w:val="0"/>
          <w:numId w:val="12"/>
        </w:numPr>
        <w:autoSpaceDE w:val="0"/>
        <w:autoSpaceDN w:val="0"/>
        <w:adjustRightInd w:val="0"/>
        <w:ind w:left="1120" w:hanging="425"/>
        <w:rPr>
          <w:szCs w:val="22"/>
        </w:rPr>
      </w:pPr>
      <w:r w:rsidRPr="00783A81">
        <w:rPr>
          <w:szCs w:val="22"/>
        </w:rPr>
        <w:t>подтопление;</w:t>
      </w:r>
    </w:p>
    <w:p w14:paraId="45F9ACD7" w14:textId="5245A9A9" w:rsidR="005F44E0" w:rsidRPr="00783A81" w:rsidRDefault="005F44E0" w:rsidP="005F44E0">
      <w:pPr>
        <w:numPr>
          <w:ilvl w:val="0"/>
          <w:numId w:val="12"/>
        </w:numPr>
        <w:autoSpaceDE w:val="0"/>
        <w:autoSpaceDN w:val="0"/>
        <w:adjustRightInd w:val="0"/>
        <w:ind w:left="1120" w:hanging="425"/>
        <w:rPr>
          <w:szCs w:val="22"/>
        </w:rPr>
      </w:pPr>
      <w:r w:rsidRPr="00783A81">
        <w:rPr>
          <w:szCs w:val="22"/>
        </w:rPr>
        <w:t>затопление;</w:t>
      </w:r>
    </w:p>
    <w:p w14:paraId="1668967D" w14:textId="41608ABA" w:rsidR="005F44E0" w:rsidRPr="00783A81" w:rsidRDefault="005F44E0" w:rsidP="005F44E0">
      <w:pPr>
        <w:numPr>
          <w:ilvl w:val="0"/>
          <w:numId w:val="12"/>
        </w:numPr>
        <w:autoSpaceDE w:val="0"/>
        <w:autoSpaceDN w:val="0"/>
        <w:adjustRightInd w:val="0"/>
        <w:ind w:left="1120" w:hanging="425"/>
        <w:rPr>
          <w:szCs w:val="22"/>
        </w:rPr>
      </w:pPr>
      <w:r w:rsidRPr="00783A81">
        <w:rPr>
          <w:szCs w:val="22"/>
        </w:rPr>
        <w:t>заболачивание;</w:t>
      </w:r>
    </w:p>
    <w:p w14:paraId="4561FFD8" w14:textId="1390ADE4" w:rsidR="005F44E0" w:rsidRPr="00783A81" w:rsidRDefault="005F44E0" w:rsidP="005F44E0">
      <w:pPr>
        <w:numPr>
          <w:ilvl w:val="0"/>
          <w:numId w:val="12"/>
        </w:numPr>
        <w:autoSpaceDE w:val="0"/>
        <w:autoSpaceDN w:val="0"/>
        <w:adjustRightInd w:val="0"/>
        <w:ind w:left="1120" w:hanging="425"/>
        <w:rPr>
          <w:szCs w:val="22"/>
        </w:rPr>
      </w:pPr>
      <w:r w:rsidRPr="00783A81">
        <w:rPr>
          <w:szCs w:val="22"/>
        </w:rPr>
        <w:t>просадка грунтов;</w:t>
      </w:r>
    </w:p>
    <w:p w14:paraId="5BA0D16A" w14:textId="6BCB4FA1" w:rsidR="005F44E0" w:rsidRPr="00783A81" w:rsidRDefault="005F44E0" w:rsidP="005F44E0">
      <w:pPr>
        <w:numPr>
          <w:ilvl w:val="0"/>
          <w:numId w:val="12"/>
        </w:numPr>
        <w:autoSpaceDE w:val="0"/>
        <w:autoSpaceDN w:val="0"/>
        <w:adjustRightInd w:val="0"/>
        <w:ind w:left="1120" w:hanging="425"/>
        <w:rPr>
          <w:szCs w:val="22"/>
        </w:rPr>
      </w:pPr>
      <w:r w:rsidRPr="00783A81">
        <w:rPr>
          <w:szCs w:val="22"/>
        </w:rPr>
        <w:t>эрозионно-акумулятивные процессы временных водотоков;</w:t>
      </w:r>
    </w:p>
    <w:p w14:paraId="438EC871" w14:textId="2E3C20D7" w:rsidR="005F44E0" w:rsidRPr="00783A81" w:rsidRDefault="005F44E0" w:rsidP="005F44E0">
      <w:pPr>
        <w:numPr>
          <w:ilvl w:val="0"/>
          <w:numId w:val="12"/>
        </w:numPr>
        <w:autoSpaceDE w:val="0"/>
        <w:autoSpaceDN w:val="0"/>
        <w:adjustRightInd w:val="0"/>
        <w:ind w:left="1120" w:hanging="425"/>
        <w:rPr>
          <w:szCs w:val="22"/>
        </w:rPr>
      </w:pPr>
      <w:r w:rsidRPr="00783A81">
        <w:rPr>
          <w:szCs w:val="22"/>
        </w:rPr>
        <w:t>дефляция, пыльные бури;</w:t>
      </w:r>
    </w:p>
    <w:p w14:paraId="57AC7755" w14:textId="3BBD64A8" w:rsidR="005F44E0" w:rsidRPr="00783A81" w:rsidRDefault="005F44E0" w:rsidP="005F44E0">
      <w:pPr>
        <w:numPr>
          <w:ilvl w:val="0"/>
          <w:numId w:val="12"/>
        </w:numPr>
        <w:autoSpaceDE w:val="0"/>
        <w:autoSpaceDN w:val="0"/>
        <w:adjustRightInd w:val="0"/>
        <w:ind w:left="1120" w:hanging="425"/>
        <w:rPr>
          <w:szCs w:val="22"/>
        </w:rPr>
      </w:pPr>
      <w:r w:rsidRPr="00783A81">
        <w:rPr>
          <w:szCs w:val="22"/>
        </w:rPr>
        <w:t>сейсмичность.</w:t>
      </w:r>
    </w:p>
    <w:bookmarkEnd w:id="113"/>
    <w:p w14:paraId="0E6AE162" w14:textId="77777777" w:rsidR="005F44E0" w:rsidRPr="00783A81" w:rsidRDefault="005F44E0" w:rsidP="00EB0B80">
      <w:pPr>
        <w:suppressAutoHyphens/>
        <w:ind w:firstLine="720"/>
      </w:pPr>
      <w:r w:rsidRPr="00783A81">
        <w:t>Подтопление территории осуществляется подземными водами, первым от поверхности водоносным горизонтом.</w:t>
      </w:r>
    </w:p>
    <w:p w14:paraId="3555167D" w14:textId="77777777" w:rsidR="005F44E0" w:rsidRPr="00783A81" w:rsidRDefault="005F44E0" w:rsidP="00EB0B80">
      <w:pPr>
        <w:suppressAutoHyphens/>
        <w:ind w:firstLine="720"/>
      </w:pPr>
      <w:r w:rsidRPr="00783A81">
        <w:t>Основной источник питания подземных вод – атмосферные осадки. Лишь на сравнительно ограниченных участках существенную роль в питании подземных вод приобретает подток из нижележащих водоносных горизонтов и из поверхностных водотоков (в период паводков), а также из поверхностных водоемов.</w:t>
      </w:r>
    </w:p>
    <w:p w14:paraId="1C4C817E" w14:textId="77777777" w:rsidR="005F44E0" w:rsidRPr="00783A81" w:rsidRDefault="005F44E0" w:rsidP="00EB0B80">
      <w:pPr>
        <w:suppressAutoHyphens/>
        <w:ind w:firstLine="720"/>
      </w:pPr>
      <w:r w:rsidRPr="00783A81">
        <w:t>Резкий подъем уровней отмечается в декабре-феврале и продолжается до мая.</w:t>
      </w:r>
    </w:p>
    <w:p w14:paraId="3E108E93" w14:textId="77777777" w:rsidR="005F44E0" w:rsidRPr="00783A81" w:rsidRDefault="005F44E0" w:rsidP="00EB0B80">
      <w:pPr>
        <w:suppressAutoHyphens/>
        <w:ind w:firstLine="720"/>
      </w:pPr>
      <w:r w:rsidRPr="00783A81">
        <w:t>Резкий спад уровней на всех глубинах начинается одновременно в конце мая и продолжается до начала сентября.</w:t>
      </w:r>
    </w:p>
    <w:p w14:paraId="1C3A620A" w14:textId="77777777" w:rsidR="005F44E0" w:rsidRPr="00783A81" w:rsidRDefault="005F44E0" w:rsidP="00EB0B80">
      <w:pPr>
        <w:suppressAutoHyphens/>
        <w:ind w:firstLine="720"/>
      </w:pPr>
      <w:r w:rsidRPr="00783A81">
        <w:t xml:space="preserve">Амплитуда колебаний уровня подземных вод изменяется от 2.0 до </w:t>
      </w:r>
      <w:smartTag w:uri="urn:schemas-microsoft-com:office:smarttags" w:element="metricconverter">
        <w:smartTagPr>
          <w:attr w:name="ProductID" w:val="1.5 м"/>
        </w:smartTagPr>
        <w:r w:rsidRPr="00783A81">
          <w:t>1.5 м</w:t>
        </w:r>
      </w:smartTag>
      <w:r w:rsidRPr="00783A81">
        <w:t>.</w:t>
      </w:r>
    </w:p>
    <w:p w14:paraId="06CFDBCC" w14:textId="77777777" w:rsidR="005F44E0" w:rsidRPr="00783A81" w:rsidRDefault="005F44E0" w:rsidP="00EB0B80">
      <w:pPr>
        <w:suppressAutoHyphens/>
        <w:ind w:firstLine="720"/>
      </w:pPr>
      <w:r w:rsidRPr="00783A81">
        <w:t>В зависимости от положения уровня подземных вод и глубины залегания коммуникаций и подземных сооружений последние могут оказаться постоянно или временно подтопленными.</w:t>
      </w:r>
    </w:p>
    <w:p w14:paraId="515988CF" w14:textId="77777777" w:rsidR="00500F17" w:rsidRPr="007C481B" w:rsidRDefault="00500F17" w:rsidP="00500F17">
      <w:pPr>
        <w:suppressAutoHyphens/>
        <w:ind w:firstLine="720"/>
      </w:pPr>
      <w:r w:rsidRPr="00500F17">
        <w:t>Затопление территории</w:t>
      </w:r>
      <w:r w:rsidRPr="00FA69A3">
        <w:t xml:space="preserve"> поверхностными водами распространено </w:t>
      </w:r>
      <w:r w:rsidRPr="007C481B">
        <w:t>в излучинах рек Грузская, Кавалерка и в ложбинах стока во время паводков, в период выпадения катастрофических осадков.</w:t>
      </w:r>
    </w:p>
    <w:p w14:paraId="72E25559" w14:textId="77777777" w:rsidR="00500F17" w:rsidRPr="00FA69A3" w:rsidRDefault="00500F17" w:rsidP="00500F17">
      <w:pPr>
        <w:suppressAutoHyphens/>
        <w:ind w:firstLine="720"/>
      </w:pPr>
      <w:r w:rsidRPr="00FA69A3">
        <w:t>По среднемноголетним наблюдениям паводок происходит весной, обычно в марте (реже в конце февраля), формируясь от таяния снегов, иногда при одновременном выпадении дождей. Нередки и летние паводки. Затопление паводковыми водами обычно носит кратковременный характер, т.е. 2-5 дней.</w:t>
      </w:r>
    </w:p>
    <w:p w14:paraId="6FF1239A" w14:textId="77777777" w:rsidR="00500F17" w:rsidRPr="00FA69A3" w:rsidRDefault="00500F17" w:rsidP="00500F17">
      <w:pPr>
        <w:suppressAutoHyphens/>
        <w:ind w:firstLine="720"/>
      </w:pPr>
      <w:r w:rsidRPr="00FA69A3">
        <w:t xml:space="preserve">В прибрежной полосе рек и в устьях балок в период обильных осадков поверхностные и подземные воды образуют один водоносный горизонт, который достигает поверхности земли. Воды застаиваются в пониженных частях поймы и ложбин в связи с малыми уклонами поверхности и слабыми фильтрационными свойствами глинистых грунтов, таким образом, и развивается </w:t>
      </w:r>
      <w:r w:rsidRPr="00500F17">
        <w:t>заболачивание</w:t>
      </w:r>
      <w:r w:rsidRPr="00FA69A3">
        <w:t xml:space="preserve">. </w:t>
      </w:r>
    </w:p>
    <w:p w14:paraId="10EFB6EC" w14:textId="77777777" w:rsidR="00500F17" w:rsidRPr="009E37E1" w:rsidRDefault="00500F17" w:rsidP="00500F17">
      <w:pPr>
        <w:ind w:right="-18" w:firstLine="567"/>
      </w:pPr>
      <w:r w:rsidRPr="009E37E1">
        <w:t>Заболачивание территории развито в устьях балок.</w:t>
      </w:r>
    </w:p>
    <w:p w14:paraId="57492578" w14:textId="77777777" w:rsidR="00500F17" w:rsidRPr="00723000" w:rsidRDefault="00500F17" w:rsidP="00500F17">
      <w:pPr>
        <w:ind w:firstLine="567"/>
      </w:pPr>
      <w:r w:rsidRPr="00723000">
        <w:t>Поверхностные воды агрессивны к бетонным и железобетонным конструкциям в пределах всей территории за исключением территорий водоразделов.</w:t>
      </w:r>
    </w:p>
    <w:p w14:paraId="3028CAC1" w14:textId="77777777" w:rsidR="005F44E0" w:rsidRPr="00783A81" w:rsidRDefault="005F44E0" w:rsidP="00EB0B80">
      <w:pPr>
        <w:suppressAutoHyphens/>
        <w:ind w:firstLine="720"/>
      </w:pPr>
      <w:r w:rsidRPr="00783A81">
        <w:t xml:space="preserve">Заболачивание наблюдается в пойме, вдоль русла в вогнутых излучинах реки, полосою в 50-60м. Причинами заболачивания являются очень малые уклоны поверхности, слабые фильтрационные свойства глинистых грунтов. </w:t>
      </w:r>
    </w:p>
    <w:p w14:paraId="27F70B7B" w14:textId="77777777" w:rsidR="005F44E0" w:rsidRPr="00783A81" w:rsidRDefault="005F44E0" w:rsidP="00EB0B80">
      <w:pPr>
        <w:suppressAutoHyphens/>
        <w:ind w:firstLine="720"/>
      </w:pPr>
      <w:r w:rsidRPr="00783A81">
        <w:lastRenderedPageBreak/>
        <w:t>Просадка грунтов приурочена к лессовым покровным отложениям склонов межбалочных водоразделов. Описание просадочных свойств грунтов приведено в п. 1.2.4 данного раздела.</w:t>
      </w:r>
    </w:p>
    <w:p w14:paraId="4B803E75" w14:textId="77777777" w:rsidR="005F44E0" w:rsidRPr="00783A81" w:rsidRDefault="005F44E0" w:rsidP="00EB0B80">
      <w:pPr>
        <w:suppressAutoHyphens/>
        <w:ind w:firstLine="720"/>
      </w:pPr>
      <w:r w:rsidRPr="00783A81">
        <w:t>Эрозионно-аккумулятивные процессы временных водотоков. Выделяются два типа деятельности временных текучих вод. Первый – плоскостная эрозия и делювиальная аккумуляция – происходят, когда выпадающие атмосферные осадки, мигрирующие струйками, скатываясь по склону, захватывают, уносят и откладывают мелкие частицы; второй – линейная эрозия – вода, концентрируясь в потоки, текущие в руслах, производит линейный размыв, углубляя дно и стенки своего русла.</w:t>
      </w:r>
    </w:p>
    <w:p w14:paraId="11E8E101" w14:textId="77777777" w:rsidR="005F44E0" w:rsidRPr="00783A81" w:rsidRDefault="005F44E0" w:rsidP="00EB0B80">
      <w:pPr>
        <w:suppressAutoHyphens/>
        <w:ind w:firstLine="720"/>
      </w:pPr>
      <w:r w:rsidRPr="00783A81">
        <w:t xml:space="preserve">В равнинных условиях, на территории изысканий, они образуют ложбины стока. Обычно это связано с легкоразмываемыми отложениями, такими как суглинки легкие, супеси. </w:t>
      </w:r>
    </w:p>
    <w:p w14:paraId="2E0C9651" w14:textId="49BC948D" w:rsidR="005F44E0" w:rsidRPr="00783A81" w:rsidRDefault="005F44E0" w:rsidP="00EB0B80">
      <w:pPr>
        <w:suppressAutoHyphens/>
        <w:ind w:firstLine="720"/>
      </w:pPr>
      <w:r w:rsidRPr="00783A81">
        <w:t xml:space="preserve">На территории </w:t>
      </w:r>
      <w:r w:rsidR="006A5062">
        <w:t>Новопашковского</w:t>
      </w:r>
      <w:r w:rsidRPr="00783A81">
        <w:t xml:space="preserve"> сельского поселения эрозионная деятельность развита слабо, т.е. существующие ложбины стока находятся в стабилизированном состоянии, за редким исключением. Частота эрозионной сети 1 овраг на 2-3 км. </w:t>
      </w:r>
    </w:p>
    <w:p w14:paraId="33EF68AF" w14:textId="3B3A3B9E" w:rsidR="005F44E0" w:rsidRPr="00783A81" w:rsidRDefault="005F44E0" w:rsidP="00EB0B80">
      <w:pPr>
        <w:suppressAutoHyphens/>
        <w:ind w:firstLine="720"/>
      </w:pPr>
      <w:r w:rsidRPr="00783A81">
        <w:t>Эоловые процессы, дефляция на территории поселен</w:t>
      </w:r>
      <w:r w:rsidR="00EB0B80" w:rsidRPr="00783A81">
        <w:t>и</w:t>
      </w:r>
      <w:r w:rsidRPr="00783A81">
        <w:t xml:space="preserve">я наиболее активно протекают в периоды черных пыльных бурь, особенно ранней весной, когда еще нет растительности, а вследствие сухой и малоснежной зимы в почве мало влаги. Сильные восточные и северо-восточные ветры быстро иссушают верхние слои почвы, выдувая ее вместе с посевами и унося на значительное расстояние. </w:t>
      </w:r>
    </w:p>
    <w:p w14:paraId="028FD174" w14:textId="77777777" w:rsidR="005F44E0" w:rsidRPr="00783A81" w:rsidRDefault="005F44E0" w:rsidP="00EB0B80">
      <w:pPr>
        <w:suppressAutoHyphens/>
        <w:ind w:firstLine="720"/>
      </w:pPr>
      <w:r w:rsidRPr="00783A81">
        <w:t xml:space="preserve">По данным регионального обследования, пыльные бури в степной части края бывают раз в 2-3 года, повторяемость их на остальной части раз в 5-6 лет. Число дней с пыльными бурями колеблется от 3-5 до 10-12 дней. </w:t>
      </w:r>
    </w:p>
    <w:p w14:paraId="6262F461" w14:textId="77777777" w:rsidR="005F44E0" w:rsidRPr="00783A81" w:rsidRDefault="005F44E0" w:rsidP="00EB0B80">
      <w:pPr>
        <w:suppressAutoHyphens/>
        <w:ind w:firstLine="720"/>
      </w:pPr>
      <w:r w:rsidRPr="00783A81">
        <w:t>На проектируемой территории уязвимыми для дефляции можно считать незастроенные склоны межбалочных водоразделов.</w:t>
      </w:r>
    </w:p>
    <w:p w14:paraId="094611A6" w14:textId="77777777" w:rsidR="005F44E0" w:rsidRPr="00783A81" w:rsidRDefault="005F44E0" w:rsidP="00EB0B80">
      <w:pPr>
        <w:suppressAutoHyphens/>
        <w:ind w:firstLine="720"/>
      </w:pPr>
      <w:r w:rsidRPr="00783A81">
        <w:t>Фоновая сейсмичность территории района согласно карте ОСР-97(А), СНиП II-07-81-2000* составляет – 6 баллов. На территории пойм рек категория грунтов по сейсмическим свойствам – III, следовательно, итоговая сейсмичность на пойме составит – 7 баллов. На остальной территории категория грунтов по сейсмическим свойствам – II, следовательно, итоговая сейсмичность составит – 6 баллов.</w:t>
      </w:r>
    </w:p>
    <w:p w14:paraId="00DDAC45" w14:textId="0D81C008" w:rsidR="00F85440" w:rsidRPr="00783A81" w:rsidRDefault="00F85440" w:rsidP="00F215BB">
      <w:pPr>
        <w:keepNext/>
        <w:suppressAutoHyphens/>
        <w:spacing w:before="240" w:after="240"/>
        <w:jc w:val="center"/>
        <w:outlineLvl w:val="2"/>
        <w:rPr>
          <w:rFonts w:cs="Arial"/>
          <w:bCs/>
          <w:szCs w:val="26"/>
          <w:highlight w:val="yellow"/>
        </w:rPr>
      </w:pPr>
      <w:bookmarkStart w:id="114" w:name="_Toc518481638"/>
      <w:bookmarkStart w:id="115" w:name="_Toc520277895"/>
      <w:bookmarkStart w:id="116" w:name="_Toc16761366"/>
      <w:bookmarkStart w:id="117" w:name="_Toc17811967"/>
      <w:bookmarkStart w:id="118" w:name="_Toc19091416"/>
      <w:bookmarkStart w:id="119" w:name="_Toc38887896"/>
      <w:bookmarkStart w:id="120" w:name="_Toc49763136"/>
      <w:bookmarkStart w:id="121" w:name="_Toc53129173"/>
      <w:bookmarkStart w:id="122" w:name="_Toc53651896"/>
      <w:bookmarkStart w:id="123" w:name="_Toc222307667"/>
      <w:r w:rsidRPr="00783A81">
        <w:rPr>
          <w:rFonts w:cs="Arial"/>
          <w:bCs/>
          <w:szCs w:val="26"/>
        </w:rPr>
        <w:t xml:space="preserve">Перечень источников чрезвычайных ситуаций техногенного характера, возможных на территории </w:t>
      </w:r>
      <w:bookmarkEnd w:id="114"/>
      <w:bookmarkEnd w:id="115"/>
      <w:bookmarkEnd w:id="116"/>
      <w:bookmarkEnd w:id="117"/>
      <w:bookmarkEnd w:id="118"/>
      <w:bookmarkEnd w:id="119"/>
      <w:bookmarkEnd w:id="120"/>
      <w:bookmarkEnd w:id="121"/>
      <w:bookmarkEnd w:id="122"/>
      <w:r w:rsidR="006A5062">
        <w:rPr>
          <w:rFonts w:cs="Arial"/>
          <w:bCs/>
          <w:szCs w:val="26"/>
        </w:rPr>
        <w:t>Новопашковского</w:t>
      </w:r>
      <w:r w:rsidR="00EB0B80" w:rsidRPr="00783A81">
        <w:rPr>
          <w:rFonts w:cs="Arial"/>
          <w:bCs/>
          <w:szCs w:val="26"/>
        </w:rPr>
        <w:t xml:space="preserve"> сельского поселения</w:t>
      </w:r>
      <w:bookmarkEnd w:id="123"/>
    </w:p>
    <w:p w14:paraId="5326966D" w14:textId="265BBEB9" w:rsidR="00F85440" w:rsidRPr="00783A81" w:rsidRDefault="00F85440" w:rsidP="00F85440">
      <w:pPr>
        <w:spacing w:line="238" w:lineRule="auto"/>
        <w:ind w:left="20" w:firstLine="567"/>
        <w:rPr>
          <w:rFonts w:cs="Arial"/>
          <w:bCs/>
        </w:rPr>
      </w:pPr>
      <w:r w:rsidRPr="00783A81">
        <w:rPr>
          <w:rFonts w:cs="Arial"/>
          <w:bCs/>
        </w:rPr>
        <w:t xml:space="preserve">Техногенная составляющая является основной среди источников чрезвычайных ситуаций. На территории </w:t>
      </w:r>
      <w:r w:rsidR="006A5062">
        <w:t>Новопашковского</w:t>
      </w:r>
      <w:r w:rsidR="00EB0B80" w:rsidRPr="00783A81">
        <w:t xml:space="preserve"> сельского поселения </w:t>
      </w:r>
      <w:r w:rsidRPr="00783A81">
        <w:rPr>
          <w:rFonts w:cs="Arial"/>
          <w:bCs/>
        </w:rPr>
        <w:t>эксплуатируются котельн</w:t>
      </w:r>
      <w:r w:rsidR="005B7F91" w:rsidRPr="00783A81">
        <w:rPr>
          <w:rFonts w:cs="Arial"/>
          <w:bCs/>
        </w:rPr>
        <w:t>ые</w:t>
      </w:r>
      <w:r w:rsidR="00EB0B80" w:rsidRPr="00783A81">
        <w:rPr>
          <w:rFonts w:cs="Arial"/>
          <w:bCs/>
        </w:rPr>
        <w:t>, трансформаторные подстанции</w:t>
      </w:r>
      <w:r w:rsidRPr="00783A81">
        <w:rPr>
          <w:rFonts w:cs="Arial"/>
          <w:bCs/>
        </w:rPr>
        <w:t>, проложены инженерные сети</w:t>
      </w:r>
      <w:r w:rsidR="005E6B7A" w:rsidRPr="00783A81">
        <w:rPr>
          <w:rFonts w:cs="Arial"/>
          <w:bCs/>
        </w:rPr>
        <w:t>. В поселении проход</w:t>
      </w:r>
      <w:r w:rsidR="00EB0B80" w:rsidRPr="00783A81">
        <w:rPr>
          <w:rFonts w:cs="Arial"/>
          <w:bCs/>
        </w:rPr>
        <w:t>я</w:t>
      </w:r>
      <w:r w:rsidRPr="00783A81">
        <w:rPr>
          <w:rFonts w:cs="Arial"/>
          <w:bCs/>
        </w:rPr>
        <w:t>т авто</w:t>
      </w:r>
      <w:r w:rsidR="00EB0B80" w:rsidRPr="00783A81">
        <w:rPr>
          <w:rFonts w:cs="Arial"/>
          <w:bCs/>
        </w:rPr>
        <w:t xml:space="preserve">мобильные дороги регионального и </w:t>
      </w:r>
      <w:r w:rsidR="00F227EE" w:rsidRPr="00783A81">
        <w:rPr>
          <w:rFonts w:cs="Arial"/>
          <w:bCs/>
        </w:rPr>
        <w:t xml:space="preserve">межмуниципального </w:t>
      </w:r>
      <w:r w:rsidRPr="00783A81">
        <w:rPr>
          <w:rFonts w:cs="Arial"/>
          <w:bCs/>
        </w:rPr>
        <w:t>значения. Основной вид экономической деятельности данной территории – сельское хозяйство.</w:t>
      </w:r>
    </w:p>
    <w:p w14:paraId="0A65B8C1" w14:textId="77777777" w:rsidR="00F85440" w:rsidRPr="00783A81" w:rsidRDefault="00F85440" w:rsidP="00F85440">
      <w:pPr>
        <w:spacing w:line="238" w:lineRule="auto"/>
        <w:ind w:left="20" w:firstLine="567"/>
        <w:rPr>
          <w:rFonts w:cs="Arial"/>
          <w:bCs/>
        </w:rPr>
      </w:pPr>
      <w:r w:rsidRPr="00783A81">
        <w:rPr>
          <w:rFonts w:cs="Arial"/>
          <w:bCs/>
        </w:rPr>
        <w:t>Все эти объекты и предприятия в процессе эксплуатации создают различные опасности техногенного характера.</w:t>
      </w:r>
    </w:p>
    <w:p w14:paraId="7B6D8B4B" w14:textId="77777777" w:rsidR="00F85440" w:rsidRPr="00783A81" w:rsidRDefault="00F85440" w:rsidP="00F85440">
      <w:pPr>
        <w:spacing w:line="238" w:lineRule="auto"/>
        <w:ind w:left="20" w:firstLine="567"/>
        <w:rPr>
          <w:rFonts w:cs="Arial"/>
          <w:b/>
          <w:bCs/>
        </w:rPr>
      </w:pPr>
      <w:r w:rsidRPr="00783A81">
        <w:rPr>
          <w:rFonts w:cs="Arial"/>
          <w:b/>
          <w:bCs/>
        </w:rPr>
        <w:t>Химически опасные объекты – аварии с угрозой выброса аварийно-химически опасных веществ (АХОВ)</w:t>
      </w:r>
    </w:p>
    <w:p w14:paraId="3485AB84" w14:textId="77777777" w:rsidR="00F85440" w:rsidRPr="00783A81" w:rsidRDefault="00F85440" w:rsidP="00F85440">
      <w:pPr>
        <w:ind w:left="709"/>
        <w:rPr>
          <w:rFonts w:eastAsia="Calibri"/>
          <w:u w:val="single"/>
          <w:lang w:eastAsia="en-US"/>
        </w:rPr>
      </w:pPr>
      <w:r w:rsidRPr="00783A81">
        <w:rPr>
          <w:rFonts w:eastAsia="Calibri"/>
          <w:u w:val="single"/>
          <w:lang w:eastAsia="en-US"/>
        </w:rPr>
        <w:t>Риски возникновения аварий на химически опасных объектах</w:t>
      </w:r>
    </w:p>
    <w:p w14:paraId="0711B6C1" w14:textId="77777777" w:rsidR="00F85440" w:rsidRPr="00783A81" w:rsidRDefault="00F85440" w:rsidP="00F85440">
      <w:pPr>
        <w:spacing w:line="238" w:lineRule="auto"/>
        <w:ind w:left="20" w:firstLine="567"/>
        <w:rPr>
          <w:rFonts w:cs="Arial"/>
          <w:bCs/>
        </w:rPr>
      </w:pPr>
      <w:r w:rsidRPr="00783A81">
        <w:rPr>
          <w:rFonts w:cs="Arial"/>
          <w:bCs/>
        </w:rPr>
        <w:t>Проектируемая территория не попадает в зону риска возникновения аварий на химически опасных объектах.</w:t>
      </w:r>
    </w:p>
    <w:p w14:paraId="4D9CCEBF" w14:textId="77777777" w:rsidR="00F85440" w:rsidRPr="00783A81" w:rsidRDefault="00F85440" w:rsidP="00F85440">
      <w:pPr>
        <w:ind w:left="709"/>
        <w:rPr>
          <w:rFonts w:eastAsia="Calibri"/>
          <w:u w:val="single"/>
          <w:lang w:eastAsia="en-US"/>
        </w:rPr>
      </w:pPr>
      <w:r w:rsidRPr="00783A81">
        <w:rPr>
          <w:rFonts w:eastAsia="Calibri"/>
          <w:u w:val="single"/>
          <w:lang w:eastAsia="en-US"/>
        </w:rPr>
        <w:t>Риски возникновения аварий на радиационно-опасных объектах</w:t>
      </w:r>
    </w:p>
    <w:p w14:paraId="3BE78A1F" w14:textId="77777777" w:rsidR="00BE1451" w:rsidRPr="00783A81" w:rsidRDefault="00BE1451" w:rsidP="00BE1451">
      <w:pPr>
        <w:spacing w:line="238" w:lineRule="auto"/>
        <w:ind w:left="20" w:firstLine="567"/>
        <w:rPr>
          <w:rFonts w:cs="Arial"/>
          <w:bCs/>
        </w:rPr>
      </w:pPr>
      <w:r w:rsidRPr="00783A81">
        <w:rPr>
          <w:rFonts w:cs="Arial"/>
          <w:bCs/>
        </w:rPr>
        <w:t>Проектируемая территория не попадает в зону риска возникновения аварий на радиационно-опасных объектах.</w:t>
      </w:r>
    </w:p>
    <w:p w14:paraId="09839C66" w14:textId="5098472B" w:rsidR="00F85440" w:rsidRPr="00783A81" w:rsidRDefault="00F85440" w:rsidP="00F85440">
      <w:pPr>
        <w:ind w:left="709"/>
        <w:rPr>
          <w:rFonts w:eastAsia="Calibri"/>
          <w:u w:val="single"/>
          <w:lang w:eastAsia="en-US"/>
        </w:rPr>
      </w:pPr>
      <w:r w:rsidRPr="00783A81">
        <w:rPr>
          <w:rFonts w:eastAsia="Calibri"/>
          <w:u w:val="single"/>
          <w:lang w:eastAsia="en-US"/>
        </w:rPr>
        <w:t>Риски возникновения аварий на пожаровзрывоопасных объектах</w:t>
      </w:r>
    </w:p>
    <w:p w14:paraId="071AEEB7" w14:textId="02D247B1" w:rsidR="00EB0B80" w:rsidRPr="00783A81" w:rsidRDefault="00EB0B80" w:rsidP="00EB0B80">
      <w:pPr>
        <w:spacing w:line="238" w:lineRule="auto"/>
        <w:ind w:left="20" w:firstLine="567"/>
        <w:rPr>
          <w:rFonts w:cs="Arial"/>
          <w:bCs/>
        </w:rPr>
      </w:pPr>
      <w:bookmarkStart w:id="124" w:name="_Hlk63081905"/>
      <w:r w:rsidRPr="00783A81">
        <w:rPr>
          <w:rFonts w:cs="Arial"/>
          <w:bCs/>
        </w:rPr>
        <w:lastRenderedPageBreak/>
        <w:t>Пожароопасный и взрывоопасный объект (ПОО, ВОО) – объект, на котором производят, используют, перерабатывают, хранят или транспортируют легковоспламеняющиеся и пожаровзрывоопасные вещества, создающие реальную угрозу возникновения техногенной чрезвычайной ситуации.</w:t>
      </w:r>
    </w:p>
    <w:p w14:paraId="7CEF2FEF" w14:textId="4101FCB2" w:rsidR="00EB0B80" w:rsidRPr="00783A81" w:rsidRDefault="00500F17" w:rsidP="00EB0B80">
      <w:pPr>
        <w:spacing w:line="238" w:lineRule="auto"/>
        <w:ind w:left="20" w:firstLine="567"/>
        <w:rPr>
          <w:rFonts w:cs="Arial"/>
          <w:bCs/>
        </w:rPr>
      </w:pPr>
      <w:r>
        <w:rPr>
          <w:rFonts w:cs="Arial"/>
          <w:bCs/>
        </w:rPr>
        <w:t>Пожаровзрывоопасные</w:t>
      </w:r>
      <w:r w:rsidR="00EB0B80" w:rsidRPr="00783A81">
        <w:rPr>
          <w:rFonts w:cs="Arial"/>
          <w:bCs/>
        </w:rPr>
        <w:t xml:space="preserve"> объекты на территории </w:t>
      </w:r>
      <w:r w:rsidR="006A5062">
        <w:rPr>
          <w:rFonts w:cs="Arial"/>
          <w:bCs/>
        </w:rPr>
        <w:t>Новопашковского</w:t>
      </w:r>
      <w:r w:rsidR="00EB0B80" w:rsidRPr="00783A81">
        <w:rPr>
          <w:rFonts w:cs="Arial"/>
          <w:bCs/>
        </w:rPr>
        <w:t xml:space="preserve"> сельского поселения</w:t>
      </w:r>
      <w:bookmarkEnd w:id="124"/>
      <w:r w:rsidR="00EB0B80" w:rsidRPr="00783A81">
        <w:rPr>
          <w:rFonts w:cs="Arial"/>
          <w:bCs/>
        </w:rPr>
        <w:t>:</w:t>
      </w:r>
    </w:p>
    <w:p w14:paraId="6A216483" w14:textId="2AE98351" w:rsidR="00EB0B80" w:rsidRPr="00783A81" w:rsidRDefault="00500F17" w:rsidP="00500F17">
      <w:pPr>
        <w:numPr>
          <w:ilvl w:val="0"/>
          <w:numId w:val="12"/>
        </w:numPr>
        <w:autoSpaceDE w:val="0"/>
        <w:autoSpaceDN w:val="0"/>
        <w:adjustRightInd w:val="0"/>
        <w:ind w:left="1120" w:hanging="425"/>
        <w:rPr>
          <w:szCs w:val="22"/>
        </w:rPr>
      </w:pPr>
      <w:r w:rsidRPr="00500F17">
        <w:rPr>
          <w:szCs w:val="22"/>
        </w:rPr>
        <w:t xml:space="preserve">Фермерский склад зерна </w:t>
      </w:r>
      <w:r w:rsidR="00EB0B80" w:rsidRPr="00783A81">
        <w:rPr>
          <w:szCs w:val="22"/>
        </w:rPr>
        <w:t>(зерновая пыль, 500 т (6280 м</w:t>
      </w:r>
      <w:r w:rsidR="00EB0B80" w:rsidRPr="00500F17">
        <w:rPr>
          <w:szCs w:val="22"/>
          <w:vertAlign w:val="superscript"/>
        </w:rPr>
        <w:t>3</w:t>
      </w:r>
      <w:r w:rsidR="00EB0B80" w:rsidRPr="00783A81">
        <w:rPr>
          <w:szCs w:val="22"/>
        </w:rPr>
        <w:t>)</w:t>
      </w:r>
      <w:r w:rsidR="008C42A4" w:rsidRPr="00783A81">
        <w:rPr>
          <w:szCs w:val="22"/>
        </w:rPr>
        <w:t xml:space="preserve"> в ст. </w:t>
      </w:r>
      <w:r>
        <w:rPr>
          <w:rFonts w:cs="Arial"/>
          <w:bCs/>
        </w:rPr>
        <w:t>Новопашковская</w:t>
      </w:r>
      <w:r w:rsidR="00EB0B80" w:rsidRPr="00783A81">
        <w:rPr>
          <w:szCs w:val="22"/>
        </w:rPr>
        <w:t>;</w:t>
      </w:r>
    </w:p>
    <w:p w14:paraId="77F3E3E0" w14:textId="07A157DE" w:rsidR="00EB0B80" w:rsidRPr="00783A81" w:rsidRDefault="00EB0B80" w:rsidP="00EB0B80">
      <w:pPr>
        <w:numPr>
          <w:ilvl w:val="0"/>
          <w:numId w:val="12"/>
        </w:numPr>
        <w:autoSpaceDE w:val="0"/>
        <w:autoSpaceDN w:val="0"/>
        <w:adjustRightInd w:val="0"/>
        <w:ind w:left="1120" w:hanging="425"/>
        <w:rPr>
          <w:szCs w:val="22"/>
        </w:rPr>
      </w:pPr>
      <w:r w:rsidRPr="00783A81">
        <w:rPr>
          <w:szCs w:val="22"/>
        </w:rPr>
        <w:t>АЗС «</w:t>
      </w:r>
      <w:r w:rsidR="00500F17">
        <w:rPr>
          <w:szCs w:val="22"/>
        </w:rPr>
        <w:t>Степь</w:t>
      </w:r>
      <w:r w:rsidRPr="00783A81">
        <w:rPr>
          <w:szCs w:val="22"/>
        </w:rPr>
        <w:t xml:space="preserve">» </w:t>
      </w:r>
      <w:r w:rsidR="008C42A4" w:rsidRPr="00783A81">
        <w:rPr>
          <w:szCs w:val="22"/>
        </w:rPr>
        <w:t>(</w:t>
      </w:r>
      <w:r w:rsidRPr="00783A81">
        <w:rPr>
          <w:szCs w:val="22"/>
        </w:rPr>
        <w:t>бензин, дизтопливо,</w:t>
      </w:r>
      <w:r w:rsidR="00500F17">
        <w:rPr>
          <w:szCs w:val="22"/>
        </w:rPr>
        <w:t>50</w:t>
      </w:r>
      <w:r w:rsidRPr="00783A81">
        <w:rPr>
          <w:szCs w:val="22"/>
        </w:rPr>
        <w:t xml:space="preserve"> м</w:t>
      </w:r>
      <w:r w:rsidRPr="00783A81">
        <w:rPr>
          <w:szCs w:val="22"/>
          <w:vertAlign w:val="superscript"/>
        </w:rPr>
        <w:t>3</w:t>
      </w:r>
      <w:r w:rsidR="008C42A4" w:rsidRPr="00783A81">
        <w:rPr>
          <w:szCs w:val="22"/>
        </w:rPr>
        <w:t xml:space="preserve">) в ст. </w:t>
      </w:r>
      <w:r w:rsidR="00500F17">
        <w:rPr>
          <w:rFonts w:cs="Arial"/>
          <w:bCs/>
        </w:rPr>
        <w:t>Новопашковская</w:t>
      </w:r>
      <w:r w:rsidR="008C42A4" w:rsidRPr="00783A81">
        <w:rPr>
          <w:szCs w:val="22"/>
        </w:rPr>
        <w:t>;</w:t>
      </w:r>
    </w:p>
    <w:p w14:paraId="18CDA601" w14:textId="4B9CB3D5" w:rsidR="008C42A4" w:rsidRDefault="008C42A4" w:rsidP="00500F17">
      <w:pPr>
        <w:numPr>
          <w:ilvl w:val="0"/>
          <w:numId w:val="12"/>
        </w:numPr>
        <w:autoSpaceDE w:val="0"/>
        <w:autoSpaceDN w:val="0"/>
        <w:adjustRightInd w:val="0"/>
        <w:ind w:left="1120" w:hanging="425"/>
        <w:rPr>
          <w:szCs w:val="22"/>
        </w:rPr>
      </w:pPr>
      <w:r w:rsidRPr="00783A81">
        <w:rPr>
          <w:szCs w:val="22"/>
        </w:rPr>
        <w:t>Зерносклад (зерновая пыль, 500 т (6280 м</w:t>
      </w:r>
      <w:r w:rsidRPr="00500F17">
        <w:rPr>
          <w:szCs w:val="22"/>
        </w:rPr>
        <w:t>3</w:t>
      </w:r>
      <w:r w:rsidRPr="00783A81">
        <w:rPr>
          <w:szCs w:val="22"/>
        </w:rPr>
        <w:t xml:space="preserve">) в с. </w:t>
      </w:r>
      <w:r w:rsidR="00500F17" w:rsidRPr="00500F17">
        <w:rPr>
          <w:szCs w:val="22"/>
        </w:rPr>
        <w:t>Грузское</w:t>
      </w:r>
      <w:r w:rsidR="00500F17">
        <w:rPr>
          <w:szCs w:val="22"/>
        </w:rPr>
        <w:t>;</w:t>
      </w:r>
    </w:p>
    <w:p w14:paraId="13AE813C" w14:textId="09D8FED4" w:rsidR="00500F17" w:rsidRDefault="00500F17" w:rsidP="00500F17">
      <w:pPr>
        <w:numPr>
          <w:ilvl w:val="0"/>
          <w:numId w:val="12"/>
        </w:numPr>
        <w:autoSpaceDE w:val="0"/>
        <w:autoSpaceDN w:val="0"/>
        <w:adjustRightInd w:val="0"/>
        <w:ind w:left="1120" w:hanging="425"/>
        <w:rPr>
          <w:szCs w:val="22"/>
        </w:rPr>
      </w:pPr>
      <w:r w:rsidRPr="00783A81">
        <w:rPr>
          <w:szCs w:val="22"/>
        </w:rPr>
        <w:t>Зерносклад (зерновая пыль, 500 т (6280 м</w:t>
      </w:r>
      <w:r w:rsidRPr="00500F17">
        <w:rPr>
          <w:szCs w:val="22"/>
        </w:rPr>
        <w:t>3</w:t>
      </w:r>
      <w:r w:rsidRPr="00783A81">
        <w:rPr>
          <w:szCs w:val="22"/>
        </w:rPr>
        <w:t xml:space="preserve">) в с. </w:t>
      </w:r>
      <w:r w:rsidRPr="00500F17">
        <w:rPr>
          <w:szCs w:val="22"/>
        </w:rPr>
        <w:t>Тверской</w:t>
      </w:r>
      <w:r>
        <w:rPr>
          <w:szCs w:val="22"/>
        </w:rPr>
        <w:t>.</w:t>
      </w:r>
    </w:p>
    <w:p w14:paraId="35D3032F" w14:textId="4C7D16A8" w:rsidR="00F85440" w:rsidRPr="00783A81" w:rsidRDefault="00F85440" w:rsidP="00F85440">
      <w:pPr>
        <w:ind w:left="709"/>
        <w:rPr>
          <w:rFonts w:eastAsia="Calibri"/>
          <w:u w:val="single"/>
          <w:lang w:eastAsia="en-US"/>
        </w:rPr>
      </w:pPr>
      <w:r w:rsidRPr="00783A81">
        <w:rPr>
          <w:rFonts w:eastAsia="Calibri"/>
          <w:u w:val="single"/>
          <w:lang w:eastAsia="en-US"/>
        </w:rPr>
        <w:t>Риски возникновения аварий на гидродинамически опасных объектах</w:t>
      </w:r>
    </w:p>
    <w:p w14:paraId="38694FCD" w14:textId="47D369C1" w:rsidR="008C42A4" w:rsidRPr="00783A81" w:rsidRDefault="008C42A4" w:rsidP="008C42A4">
      <w:pPr>
        <w:spacing w:line="238" w:lineRule="auto"/>
        <w:ind w:left="20" w:firstLine="567"/>
        <w:rPr>
          <w:rFonts w:cs="Arial"/>
          <w:bCs/>
        </w:rPr>
      </w:pPr>
      <w:bookmarkStart w:id="125" w:name="_Toc16761367"/>
      <w:bookmarkStart w:id="126" w:name="_Toc17811968"/>
      <w:bookmarkStart w:id="127" w:name="_Toc19091417"/>
      <w:bookmarkStart w:id="128" w:name="_Toc38887897"/>
      <w:bookmarkStart w:id="129" w:name="_Toc49763137"/>
      <w:bookmarkStart w:id="130" w:name="_Toc53129174"/>
      <w:bookmarkStart w:id="131" w:name="_Toc53651897"/>
      <w:r w:rsidRPr="00783A81">
        <w:rPr>
          <w:rFonts w:cs="Arial"/>
          <w:bCs/>
        </w:rPr>
        <w:t xml:space="preserve">Согласно исходным данным и требованиям ГУ МЧС России по Краснодарскому краю, крупных гидротехнических сооружений, разрушение которых приведет к образованию катастрофических волн прорыва, на территории </w:t>
      </w:r>
      <w:r w:rsidR="006A5062">
        <w:rPr>
          <w:rFonts w:cs="Arial"/>
          <w:bCs/>
        </w:rPr>
        <w:t>Новопашковского</w:t>
      </w:r>
      <w:r w:rsidRPr="00783A81">
        <w:rPr>
          <w:rFonts w:cs="Arial"/>
          <w:bCs/>
        </w:rPr>
        <w:t xml:space="preserve"> сельского поселения нет.</w:t>
      </w:r>
    </w:p>
    <w:p w14:paraId="2FB5A0CF" w14:textId="77777777" w:rsidR="00F85440" w:rsidRPr="00783A81" w:rsidRDefault="00F85440" w:rsidP="008C42A4">
      <w:pPr>
        <w:keepNext/>
        <w:suppressAutoHyphens/>
        <w:spacing w:before="240" w:after="240"/>
        <w:jc w:val="center"/>
        <w:outlineLvl w:val="2"/>
        <w:rPr>
          <w:rFonts w:cs="Arial"/>
          <w:bCs/>
          <w:szCs w:val="26"/>
        </w:rPr>
      </w:pPr>
      <w:bookmarkStart w:id="132" w:name="_Toc222307668"/>
      <w:r w:rsidRPr="00783A81">
        <w:rPr>
          <w:rFonts w:cs="Arial"/>
          <w:bCs/>
          <w:szCs w:val="26"/>
        </w:rPr>
        <w:t>Риски возникновения опасных происшествий на транспорте при перевозке опасных грузов.</w:t>
      </w:r>
      <w:bookmarkEnd w:id="125"/>
      <w:bookmarkEnd w:id="126"/>
      <w:bookmarkEnd w:id="127"/>
      <w:bookmarkEnd w:id="128"/>
      <w:bookmarkEnd w:id="129"/>
      <w:bookmarkEnd w:id="130"/>
      <w:bookmarkEnd w:id="131"/>
      <w:bookmarkEnd w:id="132"/>
    </w:p>
    <w:p w14:paraId="103DC105" w14:textId="3A562C4A" w:rsidR="00CA6F52" w:rsidRDefault="00F85440" w:rsidP="00CA6F52">
      <w:pPr>
        <w:suppressAutoHyphens/>
        <w:ind w:firstLine="720"/>
      </w:pPr>
      <w:r w:rsidRPr="00783A81">
        <w:t xml:space="preserve">Основным видом транспорта </w:t>
      </w:r>
      <w:r w:rsidR="006A5062">
        <w:rPr>
          <w:rFonts w:cs="Arial"/>
          <w:bCs/>
        </w:rPr>
        <w:t>Новопашковского</w:t>
      </w:r>
      <w:r w:rsidR="008C42A4" w:rsidRPr="00783A81">
        <w:rPr>
          <w:rFonts w:cs="Arial"/>
          <w:bCs/>
        </w:rPr>
        <w:t xml:space="preserve"> сельского поселения </w:t>
      </w:r>
      <w:r w:rsidRPr="00783A81">
        <w:t xml:space="preserve">является автомобильный транспорт. </w:t>
      </w:r>
      <w:r w:rsidR="00DB2CC0" w:rsidRPr="00783A81">
        <w:t xml:space="preserve">По территории </w:t>
      </w:r>
      <w:r w:rsidR="008C42A4" w:rsidRPr="00783A81">
        <w:t>поселения</w:t>
      </w:r>
      <w:r w:rsidR="008B2151" w:rsidRPr="00783A81">
        <w:rPr>
          <w:szCs w:val="28"/>
        </w:rPr>
        <w:t xml:space="preserve"> </w:t>
      </w:r>
      <w:r w:rsidR="005E6B7A" w:rsidRPr="00783A81">
        <w:t>проход</w:t>
      </w:r>
      <w:r w:rsidR="008C42A4" w:rsidRPr="00783A81">
        <w:t>и</w:t>
      </w:r>
      <w:r w:rsidR="00484812" w:rsidRPr="00783A81">
        <w:t xml:space="preserve">т </w:t>
      </w:r>
      <w:r w:rsidR="00CA6F52">
        <w:t xml:space="preserve">автомобильные дороги </w:t>
      </w:r>
      <w:r w:rsidR="008C42A4" w:rsidRPr="00783A81">
        <w:t>регионального значения</w:t>
      </w:r>
      <w:r w:rsidR="00CA6F52">
        <w:t>:</w:t>
      </w:r>
      <w:r w:rsidR="008C42A4" w:rsidRPr="00783A81">
        <w:t xml:space="preserve"> «</w:t>
      </w:r>
      <w:r w:rsidR="00CA6F52" w:rsidRPr="00CA6F52">
        <w:rPr>
          <w:iCs/>
        </w:rPr>
        <w:t>х. Тверской - х. Лобова Балка</w:t>
      </w:r>
      <w:r w:rsidR="008C42A4" w:rsidRPr="00783A81">
        <w:rPr>
          <w:iCs/>
        </w:rPr>
        <w:t xml:space="preserve">» </w:t>
      </w:r>
      <w:r w:rsidR="00CA6F52">
        <w:rPr>
          <w:iCs/>
        </w:rPr>
        <w:t>и «</w:t>
      </w:r>
      <w:r w:rsidR="00CA6F52" w:rsidRPr="00CA6F52">
        <w:rPr>
          <w:iCs/>
        </w:rPr>
        <w:t>х. Тверской - х. Балко-Грузский до границы с Ростовской областью</w:t>
      </w:r>
      <w:r w:rsidR="00CA6F52">
        <w:rPr>
          <w:iCs/>
        </w:rPr>
        <w:t xml:space="preserve">» </w:t>
      </w:r>
      <w:r w:rsidR="008C42A4" w:rsidRPr="00783A81">
        <w:rPr>
          <w:iCs/>
        </w:rPr>
        <w:t xml:space="preserve">и </w:t>
      </w:r>
      <w:r w:rsidR="00CA6F52">
        <w:t>автомобильные дороги</w:t>
      </w:r>
      <w:r w:rsidR="008C42A4" w:rsidRPr="00783A81">
        <w:t xml:space="preserve"> </w:t>
      </w:r>
      <w:r w:rsidR="00837CEF" w:rsidRPr="00783A81">
        <w:t xml:space="preserve">межмуниципального </w:t>
      </w:r>
      <w:r w:rsidR="00DB2CC0" w:rsidRPr="00783A81">
        <w:t>значения</w:t>
      </w:r>
      <w:r w:rsidR="00DE3BAA" w:rsidRPr="00783A81">
        <w:t xml:space="preserve"> </w:t>
      </w:r>
      <w:r w:rsidR="00CA6F52">
        <w:rPr>
          <w:iCs/>
        </w:rPr>
        <w:t>«ст-ца Новопашков</w:t>
      </w:r>
      <w:r w:rsidR="008C42A4" w:rsidRPr="00783A81">
        <w:rPr>
          <w:iCs/>
        </w:rPr>
        <w:t>ская - ст-ца Кугоейска</w:t>
      </w:r>
      <w:r w:rsidR="00DE3BAA" w:rsidRPr="00783A81">
        <w:t>»</w:t>
      </w:r>
      <w:r w:rsidR="00CA6F52">
        <w:t xml:space="preserve"> и «</w:t>
      </w:r>
      <w:r w:rsidR="00CA6F52" w:rsidRPr="00CA6F52">
        <w:t>ст-ца Крыловская - ст-ца Новопашковская - х. Тверской</w:t>
      </w:r>
      <w:r w:rsidR="00CA6F52">
        <w:t>»</w:t>
      </w:r>
      <w:r w:rsidR="00093E46" w:rsidRPr="00783A81">
        <w:t>,</w:t>
      </w:r>
      <w:r w:rsidR="00DB2CC0" w:rsidRPr="00783A81">
        <w:t xml:space="preserve"> </w:t>
      </w:r>
      <w:r w:rsidR="005E6B7A" w:rsidRPr="00783A81">
        <w:t>котор</w:t>
      </w:r>
      <w:r w:rsidR="008C42A4" w:rsidRPr="00783A81">
        <w:t>ые</w:t>
      </w:r>
      <w:r w:rsidR="00DB2CC0" w:rsidRPr="00783A81">
        <w:t xml:space="preserve"> </w:t>
      </w:r>
      <w:r w:rsidR="00CA6F52" w:rsidRPr="00783A81">
        <w:t>могут</w:t>
      </w:r>
      <w:r w:rsidR="005A3AD2" w:rsidRPr="00783A81">
        <w:t xml:space="preserve"> </w:t>
      </w:r>
      <w:r w:rsidR="00DB2CC0" w:rsidRPr="00783A81">
        <w:t>представлять потенциальную опасность для жителей на</w:t>
      </w:r>
      <w:r w:rsidR="005E6B7A" w:rsidRPr="00783A81">
        <w:t>селенных пунктов, так как по н</w:t>
      </w:r>
      <w:r w:rsidR="008C42A4" w:rsidRPr="00783A81">
        <w:t>им</w:t>
      </w:r>
      <w:r w:rsidR="00DB2CC0" w:rsidRPr="00783A81">
        <w:t xml:space="preserve"> проходит интенсивное движение и ведется перевозка транзитных грузов</w:t>
      </w:r>
      <w:r w:rsidRPr="00783A81">
        <w:t>. На этих участках наиболее вероятно возникновение ДТП и аварийных ситуаций, в том числе при прохождении автомобильных цистерн с химическими и взрывоопасными грузами. В результате этих аварий может возникнуть угроза населению, проживающему вблизи данных транспортных магистралей. Зоны поражения образуются в зависимости от вида и количества опасных веществ.</w:t>
      </w:r>
    </w:p>
    <w:p w14:paraId="6A0F5196" w14:textId="6BC8AA45" w:rsidR="00F85440" w:rsidRPr="00783A81" w:rsidRDefault="00494A79" w:rsidP="00F85440">
      <w:pPr>
        <w:suppressAutoHyphens/>
        <w:ind w:firstLine="720"/>
      </w:pPr>
      <w:r w:rsidRPr="00783A81">
        <w:t>Существующие авто</w:t>
      </w:r>
      <w:r w:rsidR="008C42A4" w:rsidRPr="00783A81">
        <w:t>мобильные дороги</w:t>
      </w:r>
      <w:r w:rsidRPr="00783A81">
        <w:t xml:space="preserve"> являю</w:t>
      </w:r>
      <w:r w:rsidR="00093E46" w:rsidRPr="00783A81">
        <w:t>тся опасным объектом</w:t>
      </w:r>
      <w:r w:rsidR="00F85440" w:rsidRPr="00783A81">
        <w:t xml:space="preserve"> транспортной инфраструктуры </w:t>
      </w:r>
      <w:r w:rsidR="008C42A4" w:rsidRPr="00783A81">
        <w:t>сельского поселения</w:t>
      </w:r>
      <w:r w:rsidR="00F85440" w:rsidRPr="00783A81">
        <w:t>:</w:t>
      </w:r>
    </w:p>
    <w:p w14:paraId="68B9DD6D" w14:textId="4C101ABD" w:rsidR="00F85440" w:rsidRPr="00783A81" w:rsidRDefault="00F85440" w:rsidP="00F85440">
      <w:pPr>
        <w:suppressAutoHyphens/>
        <w:ind w:firstLine="720"/>
      </w:pPr>
      <w:r w:rsidRPr="00783A81">
        <w:t>Для предотвращения ДТП и ЧС, связанных с перевозками на транспорте необходимо улучшить регулирование движения на проблемных участках, как силами ГИБДД, так и выставлением дополнительных знаков, оборудованием разметки и дорожных ограждений. А также, для пропуска опасных грузов по дорогам общего пользования, органами ГИБДД обязательно должны проверяться специальные разрешения, выдаваемые уполномоченными органами (Пр. Минтранс №179 от 04.07.2013), где устанавливаются определенн</w:t>
      </w:r>
      <w:r w:rsidR="00326DB5" w:rsidRPr="00783A81">
        <w:t xml:space="preserve">ые маршруты и время перевозок. </w:t>
      </w:r>
    </w:p>
    <w:p w14:paraId="3D709B0E" w14:textId="77777777" w:rsidR="00F85440" w:rsidRPr="00783A81" w:rsidRDefault="00F85440" w:rsidP="00F85440">
      <w:pPr>
        <w:ind w:left="709"/>
        <w:rPr>
          <w:rFonts w:eastAsia="Calibri"/>
          <w:u w:val="single"/>
          <w:lang w:eastAsia="en-US"/>
        </w:rPr>
      </w:pPr>
      <w:r w:rsidRPr="00783A81">
        <w:rPr>
          <w:rFonts w:eastAsia="Calibri"/>
          <w:u w:val="single"/>
          <w:lang w:eastAsia="en-US"/>
        </w:rPr>
        <w:t>Риск возникновения аварий на автомобильном транспорте при перевозке опасных грузов</w:t>
      </w:r>
    </w:p>
    <w:p w14:paraId="23F9369D" w14:textId="77777777" w:rsidR="00F85440" w:rsidRPr="00783A81" w:rsidRDefault="00F85440" w:rsidP="00F85440">
      <w:pPr>
        <w:suppressAutoHyphens/>
        <w:ind w:firstLine="720"/>
      </w:pPr>
      <w:r w:rsidRPr="00783A81">
        <w:t>Возникновение аварии данного типа возможно при разгерметизации автомобильной цистерны, перевозящей легковоспламеняющиеся жидкости (ЛВЖ) или сжиженные углеводородные газы (СУГ) в результате ДТП.</w:t>
      </w:r>
    </w:p>
    <w:p w14:paraId="2AB0E64D" w14:textId="77777777" w:rsidR="00F85440" w:rsidRPr="00783A81" w:rsidRDefault="00F85440" w:rsidP="00F85440">
      <w:pPr>
        <w:suppressAutoHyphens/>
        <w:ind w:firstLine="720"/>
      </w:pPr>
      <w:r w:rsidRPr="00783A81">
        <w:t>При возникновении аварии, связанной с утечкой СУГ наиболее вероятными аварийными ситуациями являются:</w:t>
      </w:r>
    </w:p>
    <w:p w14:paraId="5F7FD377"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образование зоны разлива СУГ (последующая зона пожара);</w:t>
      </w:r>
    </w:p>
    <w:p w14:paraId="45E05E9C"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образование зоны взрывоопасных концентраций с последующим взрывом ТВС (зона мгновенного возникновения пожара – вспышки);</w:t>
      </w:r>
    </w:p>
    <w:p w14:paraId="4B9A7378"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-образование зоны избыточного давления воздушной ударной волны;</w:t>
      </w:r>
    </w:p>
    <w:p w14:paraId="7F4C928A"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lastRenderedPageBreak/>
        <w:t>образование зоны теплового излучения при сгорании СУГ на площадке разлива;</w:t>
      </w:r>
    </w:p>
    <w:p w14:paraId="379EB111"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разрушение цистерны, выброс СУГ и образование «огненного шара»;</w:t>
      </w:r>
    </w:p>
    <w:p w14:paraId="5DFBB99B"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образование зоны теплового излучения «огненного шара».</w:t>
      </w:r>
    </w:p>
    <w:p w14:paraId="1D0C66BF" w14:textId="77777777" w:rsidR="00F85440" w:rsidRPr="00783A81" w:rsidRDefault="00F85440" w:rsidP="00F85440">
      <w:pPr>
        <w:suppressAutoHyphens/>
        <w:ind w:firstLine="720"/>
      </w:pPr>
      <w:r w:rsidRPr="00783A81">
        <w:t>При возникновении аварии, связанной с разливом ЛВЖ наиболее вероятными аварийными ситуациями являются:</w:t>
      </w:r>
    </w:p>
    <w:p w14:paraId="7FCE7564"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образование зоны разлива ЛВЖ (последующая зона пожара);</w:t>
      </w:r>
    </w:p>
    <w:p w14:paraId="2E7A6C86"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образование зоны взрывоопасных концентраций с последующим взрывом ТВС (зона мгновенного возникновения пожара-вспышки);</w:t>
      </w:r>
    </w:p>
    <w:p w14:paraId="29A21970"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образование избыточного давления воздушной ударной волны;</w:t>
      </w:r>
    </w:p>
    <w:p w14:paraId="4AB69F79"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образование теплового излучения при горении ЛВЖ на площадке разлива.</w:t>
      </w:r>
    </w:p>
    <w:p w14:paraId="5B10D13A" w14:textId="77777777" w:rsidR="00F85440" w:rsidRPr="00783A81" w:rsidRDefault="00F85440" w:rsidP="00F85440">
      <w:pPr>
        <w:suppressAutoHyphens/>
        <w:ind w:firstLine="720"/>
      </w:pPr>
      <w:r w:rsidRPr="00783A81">
        <w:t>В случаях возникновения ДТП на автомобильном транспорте при перевозке ЛВЖ или сжиженных (сжатых) углеродистых газов могут возникнуть три основных вида аварии:</w:t>
      </w:r>
    </w:p>
    <w:p w14:paraId="2F3789F8"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взрывное превращение облака топливовоздушной смеси (ТВС);</w:t>
      </w:r>
    </w:p>
    <w:p w14:paraId="00B4B827"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образование огненного шара;</w:t>
      </w:r>
    </w:p>
    <w:p w14:paraId="30096777"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пожар пролива горючего вещества.</w:t>
      </w:r>
    </w:p>
    <w:p w14:paraId="73D31C04" w14:textId="77777777" w:rsidR="00F85440" w:rsidRPr="00783A81" w:rsidRDefault="00F85440" w:rsidP="00F85440">
      <w:pPr>
        <w:suppressAutoHyphens/>
        <w:ind w:firstLine="720"/>
      </w:pPr>
      <w:r w:rsidRPr="00783A81">
        <w:t>В соответствии с одним из видов аварии, а также в зависимости от массы задействованного в аварии топлива и интересующего расстояния по графикам определяются границы полных, сильных, средних и слабых степеней разрушения зданий и сооружений. Затем на план объекта наносятся указанные границы зон разрушений от различных видов аварий (в качестве эпицентра следует принимать место воспламенения вещества), далее определяются пострадавшие от аварии здания и сооружения.</w:t>
      </w:r>
    </w:p>
    <w:p w14:paraId="4F7AE160" w14:textId="739BFBFC" w:rsidR="00F85440" w:rsidRPr="00783A81" w:rsidRDefault="00F85440" w:rsidP="00F85440">
      <w:pPr>
        <w:spacing w:line="276" w:lineRule="auto"/>
        <w:contextualSpacing/>
        <w:jc w:val="right"/>
        <w:rPr>
          <w:b/>
        </w:rPr>
      </w:pPr>
      <w:r w:rsidRPr="00783A81">
        <w:rPr>
          <w:b/>
        </w:rPr>
        <w:t>Таблица 6.</w:t>
      </w:r>
      <w:r w:rsidR="0073014C">
        <w:rPr>
          <w:b/>
        </w:rPr>
        <w:t>1</w:t>
      </w:r>
    </w:p>
    <w:p w14:paraId="3825010F" w14:textId="77777777" w:rsidR="00F85440" w:rsidRPr="00783A81" w:rsidRDefault="00F85440" w:rsidP="00F85440">
      <w:pPr>
        <w:spacing w:line="276" w:lineRule="auto"/>
        <w:contextualSpacing/>
        <w:jc w:val="center"/>
        <w:rPr>
          <w:b/>
        </w:rPr>
      </w:pPr>
      <w:r w:rsidRPr="00783A81">
        <w:rPr>
          <w:b/>
        </w:rPr>
        <w:t>Результаты расчета зон действия поражающих факторов возможных аварий на транспорте, при перевозке пропана:</w:t>
      </w:r>
    </w:p>
    <w:tbl>
      <w:tblPr>
        <w:tblStyle w:val="2f1"/>
        <w:tblW w:w="946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999"/>
        <w:gridCol w:w="2465"/>
      </w:tblGrid>
      <w:tr w:rsidR="00F85440" w:rsidRPr="00CA6F52" w14:paraId="7B08C81E" w14:textId="77777777" w:rsidTr="00CA6F52">
        <w:trPr>
          <w:cnfStyle w:val="100000000000" w:firstRow="1" w:lastRow="0" w:firstColumn="0" w:lastColumn="0" w:oddVBand="0" w:evenVBand="0" w:oddHBand="0" w:evenHBand="0" w:firstRowFirstColumn="0" w:firstRowLastColumn="0" w:lastRowFirstColumn="0" w:lastRowLastColumn="0"/>
          <w:trHeight w:hRule="exact" w:val="340"/>
          <w:tblHeader/>
        </w:trPr>
        <w:tc>
          <w:tcPr>
            <w:tcW w:w="6999" w:type="dxa"/>
            <w:shd w:val="clear" w:color="auto" w:fill="auto"/>
          </w:tcPr>
          <w:p w14:paraId="7EA6667A" w14:textId="77777777" w:rsidR="00F85440" w:rsidRPr="00CA6F52" w:rsidRDefault="00F85440" w:rsidP="005A33D0">
            <w:pPr>
              <w:contextualSpacing/>
              <w:jc w:val="center"/>
              <w:rPr>
                <w:sz w:val="22"/>
                <w:szCs w:val="22"/>
              </w:rPr>
            </w:pPr>
            <w:r w:rsidRPr="00CA6F52">
              <w:rPr>
                <w:sz w:val="22"/>
                <w:szCs w:val="22"/>
              </w:rPr>
              <w:t>Параметры</w:t>
            </w:r>
          </w:p>
        </w:tc>
        <w:tc>
          <w:tcPr>
            <w:tcW w:w="2465" w:type="dxa"/>
            <w:shd w:val="clear" w:color="auto" w:fill="auto"/>
          </w:tcPr>
          <w:p w14:paraId="50B641D7" w14:textId="77777777" w:rsidR="00F85440" w:rsidRPr="00CA6F52" w:rsidRDefault="00F85440" w:rsidP="005A33D0">
            <w:pPr>
              <w:contextualSpacing/>
              <w:jc w:val="center"/>
              <w:rPr>
                <w:sz w:val="22"/>
                <w:szCs w:val="22"/>
              </w:rPr>
            </w:pPr>
            <w:r w:rsidRPr="00CA6F52">
              <w:rPr>
                <w:sz w:val="22"/>
                <w:szCs w:val="22"/>
              </w:rPr>
              <w:t>Значения</w:t>
            </w:r>
          </w:p>
        </w:tc>
      </w:tr>
      <w:tr w:rsidR="00F85440" w:rsidRPr="00CA6F52" w14:paraId="55C78E4B"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9464" w:type="dxa"/>
            <w:gridSpan w:val="2"/>
            <w:shd w:val="clear" w:color="auto" w:fill="auto"/>
          </w:tcPr>
          <w:p w14:paraId="1AF22023" w14:textId="77777777" w:rsidR="00F85440" w:rsidRPr="00CA6F52" w:rsidRDefault="00F85440" w:rsidP="005A33D0">
            <w:pPr>
              <w:jc w:val="center"/>
              <w:rPr>
                <w:b/>
                <w:sz w:val="22"/>
                <w:szCs w:val="22"/>
              </w:rPr>
            </w:pPr>
            <w:r w:rsidRPr="00CA6F52">
              <w:rPr>
                <w:b/>
                <w:sz w:val="22"/>
                <w:szCs w:val="22"/>
              </w:rPr>
              <w:t>Автоцистерна с пропаном, грузоподъемностью 8т.</w:t>
            </w:r>
          </w:p>
        </w:tc>
      </w:tr>
      <w:tr w:rsidR="00F85440" w:rsidRPr="00CA6F52" w14:paraId="0C2C1404"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999" w:type="dxa"/>
            <w:shd w:val="clear" w:color="auto" w:fill="auto"/>
          </w:tcPr>
          <w:p w14:paraId="63AABA32" w14:textId="77777777" w:rsidR="00F85440" w:rsidRPr="00CA6F52" w:rsidRDefault="00F85440" w:rsidP="005A33D0">
            <w:pPr>
              <w:rPr>
                <w:sz w:val="22"/>
                <w:szCs w:val="22"/>
              </w:rPr>
            </w:pPr>
            <w:r w:rsidRPr="00CA6F52">
              <w:rPr>
                <w:sz w:val="22"/>
                <w:szCs w:val="22"/>
              </w:rPr>
              <w:t>Масса вещества, участвующего в образовании облака ТВС, кг</w:t>
            </w:r>
          </w:p>
        </w:tc>
        <w:tc>
          <w:tcPr>
            <w:tcW w:w="2465" w:type="dxa"/>
            <w:shd w:val="clear" w:color="auto" w:fill="auto"/>
          </w:tcPr>
          <w:p w14:paraId="27B60009" w14:textId="77777777" w:rsidR="00F85440" w:rsidRPr="00CA6F52" w:rsidRDefault="00F85440" w:rsidP="005A33D0">
            <w:pPr>
              <w:jc w:val="center"/>
              <w:rPr>
                <w:sz w:val="22"/>
                <w:szCs w:val="22"/>
              </w:rPr>
            </w:pPr>
            <w:r w:rsidRPr="00CA6F52">
              <w:rPr>
                <w:sz w:val="22"/>
                <w:szCs w:val="22"/>
              </w:rPr>
              <w:t>8000</w:t>
            </w:r>
          </w:p>
        </w:tc>
      </w:tr>
      <w:tr w:rsidR="00F85440" w:rsidRPr="00CA6F52" w14:paraId="32561700"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999" w:type="dxa"/>
            <w:shd w:val="clear" w:color="auto" w:fill="auto"/>
          </w:tcPr>
          <w:p w14:paraId="1208A084" w14:textId="77777777" w:rsidR="00F85440" w:rsidRPr="00CA6F52" w:rsidRDefault="00F85440" w:rsidP="005A33D0">
            <w:pPr>
              <w:rPr>
                <w:sz w:val="22"/>
                <w:szCs w:val="22"/>
              </w:rPr>
            </w:pPr>
            <w:r w:rsidRPr="00CA6F52">
              <w:rPr>
                <w:sz w:val="22"/>
                <w:szCs w:val="22"/>
              </w:rPr>
              <w:t>Коэффициент участия газа во взрыве</w:t>
            </w:r>
          </w:p>
        </w:tc>
        <w:tc>
          <w:tcPr>
            <w:tcW w:w="2465" w:type="dxa"/>
            <w:shd w:val="clear" w:color="auto" w:fill="auto"/>
          </w:tcPr>
          <w:p w14:paraId="7002B13B" w14:textId="77777777" w:rsidR="00F85440" w:rsidRPr="00CA6F52" w:rsidRDefault="00F85440" w:rsidP="005A33D0">
            <w:pPr>
              <w:jc w:val="center"/>
              <w:rPr>
                <w:sz w:val="22"/>
                <w:szCs w:val="22"/>
              </w:rPr>
            </w:pPr>
            <w:r w:rsidRPr="00CA6F52">
              <w:rPr>
                <w:sz w:val="22"/>
                <w:szCs w:val="22"/>
              </w:rPr>
              <w:t>1,0</w:t>
            </w:r>
          </w:p>
        </w:tc>
      </w:tr>
      <w:tr w:rsidR="00F85440" w:rsidRPr="00CA6F52" w14:paraId="13143FA1"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9464" w:type="dxa"/>
            <w:gridSpan w:val="2"/>
            <w:shd w:val="clear" w:color="auto" w:fill="auto"/>
          </w:tcPr>
          <w:p w14:paraId="2BBD2A80" w14:textId="77777777" w:rsidR="00F85440" w:rsidRPr="00CA6F52" w:rsidRDefault="00F85440" w:rsidP="005A33D0">
            <w:pPr>
              <w:jc w:val="center"/>
              <w:rPr>
                <w:sz w:val="22"/>
                <w:szCs w:val="22"/>
              </w:rPr>
            </w:pPr>
            <w:r w:rsidRPr="00CA6F52">
              <w:rPr>
                <w:b/>
                <w:sz w:val="22"/>
                <w:szCs w:val="22"/>
              </w:rPr>
              <w:t>Разрушение зданий и сооружений на расстоянии от эпицентра взрыва, м</w:t>
            </w:r>
          </w:p>
        </w:tc>
      </w:tr>
      <w:tr w:rsidR="00F85440" w:rsidRPr="00CA6F52" w14:paraId="11BADA4F"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999" w:type="dxa"/>
            <w:shd w:val="clear" w:color="auto" w:fill="auto"/>
          </w:tcPr>
          <w:p w14:paraId="0AD9AFC6" w14:textId="77777777" w:rsidR="00F85440" w:rsidRPr="00CA6F52" w:rsidRDefault="00F85440" w:rsidP="005A33D0">
            <w:pPr>
              <w:rPr>
                <w:sz w:val="22"/>
                <w:szCs w:val="22"/>
              </w:rPr>
            </w:pPr>
            <w:r w:rsidRPr="00CA6F52">
              <w:rPr>
                <w:sz w:val="22"/>
                <w:szCs w:val="22"/>
              </w:rPr>
              <w:t>полные (&gt;100 кПа)</w:t>
            </w:r>
          </w:p>
        </w:tc>
        <w:tc>
          <w:tcPr>
            <w:tcW w:w="2465" w:type="dxa"/>
            <w:shd w:val="clear" w:color="auto" w:fill="auto"/>
          </w:tcPr>
          <w:p w14:paraId="5C38FFD1" w14:textId="77777777" w:rsidR="00F85440" w:rsidRPr="00CA6F52" w:rsidRDefault="00F85440" w:rsidP="005A33D0">
            <w:pPr>
              <w:jc w:val="center"/>
              <w:rPr>
                <w:sz w:val="22"/>
                <w:szCs w:val="22"/>
              </w:rPr>
            </w:pPr>
            <w:r w:rsidRPr="00CA6F52">
              <w:rPr>
                <w:sz w:val="22"/>
                <w:szCs w:val="22"/>
              </w:rPr>
              <w:t>&lt;85,6</w:t>
            </w:r>
          </w:p>
        </w:tc>
      </w:tr>
      <w:tr w:rsidR="00F85440" w:rsidRPr="00CA6F52" w14:paraId="37D0A4A8"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999" w:type="dxa"/>
            <w:shd w:val="clear" w:color="auto" w:fill="auto"/>
          </w:tcPr>
          <w:p w14:paraId="4855B2F5" w14:textId="77777777" w:rsidR="00F85440" w:rsidRPr="00CA6F52" w:rsidRDefault="00F85440" w:rsidP="005A33D0">
            <w:pPr>
              <w:rPr>
                <w:sz w:val="22"/>
                <w:szCs w:val="22"/>
              </w:rPr>
            </w:pPr>
            <w:r w:rsidRPr="00CA6F52">
              <w:rPr>
                <w:sz w:val="22"/>
                <w:szCs w:val="22"/>
              </w:rPr>
              <w:t>сильные (100÷40 кПа)</w:t>
            </w:r>
          </w:p>
        </w:tc>
        <w:tc>
          <w:tcPr>
            <w:tcW w:w="2465" w:type="dxa"/>
            <w:shd w:val="clear" w:color="auto" w:fill="auto"/>
          </w:tcPr>
          <w:p w14:paraId="1ABF4BEE" w14:textId="77777777" w:rsidR="00F85440" w:rsidRPr="00CA6F52" w:rsidRDefault="00F85440" w:rsidP="005A33D0">
            <w:pPr>
              <w:jc w:val="center"/>
              <w:rPr>
                <w:sz w:val="22"/>
                <w:szCs w:val="22"/>
              </w:rPr>
            </w:pPr>
            <w:r w:rsidRPr="00CA6F52">
              <w:rPr>
                <w:sz w:val="22"/>
                <w:szCs w:val="22"/>
              </w:rPr>
              <w:t>85,6÷210,5</w:t>
            </w:r>
          </w:p>
        </w:tc>
      </w:tr>
      <w:tr w:rsidR="00F85440" w:rsidRPr="00CA6F52" w14:paraId="5560112C"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999" w:type="dxa"/>
            <w:shd w:val="clear" w:color="auto" w:fill="auto"/>
          </w:tcPr>
          <w:p w14:paraId="5A49878A" w14:textId="77777777" w:rsidR="00F85440" w:rsidRPr="00CA6F52" w:rsidRDefault="00F85440" w:rsidP="005A33D0">
            <w:pPr>
              <w:rPr>
                <w:sz w:val="22"/>
                <w:szCs w:val="22"/>
              </w:rPr>
            </w:pPr>
            <w:r w:rsidRPr="00CA6F52">
              <w:rPr>
                <w:sz w:val="22"/>
                <w:szCs w:val="22"/>
              </w:rPr>
              <w:t>средние (40÷20 кПа)</w:t>
            </w:r>
          </w:p>
        </w:tc>
        <w:tc>
          <w:tcPr>
            <w:tcW w:w="2465" w:type="dxa"/>
            <w:shd w:val="clear" w:color="auto" w:fill="auto"/>
          </w:tcPr>
          <w:p w14:paraId="51E1900D" w14:textId="77777777" w:rsidR="00F85440" w:rsidRPr="00CA6F52" w:rsidRDefault="00F85440" w:rsidP="005A33D0">
            <w:pPr>
              <w:jc w:val="center"/>
              <w:rPr>
                <w:sz w:val="22"/>
                <w:szCs w:val="22"/>
              </w:rPr>
            </w:pPr>
            <w:r w:rsidRPr="00CA6F52">
              <w:rPr>
                <w:sz w:val="22"/>
                <w:szCs w:val="22"/>
              </w:rPr>
              <w:t>210,5÷432,7</w:t>
            </w:r>
          </w:p>
        </w:tc>
      </w:tr>
      <w:tr w:rsidR="00F85440" w:rsidRPr="00CA6F52" w14:paraId="6CBEAB97"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999" w:type="dxa"/>
            <w:shd w:val="clear" w:color="auto" w:fill="auto"/>
          </w:tcPr>
          <w:p w14:paraId="617FA5A4" w14:textId="77777777" w:rsidR="00F85440" w:rsidRPr="00CA6F52" w:rsidRDefault="00F85440" w:rsidP="005A33D0">
            <w:pPr>
              <w:rPr>
                <w:sz w:val="22"/>
                <w:szCs w:val="22"/>
              </w:rPr>
            </w:pPr>
            <w:r w:rsidRPr="00CA6F52">
              <w:rPr>
                <w:sz w:val="22"/>
                <w:szCs w:val="22"/>
              </w:rPr>
              <w:t>слабые (20÷10 кПа)</w:t>
            </w:r>
          </w:p>
        </w:tc>
        <w:tc>
          <w:tcPr>
            <w:tcW w:w="2465" w:type="dxa"/>
            <w:shd w:val="clear" w:color="auto" w:fill="auto"/>
          </w:tcPr>
          <w:p w14:paraId="79026A8D" w14:textId="77777777" w:rsidR="00F85440" w:rsidRPr="00CA6F52" w:rsidRDefault="00F85440" w:rsidP="005A33D0">
            <w:pPr>
              <w:jc w:val="center"/>
              <w:rPr>
                <w:sz w:val="22"/>
                <w:szCs w:val="22"/>
              </w:rPr>
            </w:pPr>
            <w:r w:rsidRPr="00CA6F52">
              <w:rPr>
                <w:sz w:val="22"/>
                <w:szCs w:val="22"/>
              </w:rPr>
              <w:t>432,7÷815,4</w:t>
            </w:r>
          </w:p>
        </w:tc>
      </w:tr>
      <w:tr w:rsidR="00F85440" w:rsidRPr="00CA6F52" w14:paraId="1BEB9AB4"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999" w:type="dxa"/>
            <w:shd w:val="clear" w:color="auto" w:fill="auto"/>
          </w:tcPr>
          <w:p w14:paraId="69C9B02C" w14:textId="77777777" w:rsidR="00F85440" w:rsidRPr="00CA6F52" w:rsidRDefault="00F85440" w:rsidP="005A33D0">
            <w:pPr>
              <w:rPr>
                <w:sz w:val="22"/>
                <w:szCs w:val="22"/>
              </w:rPr>
            </w:pPr>
            <w:r w:rsidRPr="00CA6F52">
              <w:rPr>
                <w:sz w:val="22"/>
                <w:szCs w:val="22"/>
              </w:rPr>
              <w:t>расстекление (5 кПа)</w:t>
            </w:r>
          </w:p>
        </w:tc>
        <w:tc>
          <w:tcPr>
            <w:tcW w:w="2465" w:type="dxa"/>
            <w:shd w:val="clear" w:color="auto" w:fill="auto"/>
          </w:tcPr>
          <w:p w14:paraId="79786C9C" w14:textId="77777777" w:rsidR="00F85440" w:rsidRPr="00CA6F52" w:rsidRDefault="00F85440" w:rsidP="005A33D0">
            <w:pPr>
              <w:jc w:val="center"/>
              <w:rPr>
                <w:sz w:val="22"/>
                <w:szCs w:val="22"/>
              </w:rPr>
            </w:pPr>
            <w:r w:rsidRPr="00CA6F52">
              <w:rPr>
                <w:sz w:val="22"/>
                <w:szCs w:val="22"/>
              </w:rPr>
              <w:t>&gt;815,4</w:t>
            </w:r>
          </w:p>
        </w:tc>
      </w:tr>
      <w:tr w:rsidR="00F85440" w:rsidRPr="00CA6F52" w14:paraId="21CFD9AA"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9464" w:type="dxa"/>
            <w:gridSpan w:val="2"/>
            <w:shd w:val="clear" w:color="auto" w:fill="auto"/>
          </w:tcPr>
          <w:p w14:paraId="389AB2F3" w14:textId="77777777" w:rsidR="00F85440" w:rsidRPr="00CA6F52" w:rsidRDefault="00F85440" w:rsidP="005A33D0">
            <w:pPr>
              <w:jc w:val="center"/>
              <w:rPr>
                <w:b/>
                <w:sz w:val="22"/>
                <w:szCs w:val="22"/>
              </w:rPr>
            </w:pPr>
            <w:r w:rsidRPr="00CA6F52">
              <w:rPr>
                <w:b/>
                <w:sz w:val="22"/>
                <w:szCs w:val="22"/>
              </w:rPr>
              <w:t>Степень травмирования людей на расстоянии от эпицентра взрыва, м</w:t>
            </w:r>
          </w:p>
        </w:tc>
      </w:tr>
      <w:tr w:rsidR="00F85440" w:rsidRPr="00CA6F52" w14:paraId="179CCAD5"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999" w:type="dxa"/>
            <w:shd w:val="clear" w:color="auto" w:fill="auto"/>
          </w:tcPr>
          <w:p w14:paraId="3DDE09E0" w14:textId="77777777" w:rsidR="00F85440" w:rsidRPr="00CA6F52" w:rsidRDefault="00F85440" w:rsidP="005A33D0">
            <w:pPr>
              <w:rPr>
                <w:sz w:val="22"/>
                <w:szCs w:val="22"/>
              </w:rPr>
            </w:pPr>
            <w:r w:rsidRPr="00CA6F52">
              <w:rPr>
                <w:sz w:val="22"/>
                <w:szCs w:val="22"/>
              </w:rPr>
              <w:t>летальная (&gt;100 кПа)</w:t>
            </w:r>
          </w:p>
        </w:tc>
        <w:tc>
          <w:tcPr>
            <w:tcW w:w="2465" w:type="dxa"/>
            <w:shd w:val="clear" w:color="auto" w:fill="auto"/>
          </w:tcPr>
          <w:p w14:paraId="0A2DBC48" w14:textId="77777777" w:rsidR="00F85440" w:rsidRPr="00CA6F52" w:rsidRDefault="00F85440" w:rsidP="005A33D0">
            <w:pPr>
              <w:jc w:val="center"/>
              <w:rPr>
                <w:sz w:val="22"/>
                <w:szCs w:val="22"/>
              </w:rPr>
            </w:pPr>
            <w:r w:rsidRPr="00CA6F52">
              <w:rPr>
                <w:sz w:val="22"/>
                <w:szCs w:val="22"/>
              </w:rPr>
              <w:t>&lt;85,6</w:t>
            </w:r>
          </w:p>
        </w:tc>
      </w:tr>
      <w:tr w:rsidR="00F85440" w:rsidRPr="00CA6F52" w14:paraId="470EBF15"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999" w:type="dxa"/>
            <w:shd w:val="clear" w:color="auto" w:fill="auto"/>
          </w:tcPr>
          <w:p w14:paraId="751E1B74" w14:textId="77777777" w:rsidR="00F85440" w:rsidRPr="00CA6F52" w:rsidRDefault="00F85440" w:rsidP="005A33D0">
            <w:pPr>
              <w:rPr>
                <w:sz w:val="22"/>
                <w:szCs w:val="22"/>
              </w:rPr>
            </w:pPr>
            <w:r w:rsidRPr="00CA6F52">
              <w:rPr>
                <w:sz w:val="22"/>
                <w:szCs w:val="22"/>
              </w:rPr>
              <w:t>тяжелая (100÷60 кПа)</w:t>
            </w:r>
          </w:p>
        </w:tc>
        <w:tc>
          <w:tcPr>
            <w:tcW w:w="2465" w:type="dxa"/>
            <w:shd w:val="clear" w:color="auto" w:fill="auto"/>
          </w:tcPr>
          <w:p w14:paraId="1F101552" w14:textId="77777777" w:rsidR="00F85440" w:rsidRPr="00CA6F52" w:rsidRDefault="00F85440" w:rsidP="005A33D0">
            <w:pPr>
              <w:jc w:val="center"/>
              <w:rPr>
                <w:sz w:val="22"/>
                <w:szCs w:val="22"/>
              </w:rPr>
            </w:pPr>
            <w:r w:rsidRPr="00CA6F52">
              <w:rPr>
                <w:sz w:val="22"/>
                <w:szCs w:val="22"/>
              </w:rPr>
              <w:t>85,6÷165,4</w:t>
            </w:r>
          </w:p>
        </w:tc>
      </w:tr>
      <w:tr w:rsidR="00F85440" w:rsidRPr="00CA6F52" w14:paraId="6BB8ABBD"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999" w:type="dxa"/>
            <w:shd w:val="clear" w:color="auto" w:fill="auto"/>
          </w:tcPr>
          <w:p w14:paraId="1BC56FBC" w14:textId="77777777" w:rsidR="00F85440" w:rsidRPr="00CA6F52" w:rsidRDefault="00F85440" w:rsidP="005A33D0">
            <w:pPr>
              <w:rPr>
                <w:sz w:val="22"/>
                <w:szCs w:val="22"/>
              </w:rPr>
            </w:pPr>
            <w:r w:rsidRPr="00CA6F52">
              <w:rPr>
                <w:sz w:val="22"/>
                <w:szCs w:val="22"/>
              </w:rPr>
              <w:t>средняя (60÷40 кПа)</w:t>
            </w:r>
          </w:p>
        </w:tc>
        <w:tc>
          <w:tcPr>
            <w:tcW w:w="2465" w:type="dxa"/>
            <w:shd w:val="clear" w:color="auto" w:fill="auto"/>
          </w:tcPr>
          <w:p w14:paraId="005C3061" w14:textId="77777777" w:rsidR="00F85440" w:rsidRPr="00CA6F52" w:rsidRDefault="00F85440" w:rsidP="005A33D0">
            <w:pPr>
              <w:jc w:val="center"/>
              <w:rPr>
                <w:sz w:val="22"/>
                <w:szCs w:val="22"/>
              </w:rPr>
            </w:pPr>
            <w:r w:rsidRPr="00CA6F52">
              <w:rPr>
                <w:sz w:val="22"/>
                <w:szCs w:val="22"/>
              </w:rPr>
              <w:t>165,4÷210,5</w:t>
            </w:r>
          </w:p>
        </w:tc>
      </w:tr>
      <w:tr w:rsidR="00F85440" w:rsidRPr="00CA6F52" w14:paraId="7DD74793"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999" w:type="dxa"/>
            <w:shd w:val="clear" w:color="auto" w:fill="auto"/>
          </w:tcPr>
          <w:p w14:paraId="26A15BD6" w14:textId="77777777" w:rsidR="00F85440" w:rsidRPr="00CA6F52" w:rsidRDefault="00F85440" w:rsidP="005A33D0">
            <w:pPr>
              <w:rPr>
                <w:sz w:val="22"/>
                <w:szCs w:val="22"/>
              </w:rPr>
            </w:pPr>
            <w:r w:rsidRPr="00CA6F52">
              <w:rPr>
                <w:sz w:val="22"/>
                <w:szCs w:val="22"/>
              </w:rPr>
              <w:t>легкая (40÷20 кПа)</w:t>
            </w:r>
          </w:p>
        </w:tc>
        <w:tc>
          <w:tcPr>
            <w:tcW w:w="2465" w:type="dxa"/>
            <w:shd w:val="clear" w:color="auto" w:fill="auto"/>
          </w:tcPr>
          <w:p w14:paraId="174CF171" w14:textId="77777777" w:rsidR="00F85440" w:rsidRPr="00CA6F52" w:rsidRDefault="00F85440" w:rsidP="005A33D0">
            <w:pPr>
              <w:jc w:val="center"/>
              <w:rPr>
                <w:sz w:val="22"/>
                <w:szCs w:val="22"/>
              </w:rPr>
            </w:pPr>
            <w:r w:rsidRPr="00CA6F52">
              <w:rPr>
                <w:sz w:val="22"/>
                <w:szCs w:val="22"/>
              </w:rPr>
              <w:t>210,5÷432,7</w:t>
            </w:r>
          </w:p>
        </w:tc>
      </w:tr>
      <w:tr w:rsidR="00F85440" w:rsidRPr="00CA6F52" w14:paraId="60E34FD9"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9464" w:type="dxa"/>
            <w:gridSpan w:val="2"/>
            <w:shd w:val="clear" w:color="auto" w:fill="auto"/>
          </w:tcPr>
          <w:p w14:paraId="46E1D633" w14:textId="77777777" w:rsidR="00F85440" w:rsidRPr="00CA6F52" w:rsidRDefault="00F85440" w:rsidP="005A33D0">
            <w:pPr>
              <w:jc w:val="center"/>
              <w:rPr>
                <w:b/>
                <w:sz w:val="22"/>
                <w:szCs w:val="22"/>
              </w:rPr>
            </w:pPr>
            <w:r w:rsidRPr="00CA6F52">
              <w:rPr>
                <w:b/>
                <w:sz w:val="22"/>
                <w:szCs w:val="22"/>
              </w:rPr>
              <w:t>Огненный шар</w:t>
            </w:r>
          </w:p>
        </w:tc>
      </w:tr>
      <w:tr w:rsidR="00F85440" w:rsidRPr="00CA6F52" w14:paraId="44C24E28"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999" w:type="dxa"/>
            <w:shd w:val="clear" w:color="auto" w:fill="auto"/>
          </w:tcPr>
          <w:p w14:paraId="0B7B1233" w14:textId="77777777" w:rsidR="00F85440" w:rsidRPr="00CA6F52" w:rsidRDefault="00F85440" w:rsidP="005A33D0">
            <w:pPr>
              <w:rPr>
                <w:sz w:val="22"/>
                <w:szCs w:val="22"/>
              </w:rPr>
            </w:pPr>
            <w:r w:rsidRPr="00CA6F52">
              <w:rPr>
                <w:sz w:val="22"/>
                <w:szCs w:val="22"/>
              </w:rPr>
              <w:t>Масса вещества, участвующего в образовании огненного шара, кг</w:t>
            </w:r>
          </w:p>
        </w:tc>
        <w:tc>
          <w:tcPr>
            <w:tcW w:w="2465" w:type="dxa"/>
            <w:shd w:val="clear" w:color="auto" w:fill="auto"/>
          </w:tcPr>
          <w:p w14:paraId="0B75E441" w14:textId="77777777" w:rsidR="00F85440" w:rsidRPr="00CA6F52" w:rsidRDefault="00F85440" w:rsidP="005A33D0">
            <w:pPr>
              <w:jc w:val="center"/>
              <w:rPr>
                <w:sz w:val="22"/>
                <w:szCs w:val="22"/>
              </w:rPr>
            </w:pPr>
            <w:r w:rsidRPr="00CA6F52">
              <w:rPr>
                <w:sz w:val="22"/>
                <w:szCs w:val="22"/>
              </w:rPr>
              <w:t>4800</w:t>
            </w:r>
          </w:p>
        </w:tc>
      </w:tr>
      <w:tr w:rsidR="00F85440" w:rsidRPr="00CA6F52" w14:paraId="08F975BD"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999" w:type="dxa"/>
            <w:shd w:val="clear" w:color="auto" w:fill="auto"/>
          </w:tcPr>
          <w:p w14:paraId="6D3D2560" w14:textId="77777777" w:rsidR="00F85440" w:rsidRPr="00CA6F52" w:rsidRDefault="00F85440" w:rsidP="005A33D0">
            <w:pPr>
              <w:rPr>
                <w:sz w:val="22"/>
                <w:szCs w:val="22"/>
              </w:rPr>
            </w:pPr>
            <w:r w:rsidRPr="00CA6F52">
              <w:rPr>
                <w:sz w:val="22"/>
                <w:szCs w:val="22"/>
              </w:rPr>
              <w:t>Коэффициент участия газа в огненном шаре</w:t>
            </w:r>
          </w:p>
        </w:tc>
        <w:tc>
          <w:tcPr>
            <w:tcW w:w="2465" w:type="dxa"/>
            <w:shd w:val="clear" w:color="auto" w:fill="auto"/>
          </w:tcPr>
          <w:p w14:paraId="5DCFD3B4" w14:textId="77777777" w:rsidR="00F85440" w:rsidRPr="00CA6F52" w:rsidRDefault="00F85440" w:rsidP="005A33D0">
            <w:pPr>
              <w:jc w:val="center"/>
              <w:rPr>
                <w:sz w:val="22"/>
                <w:szCs w:val="22"/>
              </w:rPr>
            </w:pPr>
            <w:r w:rsidRPr="00CA6F52">
              <w:rPr>
                <w:sz w:val="22"/>
                <w:szCs w:val="22"/>
              </w:rPr>
              <w:t>0,6</w:t>
            </w:r>
          </w:p>
        </w:tc>
      </w:tr>
      <w:tr w:rsidR="00F85440" w:rsidRPr="00CA6F52" w14:paraId="2748EA97"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999" w:type="dxa"/>
            <w:shd w:val="clear" w:color="auto" w:fill="auto"/>
          </w:tcPr>
          <w:p w14:paraId="652682DD" w14:textId="77777777" w:rsidR="00F85440" w:rsidRPr="00CA6F52" w:rsidRDefault="00F85440" w:rsidP="005A33D0">
            <w:pPr>
              <w:rPr>
                <w:sz w:val="22"/>
                <w:szCs w:val="22"/>
              </w:rPr>
            </w:pPr>
            <w:r w:rsidRPr="00CA6F52">
              <w:rPr>
                <w:sz w:val="22"/>
                <w:szCs w:val="22"/>
              </w:rPr>
              <w:t>Диаметр огненного шара, м</w:t>
            </w:r>
          </w:p>
        </w:tc>
        <w:tc>
          <w:tcPr>
            <w:tcW w:w="2465" w:type="dxa"/>
            <w:shd w:val="clear" w:color="auto" w:fill="auto"/>
          </w:tcPr>
          <w:p w14:paraId="117742C3" w14:textId="77777777" w:rsidR="00F85440" w:rsidRPr="00CA6F52" w:rsidRDefault="00F85440" w:rsidP="005A33D0">
            <w:pPr>
              <w:jc w:val="center"/>
              <w:rPr>
                <w:sz w:val="22"/>
                <w:szCs w:val="22"/>
              </w:rPr>
            </w:pPr>
            <w:r w:rsidRPr="00CA6F52">
              <w:rPr>
                <w:sz w:val="22"/>
                <w:szCs w:val="22"/>
              </w:rPr>
              <w:t>85,2</w:t>
            </w:r>
          </w:p>
        </w:tc>
      </w:tr>
      <w:tr w:rsidR="00F85440" w:rsidRPr="00CA6F52" w14:paraId="6B49DEBD"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999" w:type="dxa"/>
            <w:shd w:val="clear" w:color="auto" w:fill="auto"/>
          </w:tcPr>
          <w:p w14:paraId="335C5BBA" w14:textId="77777777" w:rsidR="00F85440" w:rsidRPr="00CA6F52" w:rsidRDefault="00F85440" w:rsidP="005A33D0">
            <w:pPr>
              <w:rPr>
                <w:sz w:val="22"/>
                <w:szCs w:val="22"/>
              </w:rPr>
            </w:pPr>
            <w:r w:rsidRPr="00CA6F52">
              <w:rPr>
                <w:sz w:val="22"/>
                <w:szCs w:val="22"/>
              </w:rPr>
              <w:t>Время существования огненного шара, с</w:t>
            </w:r>
          </w:p>
        </w:tc>
        <w:tc>
          <w:tcPr>
            <w:tcW w:w="2465" w:type="dxa"/>
            <w:shd w:val="clear" w:color="auto" w:fill="auto"/>
          </w:tcPr>
          <w:p w14:paraId="7937C33C" w14:textId="77777777" w:rsidR="00F85440" w:rsidRPr="00CA6F52" w:rsidRDefault="00F85440" w:rsidP="005A33D0">
            <w:pPr>
              <w:jc w:val="center"/>
              <w:rPr>
                <w:sz w:val="22"/>
                <w:szCs w:val="22"/>
              </w:rPr>
            </w:pPr>
            <w:r w:rsidRPr="00CA6F52">
              <w:rPr>
                <w:sz w:val="22"/>
                <w:szCs w:val="22"/>
              </w:rPr>
              <w:t>12,0</w:t>
            </w:r>
          </w:p>
        </w:tc>
      </w:tr>
      <w:tr w:rsidR="00F85440" w:rsidRPr="00CA6F52" w14:paraId="7FD26F9A"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9464" w:type="dxa"/>
            <w:gridSpan w:val="2"/>
            <w:shd w:val="clear" w:color="auto" w:fill="auto"/>
          </w:tcPr>
          <w:p w14:paraId="0BF2E1F0" w14:textId="77777777" w:rsidR="00F85440" w:rsidRPr="00CA6F52" w:rsidRDefault="00F85440" w:rsidP="005A33D0">
            <w:pPr>
              <w:jc w:val="center"/>
              <w:rPr>
                <w:sz w:val="22"/>
                <w:szCs w:val="22"/>
              </w:rPr>
            </w:pPr>
            <w:r w:rsidRPr="00CA6F52">
              <w:rPr>
                <w:b/>
                <w:sz w:val="22"/>
                <w:szCs w:val="22"/>
              </w:rPr>
              <w:t>Степень поражения людей на расстоянии от центра огненного шара, м</w:t>
            </w:r>
          </w:p>
        </w:tc>
      </w:tr>
      <w:tr w:rsidR="00F85440" w:rsidRPr="00CA6F52" w14:paraId="7CFD4769"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999" w:type="dxa"/>
            <w:shd w:val="clear" w:color="auto" w:fill="auto"/>
          </w:tcPr>
          <w:p w14:paraId="471068B9" w14:textId="77777777" w:rsidR="00F85440" w:rsidRPr="00CA6F52" w:rsidRDefault="00F85440" w:rsidP="005A33D0">
            <w:pPr>
              <w:rPr>
                <w:sz w:val="22"/>
                <w:szCs w:val="22"/>
              </w:rPr>
            </w:pPr>
            <w:r w:rsidRPr="00CA6F52">
              <w:rPr>
                <w:sz w:val="22"/>
                <w:szCs w:val="22"/>
              </w:rPr>
              <w:lastRenderedPageBreak/>
              <w:t xml:space="preserve">ожог </w:t>
            </w:r>
            <w:r w:rsidRPr="00CA6F52">
              <w:rPr>
                <w:sz w:val="22"/>
                <w:szCs w:val="22"/>
                <w:lang w:val="en-US"/>
              </w:rPr>
              <w:t>III</w:t>
            </w:r>
            <w:r w:rsidRPr="00CA6F52">
              <w:rPr>
                <w:sz w:val="22"/>
                <w:szCs w:val="22"/>
              </w:rPr>
              <w:t xml:space="preserve"> степени (320 кДж/м2)</w:t>
            </w:r>
          </w:p>
        </w:tc>
        <w:tc>
          <w:tcPr>
            <w:tcW w:w="2465" w:type="dxa"/>
            <w:shd w:val="clear" w:color="auto" w:fill="auto"/>
          </w:tcPr>
          <w:p w14:paraId="5B8E4BC2" w14:textId="77777777" w:rsidR="00F85440" w:rsidRPr="00CA6F52" w:rsidRDefault="00F85440" w:rsidP="005A33D0">
            <w:pPr>
              <w:jc w:val="center"/>
              <w:rPr>
                <w:sz w:val="22"/>
                <w:szCs w:val="22"/>
              </w:rPr>
            </w:pPr>
            <w:r w:rsidRPr="00CA6F52">
              <w:rPr>
                <w:sz w:val="22"/>
                <w:szCs w:val="22"/>
              </w:rPr>
              <w:t>20,0</w:t>
            </w:r>
          </w:p>
        </w:tc>
      </w:tr>
      <w:tr w:rsidR="00F85440" w:rsidRPr="00CA6F52" w14:paraId="6585B817"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999" w:type="dxa"/>
            <w:shd w:val="clear" w:color="auto" w:fill="auto"/>
          </w:tcPr>
          <w:p w14:paraId="1BA9839A" w14:textId="77777777" w:rsidR="00F85440" w:rsidRPr="00CA6F52" w:rsidRDefault="00F85440" w:rsidP="005A33D0">
            <w:pPr>
              <w:rPr>
                <w:sz w:val="22"/>
                <w:szCs w:val="22"/>
              </w:rPr>
            </w:pPr>
            <w:r w:rsidRPr="00CA6F52">
              <w:rPr>
                <w:sz w:val="22"/>
                <w:szCs w:val="22"/>
              </w:rPr>
              <w:t xml:space="preserve">ожог </w:t>
            </w:r>
            <w:r w:rsidRPr="00CA6F52">
              <w:rPr>
                <w:sz w:val="22"/>
                <w:szCs w:val="22"/>
                <w:lang w:val="en-US"/>
              </w:rPr>
              <w:t>II</w:t>
            </w:r>
            <w:r w:rsidRPr="00CA6F52">
              <w:rPr>
                <w:sz w:val="22"/>
                <w:szCs w:val="22"/>
              </w:rPr>
              <w:t xml:space="preserve"> степени (220 кДж/м2)</w:t>
            </w:r>
          </w:p>
        </w:tc>
        <w:tc>
          <w:tcPr>
            <w:tcW w:w="2465" w:type="dxa"/>
            <w:shd w:val="clear" w:color="auto" w:fill="auto"/>
          </w:tcPr>
          <w:p w14:paraId="512A798B" w14:textId="77777777" w:rsidR="00F85440" w:rsidRPr="00CA6F52" w:rsidRDefault="00F85440" w:rsidP="005A33D0">
            <w:pPr>
              <w:jc w:val="center"/>
              <w:rPr>
                <w:sz w:val="22"/>
                <w:szCs w:val="22"/>
              </w:rPr>
            </w:pPr>
            <w:r w:rsidRPr="00CA6F52">
              <w:rPr>
                <w:sz w:val="22"/>
                <w:szCs w:val="22"/>
              </w:rPr>
              <w:t>47,4</w:t>
            </w:r>
          </w:p>
        </w:tc>
      </w:tr>
      <w:tr w:rsidR="00F85440" w:rsidRPr="00CA6F52" w14:paraId="72D96471"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999" w:type="dxa"/>
            <w:shd w:val="clear" w:color="auto" w:fill="auto"/>
          </w:tcPr>
          <w:p w14:paraId="55F42817" w14:textId="77777777" w:rsidR="00F85440" w:rsidRPr="00CA6F52" w:rsidRDefault="00F85440" w:rsidP="005A33D0">
            <w:pPr>
              <w:rPr>
                <w:sz w:val="22"/>
                <w:szCs w:val="22"/>
              </w:rPr>
            </w:pPr>
            <w:r w:rsidRPr="00CA6F52">
              <w:rPr>
                <w:sz w:val="22"/>
                <w:szCs w:val="22"/>
              </w:rPr>
              <w:t xml:space="preserve">ожог </w:t>
            </w:r>
            <w:r w:rsidRPr="00CA6F52">
              <w:rPr>
                <w:sz w:val="22"/>
                <w:szCs w:val="22"/>
                <w:lang w:val="en-US"/>
              </w:rPr>
              <w:t>I</w:t>
            </w:r>
            <w:r w:rsidRPr="00CA6F52">
              <w:rPr>
                <w:sz w:val="22"/>
                <w:szCs w:val="22"/>
              </w:rPr>
              <w:t xml:space="preserve"> степени (120 кДж/м2)</w:t>
            </w:r>
          </w:p>
        </w:tc>
        <w:tc>
          <w:tcPr>
            <w:tcW w:w="2465" w:type="dxa"/>
            <w:shd w:val="clear" w:color="auto" w:fill="auto"/>
          </w:tcPr>
          <w:p w14:paraId="12B2DD1D" w14:textId="77777777" w:rsidR="00F85440" w:rsidRPr="00CA6F52" w:rsidRDefault="00F85440" w:rsidP="005A33D0">
            <w:pPr>
              <w:jc w:val="center"/>
              <w:rPr>
                <w:sz w:val="22"/>
                <w:szCs w:val="22"/>
              </w:rPr>
            </w:pPr>
            <w:r w:rsidRPr="00CA6F52">
              <w:rPr>
                <w:sz w:val="22"/>
                <w:szCs w:val="22"/>
              </w:rPr>
              <w:t>64,2</w:t>
            </w:r>
          </w:p>
        </w:tc>
      </w:tr>
      <w:tr w:rsidR="00F85440" w:rsidRPr="00783A81" w14:paraId="3BB7C66E"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999" w:type="dxa"/>
            <w:shd w:val="clear" w:color="auto" w:fill="auto"/>
          </w:tcPr>
          <w:p w14:paraId="18EF4B20" w14:textId="77777777" w:rsidR="00F85440" w:rsidRPr="00CA6F52" w:rsidRDefault="00F85440" w:rsidP="005A33D0">
            <w:pPr>
              <w:rPr>
                <w:sz w:val="22"/>
                <w:szCs w:val="22"/>
              </w:rPr>
            </w:pPr>
            <w:r w:rsidRPr="00CA6F52">
              <w:rPr>
                <w:sz w:val="22"/>
                <w:szCs w:val="22"/>
              </w:rPr>
              <w:t>болевой порог (20-60кДж/м2)</w:t>
            </w:r>
          </w:p>
        </w:tc>
        <w:tc>
          <w:tcPr>
            <w:tcW w:w="2465" w:type="dxa"/>
            <w:shd w:val="clear" w:color="auto" w:fill="auto"/>
          </w:tcPr>
          <w:p w14:paraId="2F21B8B5" w14:textId="77777777" w:rsidR="00F85440" w:rsidRPr="00783A81" w:rsidRDefault="00F85440" w:rsidP="005A33D0">
            <w:pPr>
              <w:jc w:val="center"/>
              <w:rPr>
                <w:sz w:val="22"/>
                <w:szCs w:val="22"/>
              </w:rPr>
            </w:pPr>
            <w:r w:rsidRPr="00CA6F52">
              <w:rPr>
                <w:sz w:val="22"/>
                <w:szCs w:val="22"/>
              </w:rPr>
              <w:t>108,4</w:t>
            </w:r>
          </w:p>
        </w:tc>
      </w:tr>
    </w:tbl>
    <w:p w14:paraId="4F79007D" w14:textId="77777777" w:rsidR="00891503" w:rsidRDefault="00891503" w:rsidP="000A2DF4">
      <w:pPr>
        <w:suppressAutoHyphens/>
        <w:ind w:firstLine="720"/>
      </w:pPr>
    </w:p>
    <w:p w14:paraId="1851B383" w14:textId="5B14FE9F" w:rsidR="00F85440" w:rsidRPr="00783A81" w:rsidRDefault="00F85440" w:rsidP="000A2DF4">
      <w:pPr>
        <w:suppressAutoHyphens/>
        <w:ind w:firstLine="720"/>
      </w:pPr>
      <w:r w:rsidRPr="00783A81">
        <w:t>Для находящихся на открытой местности людей расстояние поражения ВУВ при различных режимах взрывного превращения облака ТВС, а также процент пораженных тепловым излучением от огневого шара или горящего пролива определяется по соответствующим графикам.</w:t>
      </w:r>
    </w:p>
    <w:p w14:paraId="3A1D39D0" w14:textId="38DD7B4A" w:rsidR="00F85440" w:rsidRPr="00783A81" w:rsidRDefault="00F85440" w:rsidP="000A2DF4">
      <w:pPr>
        <w:contextualSpacing/>
        <w:jc w:val="right"/>
        <w:rPr>
          <w:b/>
        </w:rPr>
      </w:pPr>
      <w:r w:rsidRPr="00783A81">
        <w:rPr>
          <w:b/>
        </w:rPr>
        <w:t>Таблица 6.</w:t>
      </w:r>
      <w:r w:rsidR="0073014C">
        <w:rPr>
          <w:b/>
        </w:rPr>
        <w:t>2</w:t>
      </w:r>
    </w:p>
    <w:p w14:paraId="0E3FADAB" w14:textId="77777777" w:rsidR="00F85440" w:rsidRPr="00783A81" w:rsidRDefault="00F85440" w:rsidP="000A2DF4">
      <w:pPr>
        <w:contextualSpacing/>
        <w:jc w:val="center"/>
        <w:rPr>
          <w:b/>
        </w:rPr>
      </w:pPr>
      <w:r w:rsidRPr="00783A81">
        <w:rPr>
          <w:b/>
        </w:rPr>
        <w:t>Результаты расчета зон действия поражающих факторов возможных аварий на транспорте, при перевозке бензина:</w:t>
      </w:r>
    </w:p>
    <w:tbl>
      <w:tblPr>
        <w:tblStyle w:val="2f1"/>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632"/>
        <w:gridCol w:w="2692"/>
      </w:tblGrid>
      <w:tr w:rsidR="00F85440" w:rsidRPr="00783A81" w14:paraId="2D441525" w14:textId="77777777" w:rsidTr="00CA6F52">
        <w:trPr>
          <w:cnfStyle w:val="100000000000" w:firstRow="1" w:lastRow="0" w:firstColumn="0" w:lastColumn="0" w:oddVBand="0" w:evenVBand="0" w:oddHBand="0" w:evenHBand="0" w:firstRowFirstColumn="0" w:firstRowLastColumn="0" w:lastRowFirstColumn="0" w:lastRowLastColumn="0"/>
          <w:trHeight w:hRule="exact" w:val="340"/>
          <w:tblHeader/>
        </w:trPr>
        <w:tc>
          <w:tcPr>
            <w:tcW w:w="6647" w:type="dxa"/>
            <w:shd w:val="clear" w:color="auto" w:fill="auto"/>
          </w:tcPr>
          <w:p w14:paraId="3BF62913" w14:textId="77777777" w:rsidR="00F85440" w:rsidRPr="00783A81" w:rsidRDefault="00F85440" w:rsidP="000A2DF4">
            <w:pPr>
              <w:jc w:val="center"/>
              <w:rPr>
                <w:sz w:val="22"/>
                <w:szCs w:val="22"/>
              </w:rPr>
            </w:pPr>
            <w:r w:rsidRPr="00783A81">
              <w:rPr>
                <w:sz w:val="22"/>
                <w:szCs w:val="22"/>
              </w:rPr>
              <w:t>Параметры</w:t>
            </w:r>
          </w:p>
        </w:tc>
        <w:tc>
          <w:tcPr>
            <w:tcW w:w="2697" w:type="dxa"/>
            <w:shd w:val="clear" w:color="auto" w:fill="auto"/>
          </w:tcPr>
          <w:p w14:paraId="6D92A154" w14:textId="77777777" w:rsidR="00F85440" w:rsidRPr="00783A81" w:rsidRDefault="00F85440" w:rsidP="000A2DF4">
            <w:pPr>
              <w:jc w:val="center"/>
              <w:rPr>
                <w:sz w:val="22"/>
                <w:szCs w:val="22"/>
              </w:rPr>
            </w:pPr>
            <w:r w:rsidRPr="00783A81">
              <w:rPr>
                <w:sz w:val="22"/>
                <w:szCs w:val="22"/>
              </w:rPr>
              <w:t>Значения</w:t>
            </w:r>
          </w:p>
        </w:tc>
      </w:tr>
      <w:tr w:rsidR="00F85440" w:rsidRPr="00783A81" w14:paraId="205E7C02"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9344" w:type="dxa"/>
            <w:gridSpan w:val="2"/>
            <w:shd w:val="clear" w:color="auto" w:fill="auto"/>
          </w:tcPr>
          <w:p w14:paraId="27EBE936" w14:textId="77777777" w:rsidR="00F85440" w:rsidRPr="00783A81" w:rsidRDefault="00F85440" w:rsidP="000A2DF4">
            <w:pPr>
              <w:jc w:val="center"/>
              <w:rPr>
                <w:b/>
                <w:sz w:val="22"/>
                <w:szCs w:val="22"/>
              </w:rPr>
            </w:pPr>
            <w:r w:rsidRPr="00783A81">
              <w:rPr>
                <w:b/>
                <w:sz w:val="22"/>
                <w:szCs w:val="22"/>
              </w:rPr>
              <w:t>Автоцистерна с бензином, грузоподъемностью 8т.</w:t>
            </w:r>
          </w:p>
        </w:tc>
      </w:tr>
      <w:tr w:rsidR="00F85440" w:rsidRPr="00783A81" w14:paraId="4FC5FC4F"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647" w:type="dxa"/>
            <w:shd w:val="clear" w:color="auto" w:fill="auto"/>
          </w:tcPr>
          <w:p w14:paraId="63C825D3" w14:textId="77777777" w:rsidR="00F85440" w:rsidRPr="00783A81" w:rsidRDefault="00F85440" w:rsidP="000A2DF4">
            <w:pPr>
              <w:rPr>
                <w:sz w:val="22"/>
                <w:szCs w:val="22"/>
              </w:rPr>
            </w:pPr>
            <w:r w:rsidRPr="00783A81">
              <w:rPr>
                <w:sz w:val="22"/>
                <w:szCs w:val="22"/>
              </w:rPr>
              <w:t>Масса вещества, участвующего в образовании облака ТВС, кг</w:t>
            </w:r>
          </w:p>
        </w:tc>
        <w:tc>
          <w:tcPr>
            <w:tcW w:w="2697" w:type="dxa"/>
            <w:shd w:val="clear" w:color="auto" w:fill="auto"/>
          </w:tcPr>
          <w:p w14:paraId="10600C56" w14:textId="77777777" w:rsidR="00F85440" w:rsidRPr="00783A81" w:rsidRDefault="00F85440" w:rsidP="000A2DF4">
            <w:pPr>
              <w:jc w:val="center"/>
              <w:rPr>
                <w:sz w:val="22"/>
                <w:szCs w:val="22"/>
              </w:rPr>
            </w:pPr>
            <w:r w:rsidRPr="00783A81">
              <w:rPr>
                <w:sz w:val="22"/>
                <w:szCs w:val="22"/>
              </w:rPr>
              <w:t>6400</w:t>
            </w:r>
          </w:p>
        </w:tc>
      </w:tr>
      <w:tr w:rsidR="00F85440" w:rsidRPr="00783A81" w14:paraId="5E7AD339"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647" w:type="dxa"/>
            <w:shd w:val="clear" w:color="auto" w:fill="auto"/>
          </w:tcPr>
          <w:p w14:paraId="796D3DF5" w14:textId="77777777" w:rsidR="00F85440" w:rsidRPr="00783A81" w:rsidRDefault="00F85440" w:rsidP="000A2DF4">
            <w:pPr>
              <w:rPr>
                <w:sz w:val="22"/>
                <w:szCs w:val="22"/>
              </w:rPr>
            </w:pPr>
            <w:r w:rsidRPr="00783A81">
              <w:rPr>
                <w:sz w:val="22"/>
                <w:szCs w:val="22"/>
              </w:rPr>
              <w:t>Коэффициент участия во взрыве</w:t>
            </w:r>
          </w:p>
        </w:tc>
        <w:tc>
          <w:tcPr>
            <w:tcW w:w="2697" w:type="dxa"/>
            <w:shd w:val="clear" w:color="auto" w:fill="auto"/>
          </w:tcPr>
          <w:p w14:paraId="6EEEE958" w14:textId="77777777" w:rsidR="00F85440" w:rsidRPr="00783A81" w:rsidRDefault="00F85440" w:rsidP="000A2DF4">
            <w:pPr>
              <w:jc w:val="center"/>
              <w:rPr>
                <w:sz w:val="22"/>
                <w:szCs w:val="22"/>
              </w:rPr>
            </w:pPr>
            <w:r w:rsidRPr="00783A81">
              <w:rPr>
                <w:sz w:val="22"/>
                <w:szCs w:val="22"/>
              </w:rPr>
              <w:t>0,8</w:t>
            </w:r>
          </w:p>
        </w:tc>
      </w:tr>
      <w:tr w:rsidR="00F85440" w:rsidRPr="00783A81" w14:paraId="68578722"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9344" w:type="dxa"/>
            <w:gridSpan w:val="2"/>
            <w:shd w:val="clear" w:color="auto" w:fill="auto"/>
          </w:tcPr>
          <w:p w14:paraId="29060E18" w14:textId="77777777" w:rsidR="00F85440" w:rsidRPr="00783A81" w:rsidRDefault="00F85440" w:rsidP="000A2DF4">
            <w:pPr>
              <w:jc w:val="center"/>
              <w:rPr>
                <w:sz w:val="22"/>
                <w:szCs w:val="22"/>
              </w:rPr>
            </w:pPr>
            <w:r w:rsidRPr="00783A81">
              <w:rPr>
                <w:b/>
                <w:sz w:val="22"/>
                <w:szCs w:val="22"/>
              </w:rPr>
              <w:t>Разрушение зданий и сооружений на расстоянии от эпицентра взрыва, м</w:t>
            </w:r>
          </w:p>
        </w:tc>
      </w:tr>
      <w:tr w:rsidR="00F85440" w:rsidRPr="00783A81" w14:paraId="45C5AA8B"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647" w:type="dxa"/>
            <w:shd w:val="clear" w:color="auto" w:fill="auto"/>
          </w:tcPr>
          <w:p w14:paraId="00E80A15" w14:textId="77777777" w:rsidR="00F85440" w:rsidRPr="00783A81" w:rsidRDefault="00F85440" w:rsidP="000A2DF4">
            <w:pPr>
              <w:rPr>
                <w:sz w:val="22"/>
                <w:szCs w:val="22"/>
              </w:rPr>
            </w:pPr>
            <w:r w:rsidRPr="00783A81">
              <w:rPr>
                <w:sz w:val="22"/>
                <w:szCs w:val="22"/>
              </w:rPr>
              <w:t>полные (&gt;100 кПа)</w:t>
            </w:r>
          </w:p>
        </w:tc>
        <w:tc>
          <w:tcPr>
            <w:tcW w:w="2697" w:type="dxa"/>
            <w:shd w:val="clear" w:color="auto" w:fill="auto"/>
          </w:tcPr>
          <w:p w14:paraId="60D77C3A" w14:textId="77777777" w:rsidR="00F85440" w:rsidRPr="00783A81" w:rsidRDefault="00F85440" w:rsidP="000A2DF4">
            <w:pPr>
              <w:jc w:val="center"/>
              <w:rPr>
                <w:sz w:val="22"/>
                <w:szCs w:val="22"/>
              </w:rPr>
            </w:pPr>
            <w:r w:rsidRPr="00783A81">
              <w:rPr>
                <w:sz w:val="22"/>
                <w:szCs w:val="22"/>
              </w:rPr>
              <w:t>&lt;65,4</w:t>
            </w:r>
          </w:p>
        </w:tc>
      </w:tr>
      <w:tr w:rsidR="00F85440" w:rsidRPr="00783A81" w14:paraId="2729948D"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647" w:type="dxa"/>
            <w:shd w:val="clear" w:color="auto" w:fill="auto"/>
          </w:tcPr>
          <w:p w14:paraId="4B2C63E6" w14:textId="77777777" w:rsidR="00F85440" w:rsidRPr="00783A81" w:rsidRDefault="00F85440" w:rsidP="000A2DF4">
            <w:pPr>
              <w:rPr>
                <w:sz w:val="22"/>
                <w:szCs w:val="22"/>
              </w:rPr>
            </w:pPr>
            <w:r w:rsidRPr="00783A81">
              <w:rPr>
                <w:sz w:val="22"/>
                <w:szCs w:val="22"/>
              </w:rPr>
              <w:t>сильные (100÷40 кПа)</w:t>
            </w:r>
          </w:p>
        </w:tc>
        <w:tc>
          <w:tcPr>
            <w:tcW w:w="2697" w:type="dxa"/>
            <w:shd w:val="clear" w:color="auto" w:fill="auto"/>
          </w:tcPr>
          <w:p w14:paraId="01013A63" w14:textId="77777777" w:rsidR="00F85440" w:rsidRPr="00783A81" w:rsidRDefault="00F85440" w:rsidP="000A2DF4">
            <w:pPr>
              <w:jc w:val="center"/>
              <w:rPr>
                <w:sz w:val="22"/>
                <w:szCs w:val="22"/>
              </w:rPr>
            </w:pPr>
            <w:r w:rsidRPr="00783A81">
              <w:rPr>
                <w:sz w:val="22"/>
                <w:szCs w:val="22"/>
              </w:rPr>
              <w:t>65,4-110,0</w:t>
            </w:r>
          </w:p>
        </w:tc>
      </w:tr>
      <w:tr w:rsidR="00F85440" w:rsidRPr="00783A81" w14:paraId="57DCF64D"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647" w:type="dxa"/>
            <w:shd w:val="clear" w:color="auto" w:fill="auto"/>
          </w:tcPr>
          <w:p w14:paraId="01349BA0" w14:textId="77777777" w:rsidR="00F85440" w:rsidRPr="00783A81" w:rsidRDefault="00F85440" w:rsidP="000A2DF4">
            <w:pPr>
              <w:rPr>
                <w:sz w:val="22"/>
                <w:szCs w:val="22"/>
              </w:rPr>
            </w:pPr>
            <w:r w:rsidRPr="00783A81">
              <w:rPr>
                <w:sz w:val="22"/>
                <w:szCs w:val="22"/>
              </w:rPr>
              <w:t>средние (40÷20 кПа)</w:t>
            </w:r>
          </w:p>
        </w:tc>
        <w:tc>
          <w:tcPr>
            <w:tcW w:w="2697" w:type="dxa"/>
            <w:shd w:val="clear" w:color="auto" w:fill="auto"/>
          </w:tcPr>
          <w:p w14:paraId="5A430328" w14:textId="77777777" w:rsidR="00F85440" w:rsidRPr="00783A81" w:rsidRDefault="00F85440" w:rsidP="000A2DF4">
            <w:pPr>
              <w:jc w:val="center"/>
              <w:rPr>
                <w:sz w:val="22"/>
                <w:szCs w:val="22"/>
              </w:rPr>
            </w:pPr>
            <w:r w:rsidRPr="00783A81">
              <w:rPr>
                <w:sz w:val="22"/>
                <w:szCs w:val="22"/>
              </w:rPr>
              <w:t>110,0-450,0</w:t>
            </w:r>
          </w:p>
        </w:tc>
      </w:tr>
      <w:tr w:rsidR="00F85440" w:rsidRPr="00783A81" w14:paraId="7818996D"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647" w:type="dxa"/>
            <w:shd w:val="clear" w:color="auto" w:fill="auto"/>
          </w:tcPr>
          <w:p w14:paraId="52E1D0B9" w14:textId="77777777" w:rsidR="00F85440" w:rsidRPr="00783A81" w:rsidRDefault="00F85440" w:rsidP="000A2DF4">
            <w:pPr>
              <w:rPr>
                <w:sz w:val="22"/>
                <w:szCs w:val="22"/>
              </w:rPr>
            </w:pPr>
            <w:r w:rsidRPr="00783A81">
              <w:rPr>
                <w:sz w:val="22"/>
                <w:szCs w:val="22"/>
              </w:rPr>
              <w:t>слабые (20÷10 кПа)</w:t>
            </w:r>
          </w:p>
        </w:tc>
        <w:tc>
          <w:tcPr>
            <w:tcW w:w="2697" w:type="dxa"/>
            <w:shd w:val="clear" w:color="auto" w:fill="auto"/>
          </w:tcPr>
          <w:p w14:paraId="3C112080" w14:textId="77777777" w:rsidR="00F85440" w:rsidRPr="00783A81" w:rsidRDefault="00F85440" w:rsidP="000A2DF4">
            <w:pPr>
              <w:jc w:val="center"/>
              <w:rPr>
                <w:sz w:val="22"/>
                <w:szCs w:val="22"/>
              </w:rPr>
            </w:pPr>
            <w:r w:rsidRPr="00783A81">
              <w:rPr>
                <w:sz w:val="22"/>
                <w:szCs w:val="22"/>
              </w:rPr>
              <w:t>450,0-687,7</w:t>
            </w:r>
          </w:p>
        </w:tc>
      </w:tr>
      <w:tr w:rsidR="00F85440" w:rsidRPr="00783A81" w14:paraId="359204D2"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647" w:type="dxa"/>
            <w:shd w:val="clear" w:color="auto" w:fill="auto"/>
          </w:tcPr>
          <w:p w14:paraId="62C2DD03" w14:textId="77777777" w:rsidR="00F85440" w:rsidRPr="00783A81" w:rsidRDefault="00F85440" w:rsidP="000A2DF4">
            <w:pPr>
              <w:rPr>
                <w:sz w:val="22"/>
                <w:szCs w:val="22"/>
              </w:rPr>
            </w:pPr>
            <w:r w:rsidRPr="00783A81">
              <w:rPr>
                <w:sz w:val="22"/>
                <w:szCs w:val="22"/>
              </w:rPr>
              <w:t>расстекление (5 кПа)</w:t>
            </w:r>
          </w:p>
        </w:tc>
        <w:tc>
          <w:tcPr>
            <w:tcW w:w="2697" w:type="dxa"/>
            <w:shd w:val="clear" w:color="auto" w:fill="auto"/>
          </w:tcPr>
          <w:p w14:paraId="68A5A403" w14:textId="77777777" w:rsidR="00F85440" w:rsidRPr="00783A81" w:rsidRDefault="00F85440" w:rsidP="000A2DF4">
            <w:pPr>
              <w:jc w:val="center"/>
              <w:rPr>
                <w:sz w:val="22"/>
                <w:szCs w:val="22"/>
              </w:rPr>
            </w:pPr>
            <w:r w:rsidRPr="00783A81">
              <w:rPr>
                <w:sz w:val="22"/>
                <w:szCs w:val="22"/>
              </w:rPr>
              <w:t>&gt;687,7</w:t>
            </w:r>
          </w:p>
        </w:tc>
      </w:tr>
      <w:tr w:rsidR="00F85440" w:rsidRPr="00783A81" w14:paraId="65BFFF5E"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9344" w:type="dxa"/>
            <w:gridSpan w:val="2"/>
            <w:shd w:val="clear" w:color="auto" w:fill="auto"/>
          </w:tcPr>
          <w:p w14:paraId="3DCFBE30" w14:textId="77777777" w:rsidR="00F85440" w:rsidRPr="00783A81" w:rsidRDefault="00F85440" w:rsidP="000A2DF4">
            <w:pPr>
              <w:jc w:val="center"/>
              <w:rPr>
                <w:sz w:val="22"/>
                <w:szCs w:val="22"/>
              </w:rPr>
            </w:pPr>
            <w:r w:rsidRPr="00783A81">
              <w:rPr>
                <w:b/>
                <w:sz w:val="22"/>
                <w:szCs w:val="22"/>
              </w:rPr>
              <w:t>Степень травмирования людей на расстоянии от эпицентра взрыва, м</w:t>
            </w:r>
          </w:p>
        </w:tc>
      </w:tr>
      <w:tr w:rsidR="00F85440" w:rsidRPr="00783A81" w14:paraId="5DB32986"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647" w:type="dxa"/>
            <w:shd w:val="clear" w:color="auto" w:fill="auto"/>
          </w:tcPr>
          <w:p w14:paraId="11B4A160" w14:textId="77777777" w:rsidR="00F85440" w:rsidRPr="00783A81" w:rsidRDefault="00F85440" w:rsidP="000A2DF4">
            <w:pPr>
              <w:rPr>
                <w:sz w:val="22"/>
                <w:szCs w:val="22"/>
              </w:rPr>
            </w:pPr>
            <w:r w:rsidRPr="00783A81">
              <w:rPr>
                <w:sz w:val="22"/>
                <w:szCs w:val="22"/>
              </w:rPr>
              <w:t>летальная (&gt;100 кПа)</w:t>
            </w:r>
          </w:p>
        </w:tc>
        <w:tc>
          <w:tcPr>
            <w:tcW w:w="2697" w:type="dxa"/>
            <w:shd w:val="clear" w:color="auto" w:fill="auto"/>
          </w:tcPr>
          <w:p w14:paraId="599FACC0" w14:textId="77777777" w:rsidR="00F85440" w:rsidRPr="00783A81" w:rsidRDefault="00F85440" w:rsidP="000A2DF4">
            <w:pPr>
              <w:jc w:val="center"/>
              <w:rPr>
                <w:sz w:val="22"/>
                <w:szCs w:val="22"/>
              </w:rPr>
            </w:pPr>
            <w:r w:rsidRPr="00783A81">
              <w:rPr>
                <w:sz w:val="22"/>
                <w:szCs w:val="22"/>
              </w:rPr>
              <w:t>&lt;65,4</w:t>
            </w:r>
          </w:p>
        </w:tc>
      </w:tr>
      <w:tr w:rsidR="00F85440" w:rsidRPr="00783A81" w14:paraId="4F220343"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647" w:type="dxa"/>
            <w:shd w:val="clear" w:color="auto" w:fill="auto"/>
          </w:tcPr>
          <w:p w14:paraId="3D4CE979" w14:textId="77777777" w:rsidR="00F85440" w:rsidRPr="00783A81" w:rsidRDefault="00F85440" w:rsidP="000A2DF4">
            <w:pPr>
              <w:rPr>
                <w:sz w:val="22"/>
                <w:szCs w:val="22"/>
              </w:rPr>
            </w:pPr>
            <w:r w:rsidRPr="00783A81">
              <w:rPr>
                <w:sz w:val="22"/>
                <w:szCs w:val="22"/>
              </w:rPr>
              <w:t>тяжелая (100÷60 кПа)</w:t>
            </w:r>
          </w:p>
        </w:tc>
        <w:tc>
          <w:tcPr>
            <w:tcW w:w="2697" w:type="dxa"/>
            <w:shd w:val="clear" w:color="auto" w:fill="auto"/>
          </w:tcPr>
          <w:p w14:paraId="4AA5A118" w14:textId="77777777" w:rsidR="00F85440" w:rsidRPr="00783A81" w:rsidRDefault="00F85440" w:rsidP="000A2DF4">
            <w:pPr>
              <w:jc w:val="center"/>
              <w:rPr>
                <w:sz w:val="22"/>
                <w:szCs w:val="22"/>
              </w:rPr>
            </w:pPr>
            <w:r w:rsidRPr="00783A81">
              <w:rPr>
                <w:sz w:val="22"/>
                <w:szCs w:val="22"/>
              </w:rPr>
              <w:t>65,4-88,5</w:t>
            </w:r>
          </w:p>
        </w:tc>
      </w:tr>
      <w:tr w:rsidR="00F85440" w:rsidRPr="00783A81" w14:paraId="6F4206B8"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647" w:type="dxa"/>
            <w:shd w:val="clear" w:color="auto" w:fill="auto"/>
          </w:tcPr>
          <w:p w14:paraId="66E4109B" w14:textId="77777777" w:rsidR="00F85440" w:rsidRPr="00783A81" w:rsidRDefault="00F85440" w:rsidP="000A2DF4">
            <w:pPr>
              <w:rPr>
                <w:sz w:val="22"/>
                <w:szCs w:val="22"/>
              </w:rPr>
            </w:pPr>
            <w:r w:rsidRPr="00783A81">
              <w:rPr>
                <w:sz w:val="22"/>
                <w:szCs w:val="22"/>
              </w:rPr>
              <w:t>средняя (60÷40 кПа)</w:t>
            </w:r>
          </w:p>
        </w:tc>
        <w:tc>
          <w:tcPr>
            <w:tcW w:w="2697" w:type="dxa"/>
            <w:shd w:val="clear" w:color="auto" w:fill="auto"/>
          </w:tcPr>
          <w:p w14:paraId="565E0065" w14:textId="77777777" w:rsidR="00F85440" w:rsidRPr="00783A81" w:rsidRDefault="00F85440" w:rsidP="000A2DF4">
            <w:pPr>
              <w:jc w:val="center"/>
              <w:rPr>
                <w:sz w:val="22"/>
                <w:szCs w:val="22"/>
              </w:rPr>
            </w:pPr>
            <w:r w:rsidRPr="00783A81">
              <w:rPr>
                <w:sz w:val="22"/>
                <w:szCs w:val="22"/>
              </w:rPr>
              <w:t>88,5-110,0</w:t>
            </w:r>
          </w:p>
        </w:tc>
      </w:tr>
      <w:tr w:rsidR="00F85440" w:rsidRPr="00783A81" w14:paraId="5469C593"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647" w:type="dxa"/>
            <w:shd w:val="clear" w:color="auto" w:fill="auto"/>
          </w:tcPr>
          <w:p w14:paraId="5308AD7D" w14:textId="77777777" w:rsidR="00F85440" w:rsidRPr="00783A81" w:rsidRDefault="00F85440" w:rsidP="000A2DF4">
            <w:pPr>
              <w:rPr>
                <w:sz w:val="22"/>
                <w:szCs w:val="22"/>
              </w:rPr>
            </w:pPr>
            <w:r w:rsidRPr="00783A81">
              <w:rPr>
                <w:sz w:val="22"/>
                <w:szCs w:val="22"/>
              </w:rPr>
              <w:t>легкая (40÷20 кПа)</w:t>
            </w:r>
          </w:p>
        </w:tc>
        <w:tc>
          <w:tcPr>
            <w:tcW w:w="2697" w:type="dxa"/>
            <w:shd w:val="clear" w:color="auto" w:fill="auto"/>
          </w:tcPr>
          <w:p w14:paraId="0EF47CF0" w14:textId="77777777" w:rsidR="00F85440" w:rsidRPr="00783A81" w:rsidRDefault="00F85440" w:rsidP="000A2DF4">
            <w:pPr>
              <w:jc w:val="center"/>
              <w:rPr>
                <w:sz w:val="22"/>
                <w:szCs w:val="22"/>
              </w:rPr>
            </w:pPr>
            <w:r w:rsidRPr="00783A81">
              <w:rPr>
                <w:sz w:val="22"/>
                <w:szCs w:val="22"/>
              </w:rPr>
              <w:t>110,0-450,0</w:t>
            </w:r>
          </w:p>
        </w:tc>
      </w:tr>
      <w:tr w:rsidR="00F85440" w:rsidRPr="00783A81" w14:paraId="7C42CA97"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9344" w:type="dxa"/>
            <w:gridSpan w:val="2"/>
            <w:shd w:val="clear" w:color="auto" w:fill="auto"/>
          </w:tcPr>
          <w:p w14:paraId="78CD6FB1" w14:textId="77777777" w:rsidR="00F85440" w:rsidRPr="00783A81" w:rsidRDefault="00F85440" w:rsidP="000A2DF4">
            <w:pPr>
              <w:jc w:val="center"/>
              <w:rPr>
                <w:b/>
                <w:sz w:val="22"/>
                <w:szCs w:val="22"/>
              </w:rPr>
            </w:pPr>
            <w:r w:rsidRPr="00783A81">
              <w:rPr>
                <w:b/>
                <w:sz w:val="22"/>
                <w:szCs w:val="22"/>
              </w:rPr>
              <w:t>Пожар пролива</w:t>
            </w:r>
          </w:p>
        </w:tc>
      </w:tr>
      <w:tr w:rsidR="00F85440" w:rsidRPr="00783A81" w14:paraId="3E6BCAA4"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647" w:type="dxa"/>
            <w:shd w:val="clear" w:color="auto" w:fill="auto"/>
          </w:tcPr>
          <w:p w14:paraId="2962F546" w14:textId="77777777" w:rsidR="00F85440" w:rsidRPr="00783A81" w:rsidRDefault="00F85440" w:rsidP="000A2DF4">
            <w:pPr>
              <w:rPr>
                <w:sz w:val="22"/>
                <w:szCs w:val="22"/>
              </w:rPr>
            </w:pPr>
            <w:r w:rsidRPr="00783A81">
              <w:rPr>
                <w:sz w:val="22"/>
                <w:szCs w:val="22"/>
              </w:rPr>
              <w:t>Масса вещества в аварийном проливе, кг</w:t>
            </w:r>
          </w:p>
        </w:tc>
        <w:tc>
          <w:tcPr>
            <w:tcW w:w="2697" w:type="dxa"/>
            <w:shd w:val="clear" w:color="auto" w:fill="auto"/>
          </w:tcPr>
          <w:p w14:paraId="54683FFE" w14:textId="77777777" w:rsidR="00F85440" w:rsidRPr="00783A81" w:rsidRDefault="00F85440" w:rsidP="000A2DF4">
            <w:pPr>
              <w:jc w:val="center"/>
              <w:rPr>
                <w:sz w:val="22"/>
                <w:szCs w:val="22"/>
              </w:rPr>
            </w:pPr>
            <w:r w:rsidRPr="00783A81">
              <w:rPr>
                <w:sz w:val="22"/>
                <w:szCs w:val="22"/>
              </w:rPr>
              <w:t>6400</w:t>
            </w:r>
          </w:p>
        </w:tc>
      </w:tr>
      <w:tr w:rsidR="00F85440" w:rsidRPr="00783A81" w14:paraId="44978E7A"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647" w:type="dxa"/>
            <w:shd w:val="clear" w:color="auto" w:fill="auto"/>
          </w:tcPr>
          <w:p w14:paraId="4849C779" w14:textId="77777777" w:rsidR="00F85440" w:rsidRPr="00783A81" w:rsidRDefault="00F85440" w:rsidP="000A2DF4">
            <w:pPr>
              <w:rPr>
                <w:sz w:val="22"/>
                <w:szCs w:val="22"/>
              </w:rPr>
            </w:pPr>
            <w:r w:rsidRPr="00783A81">
              <w:rPr>
                <w:sz w:val="22"/>
                <w:szCs w:val="22"/>
              </w:rPr>
              <w:t>Коэффициент участия в пожаре</w:t>
            </w:r>
          </w:p>
        </w:tc>
        <w:tc>
          <w:tcPr>
            <w:tcW w:w="2697" w:type="dxa"/>
            <w:shd w:val="clear" w:color="auto" w:fill="auto"/>
          </w:tcPr>
          <w:p w14:paraId="51765B40" w14:textId="77777777" w:rsidR="00F85440" w:rsidRPr="00783A81" w:rsidRDefault="00F85440" w:rsidP="000A2DF4">
            <w:pPr>
              <w:jc w:val="center"/>
              <w:rPr>
                <w:sz w:val="22"/>
                <w:szCs w:val="22"/>
              </w:rPr>
            </w:pPr>
            <w:r w:rsidRPr="00783A81">
              <w:rPr>
                <w:sz w:val="22"/>
                <w:szCs w:val="22"/>
              </w:rPr>
              <w:t>0,8</w:t>
            </w:r>
          </w:p>
        </w:tc>
      </w:tr>
      <w:tr w:rsidR="00F85440" w:rsidRPr="00783A81" w14:paraId="2965DAFB"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647" w:type="dxa"/>
            <w:shd w:val="clear" w:color="auto" w:fill="auto"/>
          </w:tcPr>
          <w:p w14:paraId="0541AB33" w14:textId="3F44A5E8" w:rsidR="00F85440" w:rsidRPr="00783A81" w:rsidRDefault="00F85440" w:rsidP="000A2DF4">
            <w:pPr>
              <w:rPr>
                <w:sz w:val="22"/>
                <w:szCs w:val="22"/>
              </w:rPr>
            </w:pPr>
            <w:r w:rsidRPr="00783A81">
              <w:rPr>
                <w:sz w:val="22"/>
                <w:szCs w:val="22"/>
              </w:rPr>
              <w:t>Максимальная площадь пожара (свободное разлитие),</w:t>
            </w:r>
            <w:r w:rsidR="00CA6F52">
              <w:rPr>
                <w:sz w:val="22"/>
                <w:szCs w:val="22"/>
              </w:rPr>
              <w:t xml:space="preserve"> </w:t>
            </w:r>
            <w:r w:rsidRPr="00783A81">
              <w:rPr>
                <w:sz w:val="22"/>
                <w:szCs w:val="22"/>
              </w:rPr>
              <w:t>м2</w:t>
            </w:r>
          </w:p>
        </w:tc>
        <w:tc>
          <w:tcPr>
            <w:tcW w:w="2697" w:type="dxa"/>
            <w:shd w:val="clear" w:color="auto" w:fill="auto"/>
          </w:tcPr>
          <w:p w14:paraId="435184F1" w14:textId="77777777" w:rsidR="00F85440" w:rsidRPr="00783A81" w:rsidRDefault="00F85440" w:rsidP="000A2DF4">
            <w:pPr>
              <w:jc w:val="center"/>
              <w:rPr>
                <w:sz w:val="22"/>
                <w:szCs w:val="22"/>
              </w:rPr>
            </w:pPr>
            <w:r w:rsidRPr="00783A81">
              <w:rPr>
                <w:sz w:val="22"/>
                <w:szCs w:val="22"/>
              </w:rPr>
              <w:t>175,4</w:t>
            </w:r>
          </w:p>
        </w:tc>
      </w:tr>
      <w:tr w:rsidR="00F85440" w:rsidRPr="00783A81" w14:paraId="26345826"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647" w:type="dxa"/>
            <w:shd w:val="clear" w:color="auto" w:fill="auto"/>
          </w:tcPr>
          <w:p w14:paraId="438EA953" w14:textId="77777777" w:rsidR="00F85440" w:rsidRPr="00783A81" w:rsidRDefault="00F85440" w:rsidP="000A2DF4">
            <w:pPr>
              <w:rPr>
                <w:sz w:val="22"/>
                <w:szCs w:val="22"/>
              </w:rPr>
            </w:pPr>
            <w:r w:rsidRPr="00783A81">
              <w:rPr>
                <w:sz w:val="22"/>
                <w:szCs w:val="22"/>
              </w:rPr>
              <w:t>Эффективный диаметр пролива, м</w:t>
            </w:r>
          </w:p>
        </w:tc>
        <w:tc>
          <w:tcPr>
            <w:tcW w:w="2697" w:type="dxa"/>
            <w:shd w:val="clear" w:color="auto" w:fill="auto"/>
          </w:tcPr>
          <w:p w14:paraId="53029C55" w14:textId="77777777" w:rsidR="00F85440" w:rsidRPr="00783A81" w:rsidRDefault="00F85440" w:rsidP="000A2DF4">
            <w:pPr>
              <w:jc w:val="center"/>
              <w:rPr>
                <w:sz w:val="22"/>
                <w:szCs w:val="22"/>
              </w:rPr>
            </w:pPr>
            <w:r w:rsidRPr="00783A81">
              <w:rPr>
                <w:sz w:val="22"/>
                <w:szCs w:val="22"/>
              </w:rPr>
              <w:t>15</w:t>
            </w:r>
          </w:p>
        </w:tc>
      </w:tr>
      <w:tr w:rsidR="00F85440" w:rsidRPr="00783A81" w14:paraId="363BE330"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647" w:type="dxa"/>
            <w:shd w:val="clear" w:color="auto" w:fill="auto"/>
          </w:tcPr>
          <w:p w14:paraId="41267987" w14:textId="77777777" w:rsidR="00F85440" w:rsidRPr="00783A81" w:rsidRDefault="00F85440" w:rsidP="000A2DF4">
            <w:pPr>
              <w:rPr>
                <w:sz w:val="22"/>
                <w:szCs w:val="22"/>
              </w:rPr>
            </w:pPr>
            <w:r w:rsidRPr="00783A81">
              <w:rPr>
                <w:sz w:val="22"/>
                <w:szCs w:val="22"/>
              </w:rPr>
              <w:t>Высота пламени, м</w:t>
            </w:r>
          </w:p>
        </w:tc>
        <w:tc>
          <w:tcPr>
            <w:tcW w:w="2697" w:type="dxa"/>
            <w:shd w:val="clear" w:color="auto" w:fill="auto"/>
          </w:tcPr>
          <w:p w14:paraId="7C111412" w14:textId="77777777" w:rsidR="00F85440" w:rsidRPr="00783A81" w:rsidRDefault="00F85440" w:rsidP="000A2DF4">
            <w:pPr>
              <w:jc w:val="center"/>
              <w:rPr>
                <w:sz w:val="22"/>
                <w:szCs w:val="22"/>
              </w:rPr>
            </w:pPr>
            <w:r w:rsidRPr="00783A81">
              <w:rPr>
                <w:sz w:val="22"/>
                <w:szCs w:val="22"/>
              </w:rPr>
              <w:t>4,8</w:t>
            </w:r>
          </w:p>
        </w:tc>
      </w:tr>
      <w:tr w:rsidR="00F85440" w:rsidRPr="00783A81" w14:paraId="10115856"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9344" w:type="dxa"/>
            <w:gridSpan w:val="2"/>
            <w:shd w:val="clear" w:color="auto" w:fill="auto"/>
          </w:tcPr>
          <w:p w14:paraId="32876A9A" w14:textId="77777777" w:rsidR="00F85440" w:rsidRPr="00783A81" w:rsidRDefault="00F85440" w:rsidP="000A2DF4">
            <w:pPr>
              <w:jc w:val="center"/>
              <w:rPr>
                <w:sz w:val="22"/>
                <w:szCs w:val="22"/>
              </w:rPr>
            </w:pPr>
            <w:r w:rsidRPr="00783A81">
              <w:rPr>
                <w:b/>
                <w:sz w:val="22"/>
                <w:szCs w:val="22"/>
              </w:rPr>
              <w:t>Степень поражения людей на расстоянии от фронта пламени, м</w:t>
            </w:r>
          </w:p>
        </w:tc>
      </w:tr>
      <w:tr w:rsidR="00F85440" w:rsidRPr="00783A81" w14:paraId="4C36630F"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647" w:type="dxa"/>
            <w:shd w:val="clear" w:color="auto" w:fill="auto"/>
          </w:tcPr>
          <w:p w14:paraId="04768C2D" w14:textId="77777777" w:rsidR="00F85440" w:rsidRPr="00783A81" w:rsidRDefault="00F85440" w:rsidP="000A2DF4">
            <w:pPr>
              <w:rPr>
                <w:sz w:val="22"/>
                <w:szCs w:val="22"/>
              </w:rPr>
            </w:pPr>
            <w:r w:rsidRPr="00783A81">
              <w:rPr>
                <w:sz w:val="22"/>
                <w:szCs w:val="22"/>
              </w:rPr>
              <w:t xml:space="preserve">ожог </w:t>
            </w:r>
            <w:r w:rsidRPr="00783A81">
              <w:rPr>
                <w:sz w:val="22"/>
                <w:szCs w:val="22"/>
                <w:lang w:val="en-US"/>
              </w:rPr>
              <w:t>III</w:t>
            </w:r>
            <w:r w:rsidRPr="00783A81">
              <w:rPr>
                <w:sz w:val="22"/>
                <w:szCs w:val="22"/>
              </w:rPr>
              <w:t xml:space="preserve"> степени (320 кДж/м2)</w:t>
            </w:r>
          </w:p>
        </w:tc>
        <w:tc>
          <w:tcPr>
            <w:tcW w:w="2697" w:type="dxa"/>
            <w:shd w:val="clear" w:color="auto" w:fill="auto"/>
          </w:tcPr>
          <w:p w14:paraId="52EC3EE9" w14:textId="77777777" w:rsidR="00F85440" w:rsidRPr="00783A81" w:rsidRDefault="00F85440" w:rsidP="000A2DF4">
            <w:pPr>
              <w:jc w:val="center"/>
              <w:rPr>
                <w:sz w:val="22"/>
                <w:szCs w:val="22"/>
              </w:rPr>
            </w:pPr>
            <w:r w:rsidRPr="00783A81">
              <w:rPr>
                <w:sz w:val="22"/>
                <w:szCs w:val="22"/>
              </w:rPr>
              <w:t>22,5</w:t>
            </w:r>
          </w:p>
        </w:tc>
      </w:tr>
      <w:tr w:rsidR="00F85440" w:rsidRPr="00783A81" w14:paraId="2B685288"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647" w:type="dxa"/>
            <w:shd w:val="clear" w:color="auto" w:fill="auto"/>
          </w:tcPr>
          <w:p w14:paraId="5D831E4C" w14:textId="77777777" w:rsidR="00F85440" w:rsidRPr="00783A81" w:rsidRDefault="00F85440" w:rsidP="000A2DF4">
            <w:pPr>
              <w:rPr>
                <w:sz w:val="22"/>
                <w:szCs w:val="22"/>
              </w:rPr>
            </w:pPr>
            <w:r w:rsidRPr="00783A81">
              <w:rPr>
                <w:sz w:val="22"/>
                <w:szCs w:val="22"/>
              </w:rPr>
              <w:t xml:space="preserve">ожог </w:t>
            </w:r>
            <w:r w:rsidRPr="00783A81">
              <w:rPr>
                <w:sz w:val="22"/>
                <w:szCs w:val="22"/>
                <w:lang w:val="en-US"/>
              </w:rPr>
              <w:t>II</w:t>
            </w:r>
            <w:r w:rsidRPr="00783A81">
              <w:rPr>
                <w:sz w:val="22"/>
                <w:szCs w:val="22"/>
              </w:rPr>
              <w:t xml:space="preserve"> степени (220 кДж/м2)</w:t>
            </w:r>
          </w:p>
        </w:tc>
        <w:tc>
          <w:tcPr>
            <w:tcW w:w="2697" w:type="dxa"/>
            <w:shd w:val="clear" w:color="auto" w:fill="auto"/>
          </w:tcPr>
          <w:p w14:paraId="0A2E4060" w14:textId="77777777" w:rsidR="00F85440" w:rsidRPr="00783A81" w:rsidRDefault="00F85440" w:rsidP="000A2DF4">
            <w:pPr>
              <w:jc w:val="center"/>
              <w:rPr>
                <w:sz w:val="22"/>
                <w:szCs w:val="22"/>
              </w:rPr>
            </w:pPr>
            <w:r w:rsidRPr="00783A81">
              <w:rPr>
                <w:sz w:val="22"/>
                <w:szCs w:val="22"/>
              </w:rPr>
              <w:t>37,6</w:t>
            </w:r>
          </w:p>
        </w:tc>
      </w:tr>
      <w:tr w:rsidR="00F85440" w:rsidRPr="00783A81" w14:paraId="6EA74104" w14:textId="77777777" w:rsidTr="00CA6F52">
        <w:trPr>
          <w:cnfStyle w:val="000000010000" w:firstRow="0" w:lastRow="0" w:firstColumn="0" w:lastColumn="0" w:oddVBand="0" w:evenVBand="0" w:oddHBand="0" w:evenHBand="1" w:firstRowFirstColumn="0" w:firstRowLastColumn="0" w:lastRowFirstColumn="0" w:lastRowLastColumn="0"/>
          <w:trHeight w:hRule="exact" w:val="340"/>
        </w:trPr>
        <w:tc>
          <w:tcPr>
            <w:tcW w:w="6647" w:type="dxa"/>
            <w:shd w:val="clear" w:color="auto" w:fill="auto"/>
          </w:tcPr>
          <w:p w14:paraId="5C32F2F6" w14:textId="77777777" w:rsidR="00F85440" w:rsidRPr="00783A81" w:rsidRDefault="00F85440" w:rsidP="000A2DF4">
            <w:pPr>
              <w:rPr>
                <w:sz w:val="22"/>
                <w:szCs w:val="22"/>
              </w:rPr>
            </w:pPr>
            <w:r w:rsidRPr="00783A81">
              <w:rPr>
                <w:sz w:val="22"/>
                <w:szCs w:val="22"/>
              </w:rPr>
              <w:t xml:space="preserve">ожог </w:t>
            </w:r>
            <w:r w:rsidRPr="00783A81">
              <w:rPr>
                <w:sz w:val="22"/>
                <w:szCs w:val="22"/>
                <w:lang w:val="en-US"/>
              </w:rPr>
              <w:t>I</w:t>
            </w:r>
            <w:r w:rsidRPr="00783A81">
              <w:rPr>
                <w:sz w:val="22"/>
                <w:szCs w:val="22"/>
              </w:rPr>
              <w:t xml:space="preserve"> степени (120 кДж/м2)</w:t>
            </w:r>
          </w:p>
        </w:tc>
        <w:tc>
          <w:tcPr>
            <w:tcW w:w="2697" w:type="dxa"/>
            <w:shd w:val="clear" w:color="auto" w:fill="auto"/>
          </w:tcPr>
          <w:p w14:paraId="299FB31E" w14:textId="77777777" w:rsidR="00F85440" w:rsidRPr="00783A81" w:rsidRDefault="00F85440" w:rsidP="000A2DF4">
            <w:pPr>
              <w:jc w:val="center"/>
              <w:rPr>
                <w:sz w:val="22"/>
                <w:szCs w:val="22"/>
              </w:rPr>
            </w:pPr>
            <w:r w:rsidRPr="00783A81">
              <w:rPr>
                <w:sz w:val="22"/>
                <w:szCs w:val="22"/>
              </w:rPr>
              <w:t>57,6</w:t>
            </w:r>
          </w:p>
        </w:tc>
      </w:tr>
      <w:tr w:rsidR="00F85440" w:rsidRPr="00783A81" w14:paraId="3ECC4F28" w14:textId="77777777" w:rsidTr="00CA6F52">
        <w:trPr>
          <w:cnfStyle w:val="000000100000" w:firstRow="0" w:lastRow="0" w:firstColumn="0" w:lastColumn="0" w:oddVBand="0" w:evenVBand="0" w:oddHBand="1" w:evenHBand="0" w:firstRowFirstColumn="0" w:firstRowLastColumn="0" w:lastRowFirstColumn="0" w:lastRowLastColumn="0"/>
          <w:trHeight w:hRule="exact" w:val="340"/>
        </w:trPr>
        <w:tc>
          <w:tcPr>
            <w:tcW w:w="6647" w:type="dxa"/>
            <w:shd w:val="clear" w:color="auto" w:fill="auto"/>
          </w:tcPr>
          <w:p w14:paraId="21761C5C" w14:textId="77777777" w:rsidR="00F85440" w:rsidRPr="00783A81" w:rsidRDefault="00F85440" w:rsidP="000A2DF4">
            <w:pPr>
              <w:rPr>
                <w:sz w:val="22"/>
                <w:szCs w:val="22"/>
              </w:rPr>
            </w:pPr>
            <w:r w:rsidRPr="00783A81">
              <w:rPr>
                <w:sz w:val="22"/>
                <w:szCs w:val="22"/>
              </w:rPr>
              <w:t>болевой порог (20-60кДж/м2)</w:t>
            </w:r>
          </w:p>
        </w:tc>
        <w:tc>
          <w:tcPr>
            <w:tcW w:w="2697" w:type="dxa"/>
            <w:shd w:val="clear" w:color="auto" w:fill="auto"/>
          </w:tcPr>
          <w:p w14:paraId="4B2AAA19" w14:textId="77777777" w:rsidR="00F85440" w:rsidRPr="00783A81" w:rsidRDefault="00F85440" w:rsidP="000A2DF4">
            <w:pPr>
              <w:jc w:val="center"/>
              <w:rPr>
                <w:sz w:val="22"/>
                <w:szCs w:val="22"/>
              </w:rPr>
            </w:pPr>
            <w:r w:rsidRPr="00783A81">
              <w:rPr>
                <w:sz w:val="22"/>
                <w:szCs w:val="22"/>
              </w:rPr>
              <w:t>92,2</w:t>
            </w:r>
          </w:p>
        </w:tc>
      </w:tr>
    </w:tbl>
    <w:p w14:paraId="7B7189E9" w14:textId="77777777" w:rsidR="00986D04" w:rsidRPr="00783A81" w:rsidRDefault="00986D04" w:rsidP="000A2DF4">
      <w:pPr>
        <w:spacing w:line="238" w:lineRule="auto"/>
        <w:ind w:left="20" w:firstLine="567"/>
        <w:rPr>
          <w:rFonts w:cs="Arial"/>
          <w:bCs/>
        </w:rPr>
      </w:pPr>
    </w:p>
    <w:p w14:paraId="544D3B56" w14:textId="77777777" w:rsidR="00F85440" w:rsidRPr="00783A81" w:rsidRDefault="00F85440" w:rsidP="000A2DF4">
      <w:pPr>
        <w:spacing w:line="238" w:lineRule="auto"/>
        <w:ind w:left="20" w:firstLine="567"/>
        <w:rPr>
          <w:rFonts w:cs="Arial"/>
          <w:bCs/>
        </w:rPr>
      </w:pPr>
      <w:r w:rsidRPr="00783A81">
        <w:rPr>
          <w:rFonts w:cs="Arial"/>
          <w:bCs/>
        </w:rPr>
        <w:t xml:space="preserve">Сложилось так, что трассы автомобильных дорог в некоторых населенных пунктах проходят через их центр. При этом опасности последствий ДТП может подвергнуться большое количество жителей этих населенных пунктов. </w:t>
      </w:r>
    </w:p>
    <w:p w14:paraId="31EA3260" w14:textId="77777777" w:rsidR="00F85440" w:rsidRPr="00783A81" w:rsidRDefault="00F85440" w:rsidP="00F85440">
      <w:pPr>
        <w:ind w:left="709"/>
        <w:rPr>
          <w:rFonts w:eastAsia="Calibri"/>
          <w:u w:val="single"/>
          <w:lang w:eastAsia="en-US"/>
        </w:rPr>
      </w:pPr>
      <w:r w:rsidRPr="00783A81">
        <w:rPr>
          <w:rFonts w:eastAsia="Calibri"/>
          <w:u w:val="single"/>
          <w:lang w:eastAsia="en-US"/>
        </w:rPr>
        <w:lastRenderedPageBreak/>
        <w:t>Риск возникновения аварий на водном транспорте при перевозке опасных грузов</w:t>
      </w:r>
    </w:p>
    <w:p w14:paraId="009B6871" w14:textId="77777777" w:rsidR="00F85440" w:rsidRPr="00783A81" w:rsidRDefault="00F85440" w:rsidP="00F85440">
      <w:pPr>
        <w:spacing w:line="238" w:lineRule="auto"/>
        <w:ind w:left="20" w:firstLine="567"/>
        <w:rPr>
          <w:rFonts w:cs="Arial"/>
          <w:bCs/>
        </w:rPr>
      </w:pPr>
      <w:r w:rsidRPr="00783A81">
        <w:rPr>
          <w:rFonts w:cs="Arial"/>
          <w:bCs/>
        </w:rPr>
        <w:t>Проектируемая территория не попадает в зоны возникновения аварий на водном транспорте.</w:t>
      </w:r>
    </w:p>
    <w:p w14:paraId="6502692D" w14:textId="77777777" w:rsidR="00F85440" w:rsidRPr="00783A81" w:rsidRDefault="00F85440" w:rsidP="00F85440">
      <w:pPr>
        <w:ind w:firstLine="709"/>
        <w:rPr>
          <w:rFonts w:eastAsia="Calibri"/>
          <w:u w:val="single"/>
          <w:lang w:eastAsia="en-US"/>
        </w:rPr>
      </w:pPr>
      <w:r w:rsidRPr="00783A81">
        <w:rPr>
          <w:rFonts w:eastAsia="Calibri"/>
          <w:u w:val="single"/>
          <w:lang w:eastAsia="en-US"/>
        </w:rPr>
        <w:t>Риск возникновения аварий на железнодорожном транспорте при перевозке опасных грузов</w:t>
      </w:r>
    </w:p>
    <w:p w14:paraId="2889D10C" w14:textId="77777777" w:rsidR="00F85440" w:rsidRPr="00783A81" w:rsidRDefault="00F85440" w:rsidP="00F85440">
      <w:pPr>
        <w:spacing w:line="238" w:lineRule="auto"/>
        <w:ind w:left="20" w:firstLine="567"/>
        <w:rPr>
          <w:rFonts w:cs="Arial"/>
          <w:bCs/>
        </w:rPr>
      </w:pPr>
      <w:r w:rsidRPr="00783A81">
        <w:rPr>
          <w:rFonts w:cs="Arial"/>
          <w:bCs/>
        </w:rPr>
        <w:t>Проектируемая территория не попадает в зону риска возникновения аварий на железнодорожном транспорте.</w:t>
      </w:r>
    </w:p>
    <w:p w14:paraId="1A11F0CE" w14:textId="77777777" w:rsidR="00F85440" w:rsidRPr="00783A81" w:rsidRDefault="00F85440" w:rsidP="00F85440">
      <w:pPr>
        <w:ind w:firstLine="709"/>
        <w:rPr>
          <w:rFonts w:eastAsia="Calibri"/>
          <w:u w:val="single"/>
          <w:lang w:eastAsia="en-US"/>
        </w:rPr>
      </w:pPr>
      <w:r w:rsidRPr="00783A81">
        <w:rPr>
          <w:rFonts w:eastAsia="Calibri"/>
          <w:u w:val="single"/>
          <w:lang w:eastAsia="en-US"/>
        </w:rPr>
        <w:t>Риск возникновения аварий на трубопроводном транспорте при транспортировке опасных грузов</w:t>
      </w:r>
    </w:p>
    <w:p w14:paraId="1296F588" w14:textId="2372F91E" w:rsidR="00E87FB8" w:rsidRPr="00783A81" w:rsidRDefault="00E87FB8" w:rsidP="00E87FB8">
      <w:pPr>
        <w:spacing w:line="238" w:lineRule="auto"/>
        <w:ind w:left="20" w:firstLine="567"/>
        <w:rPr>
          <w:rFonts w:cs="Arial"/>
          <w:bCs/>
        </w:rPr>
      </w:pPr>
      <w:r w:rsidRPr="00783A81">
        <w:rPr>
          <w:rFonts w:cs="Arial"/>
          <w:bCs/>
        </w:rPr>
        <w:t>Проектируемая территория</w:t>
      </w:r>
      <w:r w:rsidR="00AE52B1" w:rsidRPr="00783A81">
        <w:rPr>
          <w:rFonts w:cs="Arial"/>
          <w:bCs/>
        </w:rPr>
        <w:t xml:space="preserve"> не</w:t>
      </w:r>
      <w:r w:rsidRPr="00783A81">
        <w:rPr>
          <w:rFonts w:cs="Arial"/>
          <w:bCs/>
        </w:rPr>
        <w:t xml:space="preserve"> попадает в зону риска возникновения аварий на трубопроводном транспорте.</w:t>
      </w:r>
    </w:p>
    <w:p w14:paraId="3700F2B1" w14:textId="47C5FF74" w:rsidR="00F85440" w:rsidRPr="00783A81" w:rsidRDefault="00F85440" w:rsidP="0026312E">
      <w:pPr>
        <w:keepNext/>
        <w:suppressAutoHyphens/>
        <w:spacing w:before="240" w:after="240"/>
        <w:jc w:val="center"/>
        <w:outlineLvl w:val="2"/>
        <w:rPr>
          <w:rFonts w:cs="Arial"/>
          <w:bCs/>
          <w:szCs w:val="26"/>
        </w:rPr>
      </w:pPr>
      <w:bookmarkStart w:id="133" w:name="_Toc515025712"/>
      <w:bookmarkStart w:id="134" w:name="_Toc515875231"/>
      <w:bookmarkStart w:id="135" w:name="_Toc518481639"/>
      <w:bookmarkStart w:id="136" w:name="_Toc520277896"/>
      <w:bookmarkStart w:id="137" w:name="_Toc16761368"/>
      <w:bookmarkStart w:id="138" w:name="_Toc17811969"/>
      <w:bookmarkStart w:id="139" w:name="_Toc19091418"/>
      <w:bookmarkStart w:id="140" w:name="_Toc38887898"/>
      <w:bookmarkStart w:id="141" w:name="_Toc49763138"/>
      <w:bookmarkStart w:id="142" w:name="_Toc53129175"/>
      <w:bookmarkStart w:id="143" w:name="_Toc53651898"/>
      <w:bookmarkStart w:id="144" w:name="_Toc222307669"/>
      <w:r w:rsidRPr="00783A81">
        <w:rPr>
          <w:rFonts w:cs="Arial"/>
          <w:bCs/>
          <w:szCs w:val="26"/>
        </w:rPr>
        <w:t xml:space="preserve">Перечень источников чрезвычайных ситуаций биолого-социального характера на территории </w:t>
      </w:r>
      <w:bookmarkEnd w:id="133"/>
      <w:bookmarkEnd w:id="134"/>
      <w:bookmarkEnd w:id="135"/>
      <w:bookmarkEnd w:id="136"/>
      <w:bookmarkEnd w:id="137"/>
      <w:bookmarkEnd w:id="138"/>
      <w:bookmarkEnd w:id="139"/>
      <w:bookmarkEnd w:id="140"/>
      <w:bookmarkEnd w:id="141"/>
      <w:bookmarkEnd w:id="142"/>
      <w:bookmarkEnd w:id="143"/>
      <w:r w:rsidR="006A5062">
        <w:rPr>
          <w:szCs w:val="28"/>
        </w:rPr>
        <w:t>Новопашковского</w:t>
      </w:r>
      <w:r w:rsidR="008C42A4" w:rsidRPr="00783A81">
        <w:rPr>
          <w:szCs w:val="28"/>
        </w:rPr>
        <w:t xml:space="preserve"> сельского поселения</w:t>
      </w:r>
      <w:bookmarkEnd w:id="144"/>
    </w:p>
    <w:p w14:paraId="4286678D" w14:textId="77777777" w:rsidR="00F85440" w:rsidRPr="00783A81" w:rsidRDefault="00F85440" w:rsidP="00F85440">
      <w:pPr>
        <w:ind w:firstLine="709"/>
        <w:rPr>
          <w:rFonts w:eastAsiaTheme="minorHAnsi" w:cstheme="minorBidi"/>
          <w:lang w:eastAsia="en-US"/>
        </w:rPr>
      </w:pPr>
      <w:r w:rsidRPr="00783A81">
        <w:rPr>
          <w:rFonts w:eastAsiaTheme="minorHAnsi" w:cstheme="minorBidi"/>
          <w:lang w:eastAsia="en-US"/>
        </w:rPr>
        <w:t>Наибольшую опасность из группы биолого-социальных ЧС представляют болезни диких животных (бешенство). Бешенство – острая вирусная болезнь животных и человека, характеризующаяся признаками полиоэнцефаломиелита и абсолютной летальностью.</w:t>
      </w:r>
    </w:p>
    <w:p w14:paraId="393F5A99" w14:textId="77777777" w:rsidR="00F85440" w:rsidRPr="00783A81" w:rsidRDefault="00F85440" w:rsidP="00F85440">
      <w:pPr>
        <w:ind w:firstLine="709"/>
        <w:rPr>
          <w:rFonts w:eastAsiaTheme="minorHAnsi" w:cstheme="minorBidi"/>
          <w:lang w:eastAsia="en-US"/>
        </w:rPr>
      </w:pPr>
      <w:r w:rsidRPr="00783A81">
        <w:rPr>
          <w:rFonts w:eastAsiaTheme="minorHAnsi" w:cstheme="minorBidi"/>
          <w:lang w:eastAsia="en-US"/>
        </w:rPr>
        <w:t>Мероприятия по профилактике бешенства животных и человека, мероприятия при заболевании животных бешенством, противоэпидемические мероприятия следует проводить в соответствии с Санитарными правилами СП 3.1.096-96. Ветеринарные правила ВП 13.3.1103-96 «Профилактика и борьба с заразными болезнями, общими для человека и животных. Бешенство». В случае вспышки инфекции биологические отходы, зараженные или контаминированные возбудителями бешенства, сжигают на месте, а также в трупосжигательных печах или на специально отведенных площадках.</w:t>
      </w:r>
    </w:p>
    <w:p w14:paraId="4E837945" w14:textId="77777777" w:rsidR="00F85440" w:rsidRPr="00783A81" w:rsidRDefault="00F85440" w:rsidP="00832907">
      <w:pPr>
        <w:pStyle w:val="2"/>
        <w:numPr>
          <w:ilvl w:val="1"/>
          <w:numId w:val="18"/>
        </w:numPr>
        <w:ind w:left="0" w:firstLine="0"/>
        <w:rPr>
          <w:i w:val="0"/>
        </w:rPr>
      </w:pPr>
      <w:bookmarkStart w:id="145" w:name="_Toc515025713"/>
      <w:bookmarkStart w:id="146" w:name="_Toc515875232"/>
      <w:bookmarkStart w:id="147" w:name="_Toc518481640"/>
      <w:bookmarkStart w:id="148" w:name="_Toc520277897"/>
      <w:bookmarkStart w:id="149" w:name="_Toc16761369"/>
      <w:bookmarkStart w:id="150" w:name="_Toc222307670"/>
      <w:r w:rsidRPr="00783A81">
        <w:rPr>
          <w:i w:val="0"/>
        </w:rPr>
        <w:t>Перечень мероприятий по обеспечению пожарной безопасности</w:t>
      </w:r>
      <w:bookmarkEnd w:id="145"/>
      <w:bookmarkEnd w:id="146"/>
      <w:bookmarkEnd w:id="147"/>
      <w:bookmarkEnd w:id="148"/>
      <w:bookmarkEnd w:id="149"/>
      <w:bookmarkEnd w:id="150"/>
    </w:p>
    <w:p w14:paraId="24D0362B" w14:textId="4DA9C672" w:rsidR="00F85440" w:rsidRPr="00783A81" w:rsidRDefault="00F85440" w:rsidP="00F85440">
      <w:pPr>
        <w:spacing w:line="238" w:lineRule="auto"/>
        <w:ind w:left="20" w:firstLine="567"/>
        <w:rPr>
          <w:rFonts w:cs="Arial"/>
          <w:bCs/>
        </w:rPr>
      </w:pPr>
      <w:r w:rsidRPr="00783A81">
        <w:rPr>
          <w:rFonts w:cs="Arial"/>
          <w:bCs/>
        </w:rPr>
        <w:t xml:space="preserve">С 1 мая 2009 г. вступил в силу ФЗ-123 от 22.07.2008 г. «Технический регламент о требованиях пожарной безопасности», в соответствии с которым дислокация подразделений пожарной охраны на территориях поселений определяется исходя из условия, что время прибытия первого подразделения к месту вызова в сельских поселениях не должно превышать 20 минут. </w:t>
      </w:r>
    </w:p>
    <w:p w14:paraId="62BACAE3" w14:textId="77777777" w:rsidR="00F85440" w:rsidRPr="00783A81" w:rsidRDefault="00F85440" w:rsidP="00F85440">
      <w:pPr>
        <w:spacing w:line="238" w:lineRule="auto"/>
        <w:ind w:left="20" w:firstLine="567"/>
        <w:rPr>
          <w:rFonts w:cs="Arial"/>
          <w:bCs/>
        </w:rPr>
      </w:pPr>
      <w:r w:rsidRPr="00783A81">
        <w:rPr>
          <w:rFonts w:cs="Arial"/>
          <w:bCs/>
        </w:rPr>
        <w:t>Следует предусмотреть просветительную работу с населением, прокладку просек и противопожарных разрывов, устройство противопожарных траншей и др. Успех борьбы с лесными пожарами во многом зависит от их своевременного обнаружения и быстрого принятия мер по их ограничению и ликвидации.</w:t>
      </w:r>
    </w:p>
    <w:p w14:paraId="33065A4E" w14:textId="77777777" w:rsidR="00F85440" w:rsidRPr="00783A81" w:rsidRDefault="00F85440" w:rsidP="00F85440">
      <w:pPr>
        <w:spacing w:line="238" w:lineRule="auto"/>
        <w:ind w:left="20" w:firstLine="567"/>
        <w:rPr>
          <w:rFonts w:cs="Arial"/>
          <w:bCs/>
        </w:rPr>
      </w:pPr>
      <w:r w:rsidRPr="00783A81">
        <w:rPr>
          <w:rFonts w:cs="Arial"/>
          <w:b/>
          <w:bCs/>
        </w:rPr>
        <w:t>Основными функциями системы обеспечения пожарной безопасности являются</w:t>
      </w:r>
      <w:r w:rsidRPr="00783A81">
        <w:rPr>
          <w:rFonts w:cs="Arial"/>
          <w:bCs/>
        </w:rPr>
        <w:t xml:space="preserve">: </w:t>
      </w:r>
    </w:p>
    <w:p w14:paraId="15C33522"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нормативное правовое регулирование и осуществление государственных мер в области пожарной безопасности; </w:t>
      </w:r>
    </w:p>
    <w:p w14:paraId="7CDA282C"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создание пожарной охраны и организация ее деятельности; </w:t>
      </w:r>
    </w:p>
    <w:p w14:paraId="5844237B"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разработка и осуществление мер пожарной безопасности; </w:t>
      </w:r>
    </w:p>
    <w:p w14:paraId="49121D7E"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реализация прав, обязанностей и ответственности в области пожарной безопасности; </w:t>
      </w:r>
    </w:p>
    <w:p w14:paraId="5702559F"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проведение противопожарной пропаганды и обучение населения мерам пожарной безопасности; </w:t>
      </w:r>
    </w:p>
    <w:p w14:paraId="0F9B8F5A"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содействие деятельности добровольных пожарных, привлечение населения к обеспечению пожарной безопасности; </w:t>
      </w:r>
    </w:p>
    <w:p w14:paraId="5DD73A53"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научно-техническое обеспечение пожарной безопасности; </w:t>
      </w:r>
    </w:p>
    <w:p w14:paraId="24E558B2"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информационное обеспечение в области пожарной безопасности; </w:t>
      </w:r>
    </w:p>
    <w:p w14:paraId="0D8876A4"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lastRenderedPageBreak/>
        <w:t xml:space="preserve">осуществление государственного пожарного надзора и других контрольных функций по обеспечению пожарной безопасности; </w:t>
      </w:r>
    </w:p>
    <w:p w14:paraId="473C1A1D"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производство пожарно-технической продукции; </w:t>
      </w:r>
    </w:p>
    <w:p w14:paraId="67C2AEA3"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выполнение работ и оказание услуг в области пожарной безопасности; </w:t>
      </w:r>
    </w:p>
    <w:p w14:paraId="32B296D5"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лицензирование деятельности в области пожарной безопасности и подтверждение соответствия продукции и услуг в области пожарной безопасности; </w:t>
      </w:r>
    </w:p>
    <w:p w14:paraId="08512746"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тушение пожаров и проведение аварийно-спасательных работ; </w:t>
      </w:r>
    </w:p>
    <w:p w14:paraId="2C5C5D41"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учет пожаров и их последствий; </w:t>
      </w:r>
    </w:p>
    <w:p w14:paraId="6E72629F"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установление особого противопожарного режима.</w:t>
      </w:r>
    </w:p>
    <w:p w14:paraId="353E7010" w14:textId="77777777" w:rsidR="00F85440" w:rsidRPr="00783A81" w:rsidRDefault="00F85440" w:rsidP="00F85440">
      <w:pPr>
        <w:spacing w:line="238" w:lineRule="auto"/>
        <w:ind w:left="20" w:firstLine="567"/>
        <w:rPr>
          <w:rFonts w:cs="Arial"/>
          <w:bCs/>
        </w:rPr>
      </w:pPr>
      <w:r w:rsidRPr="00783A81">
        <w:rPr>
          <w:rFonts w:cs="Arial"/>
          <w:bCs/>
        </w:rPr>
        <w:t>Для выполнения этих функций система обеспечения пожарной безопасности состоит из нескольких элементов:</w:t>
      </w:r>
    </w:p>
    <w:p w14:paraId="375DEADB"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органы государственной власти;</w:t>
      </w:r>
    </w:p>
    <w:p w14:paraId="2907B39E"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органы местного самоуправления;</w:t>
      </w:r>
    </w:p>
    <w:p w14:paraId="278288FF" w14:textId="77777777" w:rsidR="00F85440" w:rsidRPr="00783A81" w:rsidRDefault="00F85440" w:rsidP="0045500F">
      <w:pPr>
        <w:numPr>
          <w:ilvl w:val="0"/>
          <w:numId w:val="12"/>
        </w:numPr>
        <w:autoSpaceDE w:val="0"/>
        <w:autoSpaceDN w:val="0"/>
        <w:adjustRightInd w:val="0"/>
        <w:ind w:left="1120" w:hanging="425"/>
        <w:rPr>
          <w:szCs w:val="22"/>
        </w:rPr>
      </w:pPr>
      <w:r w:rsidRPr="00783A81">
        <w:rPr>
          <w:szCs w:val="22"/>
        </w:rPr>
        <w:t xml:space="preserve">организации, граждане, принимающие участие в обеспечении пожарной безопасности в соответствии с законодательством Российской Федерации. </w:t>
      </w:r>
    </w:p>
    <w:p w14:paraId="192B9A12" w14:textId="77777777" w:rsidR="00F84DB3" w:rsidRPr="00783A81" w:rsidRDefault="00F85440" w:rsidP="00F84DB3">
      <w:pPr>
        <w:spacing w:line="238" w:lineRule="auto"/>
        <w:ind w:left="20" w:firstLine="567"/>
        <w:rPr>
          <w:rFonts w:cs="Arial"/>
          <w:bCs/>
        </w:rPr>
      </w:pPr>
      <w:r w:rsidRPr="00783A81">
        <w:rPr>
          <w:rFonts w:cs="Arial"/>
          <w:bCs/>
        </w:rPr>
        <w:t>Достижение заданного уровня пожарной безопасности достигается комплексом организ</w:t>
      </w:r>
      <w:bookmarkStart w:id="151" w:name="_Toc16761370"/>
      <w:r w:rsidR="00F84DB3" w:rsidRPr="00783A81">
        <w:rPr>
          <w:rFonts w:cs="Arial"/>
          <w:bCs/>
        </w:rPr>
        <w:t>ационных и технических решений.</w:t>
      </w:r>
    </w:p>
    <w:p w14:paraId="679B4F6B" w14:textId="3D291804" w:rsidR="00F85440" w:rsidRPr="00CA6F52" w:rsidRDefault="00F85440" w:rsidP="00F84DB3">
      <w:pPr>
        <w:spacing w:line="238" w:lineRule="auto"/>
        <w:ind w:left="20" w:firstLine="567"/>
        <w:rPr>
          <w:rFonts w:cs="Arial"/>
          <w:b/>
          <w:bCs/>
          <w:szCs w:val="26"/>
        </w:rPr>
      </w:pPr>
      <w:r w:rsidRPr="00CA6F52">
        <w:rPr>
          <w:rFonts w:cs="Arial"/>
          <w:b/>
          <w:bCs/>
          <w:szCs w:val="26"/>
        </w:rPr>
        <w:t xml:space="preserve">Состояние системы обеспечения пожарной безопасности на территории </w:t>
      </w:r>
      <w:r w:rsidR="006A5062" w:rsidRPr="00CA6F52">
        <w:rPr>
          <w:rFonts w:cs="Arial"/>
          <w:b/>
          <w:bCs/>
          <w:szCs w:val="26"/>
        </w:rPr>
        <w:t>Новопашковского</w:t>
      </w:r>
      <w:r w:rsidR="008C42A4" w:rsidRPr="00CA6F52">
        <w:rPr>
          <w:rFonts w:cs="Arial"/>
          <w:b/>
          <w:bCs/>
          <w:szCs w:val="26"/>
        </w:rPr>
        <w:t xml:space="preserve"> сельского поселения</w:t>
      </w:r>
      <w:bookmarkEnd w:id="151"/>
    </w:p>
    <w:p w14:paraId="68B88DC4" w14:textId="0D35AA10" w:rsidR="00D33373" w:rsidRPr="00783A81" w:rsidRDefault="00D33373" w:rsidP="00D33373">
      <w:pPr>
        <w:spacing w:line="238" w:lineRule="auto"/>
        <w:ind w:left="20" w:firstLine="567"/>
        <w:rPr>
          <w:rFonts w:cs="Arial"/>
          <w:bCs/>
        </w:rPr>
      </w:pPr>
      <w:r w:rsidRPr="00783A81">
        <w:rPr>
          <w:rFonts w:cs="Arial"/>
          <w:bCs/>
        </w:rPr>
        <w:t>В настоящее время пожарная безопасность</w:t>
      </w:r>
      <w:r w:rsidR="001246EC" w:rsidRPr="00783A81">
        <w:rPr>
          <w:szCs w:val="28"/>
        </w:rPr>
        <w:t xml:space="preserve"> сельского поселения </w:t>
      </w:r>
      <w:r w:rsidRPr="00783A81">
        <w:rPr>
          <w:rFonts w:cs="Arial"/>
          <w:bCs/>
        </w:rPr>
        <w:t xml:space="preserve">обеспечивается </w:t>
      </w:r>
      <w:r w:rsidR="00CA6F52">
        <w:rPr>
          <w:rFonts w:cs="Arial"/>
          <w:bCs/>
        </w:rPr>
        <w:t xml:space="preserve">пожарным </w:t>
      </w:r>
      <w:r w:rsidR="00CA6F52" w:rsidRPr="00CA6F52">
        <w:rPr>
          <w:rFonts w:cs="Arial"/>
          <w:bCs/>
        </w:rPr>
        <w:t>депо</w:t>
      </w:r>
      <w:r w:rsidR="00CA6F52">
        <w:rPr>
          <w:rFonts w:cs="Arial"/>
          <w:bCs/>
        </w:rPr>
        <w:t xml:space="preserve"> на 2 автомобиля,</w:t>
      </w:r>
      <w:r w:rsidR="00CA6F52" w:rsidRPr="00CA6F52">
        <w:rPr>
          <w:rFonts w:cs="Arial"/>
          <w:bCs/>
        </w:rPr>
        <w:t xml:space="preserve"> </w:t>
      </w:r>
      <w:r w:rsidR="00CA6F52">
        <w:rPr>
          <w:rFonts w:cs="Arial"/>
          <w:bCs/>
        </w:rPr>
        <w:t>расположено в ст. Новопашковская</w:t>
      </w:r>
      <w:r w:rsidR="00CA6F52" w:rsidRPr="00CA6F52">
        <w:rPr>
          <w:rFonts w:cs="Arial"/>
          <w:bCs/>
        </w:rPr>
        <w:t xml:space="preserve"> по улице Советской</w:t>
      </w:r>
      <w:r w:rsidR="00CA6F52">
        <w:rPr>
          <w:rFonts w:cs="Arial"/>
          <w:bCs/>
        </w:rPr>
        <w:t>.</w:t>
      </w:r>
    </w:p>
    <w:p w14:paraId="302E2407" w14:textId="77777777" w:rsidR="00F85440" w:rsidRPr="00783A81" w:rsidRDefault="00F85440" w:rsidP="00F85440">
      <w:pPr>
        <w:spacing w:line="238" w:lineRule="auto"/>
        <w:ind w:left="20" w:firstLine="567"/>
        <w:jc w:val="center"/>
        <w:rPr>
          <w:rFonts w:cs="Arial"/>
          <w:b/>
          <w:bCs/>
        </w:rPr>
      </w:pPr>
      <w:r w:rsidRPr="00783A81">
        <w:rPr>
          <w:rFonts w:cs="Arial"/>
          <w:b/>
          <w:bCs/>
        </w:rPr>
        <w:t>Организационные решения.</w:t>
      </w:r>
    </w:p>
    <w:p w14:paraId="7528F163" w14:textId="77777777" w:rsidR="00F85440" w:rsidRPr="00783A81" w:rsidRDefault="00F85440" w:rsidP="00F85440">
      <w:pPr>
        <w:spacing w:line="238" w:lineRule="auto"/>
        <w:ind w:left="20" w:firstLine="567"/>
        <w:rPr>
          <w:rFonts w:cs="Arial"/>
          <w:bCs/>
        </w:rPr>
      </w:pPr>
      <w:r w:rsidRPr="00783A81">
        <w:rPr>
          <w:rFonts w:cs="Arial"/>
          <w:bCs/>
        </w:rPr>
        <w:t>Предотвращение пожара должно достигаться предотвращением образования горючей среды и (или) предотвращением образования в горючей среде (или внесения в нее) источников зажигания.</w:t>
      </w:r>
    </w:p>
    <w:p w14:paraId="3EC162CB" w14:textId="77777777" w:rsidR="00F85440" w:rsidRPr="00783A81" w:rsidRDefault="00F85440" w:rsidP="00F85440">
      <w:pPr>
        <w:spacing w:line="238" w:lineRule="auto"/>
        <w:ind w:left="20" w:firstLine="567"/>
        <w:rPr>
          <w:rFonts w:cs="Arial"/>
          <w:bCs/>
        </w:rPr>
      </w:pPr>
      <w:r w:rsidRPr="00783A81">
        <w:rPr>
          <w:rFonts w:cs="Arial"/>
          <w:bCs/>
        </w:rPr>
        <w:t>Предотвращение образования горючей среды должно обеспечиваться одним из следующих способов или их комбинаций:</w:t>
      </w:r>
    </w:p>
    <w:p w14:paraId="1BF7DB18"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максимально возможным применением негорючих и трудногорючих веществ и материалов;</w:t>
      </w:r>
    </w:p>
    <w:p w14:paraId="0E9CD6ED"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максимально возможным по условиям технологии и строительства ограничением массы и (или) объема горючих веществ, материалов и наиболее безопасным способом их размещения;</w:t>
      </w:r>
    </w:p>
    <w:p w14:paraId="31EE0635"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изоляцией горючей среды (применением изолированных отсеков, камер, кабин и т. п.);</w:t>
      </w:r>
    </w:p>
    <w:p w14:paraId="1370FD5E"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поддержанием безопасной концентрации среды в соответствии с нормами и правилами и другими нормативно-техническими, нормативными документами и правилами безопасности;</w:t>
      </w:r>
    </w:p>
    <w:p w14:paraId="70B4B804"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достаточной концентрацией флегматизатора в воздухе защищаемого объема (его составной части);</w:t>
      </w:r>
    </w:p>
    <w:p w14:paraId="60046C7C"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поддержанием температуры и давления среды, при которых распространение пламени исключается;</w:t>
      </w:r>
    </w:p>
    <w:p w14:paraId="24C2B4C7"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максимальной механизацией и автоматизацией технологических процессов, связанных с обращением горючих веществ;</w:t>
      </w:r>
    </w:p>
    <w:p w14:paraId="5C9E0710"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установкой пожароопасного оборудования по возможности в изолированных помещениях или на открытых площадках;</w:t>
      </w:r>
    </w:p>
    <w:p w14:paraId="3581E9AC"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 xml:space="preserve">применением устройств защиты производственного оборудования с горючими веществами от </w:t>
      </w:r>
      <w:r w:rsidRPr="00783A81">
        <w:rPr>
          <w:szCs w:val="22"/>
        </w:rPr>
        <w:t>повреждений</w:t>
      </w:r>
      <w:r w:rsidRPr="00783A81">
        <w:rPr>
          <w:rFonts w:cs="Arial"/>
          <w:bCs/>
        </w:rPr>
        <w:t xml:space="preserve"> и аварий, установкой отключающих, отсекающих и других устройств.</w:t>
      </w:r>
    </w:p>
    <w:p w14:paraId="53EE44CC" w14:textId="77777777" w:rsidR="00F85440" w:rsidRPr="00783A81" w:rsidRDefault="00F85440" w:rsidP="00F85440">
      <w:pPr>
        <w:spacing w:line="238" w:lineRule="auto"/>
        <w:ind w:left="20" w:firstLine="567"/>
        <w:rPr>
          <w:rFonts w:cs="Arial"/>
          <w:bCs/>
        </w:rPr>
      </w:pPr>
      <w:r w:rsidRPr="00783A81">
        <w:rPr>
          <w:rFonts w:cs="Arial"/>
          <w:bCs/>
        </w:rPr>
        <w:t>Предотвращение образования в горючей среде источников зажигания должно достигаться применением одним из следующих способов или их комбинацией:</w:t>
      </w:r>
    </w:p>
    <w:p w14:paraId="76D233BA"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lastRenderedPageBreak/>
        <w:t>применением машин, механизмов, оборудования, устройств, при эксплуатации которых не образуются источники зажигания;</w:t>
      </w:r>
    </w:p>
    <w:p w14:paraId="79175CCE"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применением электрооборудования, соответствующего пожароопасной и взрывоопасной зонам, группе и категории взрывоопасной смеси в соответствии с требованиями ГОСТ 12.1.011 и Правил устройства электроустановок;</w:t>
      </w:r>
    </w:p>
    <w:p w14:paraId="10503CF4"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применением в конструкции быстродействующих средств защитного отключения возможных источников зажигания;</w:t>
      </w:r>
    </w:p>
    <w:p w14:paraId="713F28B1"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применением технологического процесса и оборудования, удовлетворяющего требованиям электростатической искробезопасности по ГОСТ 12.1.018;</w:t>
      </w:r>
    </w:p>
    <w:p w14:paraId="1F08F627"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устройством молниезащиты зданий, сооружений и оборудования;</w:t>
      </w:r>
    </w:p>
    <w:p w14:paraId="35D806B8"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поддержанием температуры нагрева поверхности машин, механизмов, оборудования, устройств, веществ и материалов, которые могут войти в контакт с горючей средой, ниже предельно допустимой, составляющей 80% наименьшей температуры самовоспламенения горючего;</w:t>
      </w:r>
    </w:p>
    <w:p w14:paraId="3B867E6F"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исключение возможности появления искрового разряда в горючей среде с энергией, равной и выше минимальной энергии зажигания;</w:t>
      </w:r>
    </w:p>
    <w:p w14:paraId="31AD4E01"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применением не искрящего инструмента при работе с легковоспламеняющимися жидкостями и горючими газами;</w:t>
      </w:r>
    </w:p>
    <w:p w14:paraId="6096427F"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 xml:space="preserve">ликвидацией условий для теплового, химического и (или) микробиологического самовозгорания обращающихся веществ, материалов, изделий и конструкций; </w:t>
      </w:r>
    </w:p>
    <w:p w14:paraId="7F81DC92"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обеспечение порядка совместного хранения веществ и материалов;</w:t>
      </w:r>
    </w:p>
    <w:p w14:paraId="33F7D675"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устранением контакта с воздухом пирофорных веществ;</w:t>
      </w:r>
    </w:p>
    <w:p w14:paraId="45EB2570"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уменьшением определяющего размера горючей среды ниже предельно допустимого по горючести;</w:t>
      </w:r>
    </w:p>
    <w:p w14:paraId="690818D8"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выполнением действующих строительных норм, правил и стандартов.</w:t>
      </w:r>
    </w:p>
    <w:p w14:paraId="76AE0A88" w14:textId="77777777" w:rsidR="00F85440" w:rsidRPr="00783A81" w:rsidRDefault="00F85440" w:rsidP="00F85440">
      <w:pPr>
        <w:spacing w:line="238" w:lineRule="auto"/>
        <w:ind w:left="1064" w:firstLine="567"/>
        <w:rPr>
          <w:rFonts w:cs="Arial"/>
          <w:b/>
          <w:bCs/>
        </w:rPr>
      </w:pPr>
    </w:p>
    <w:p w14:paraId="0DD6EB1C" w14:textId="77777777" w:rsidR="00F85440" w:rsidRPr="00783A81" w:rsidRDefault="00F85440" w:rsidP="00F85440">
      <w:pPr>
        <w:spacing w:line="238" w:lineRule="auto"/>
        <w:ind w:left="20" w:firstLine="567"/>
        <w:jc w:val="center"/>
        <w:rPr>
          <w:rFonts w:cs="Arial"/>
          <w:bCs/>
        </w:rPr>
      </w:pPr>
      <w:r w:rsidRPr="00783A81">
        <w:rPr>
          <w:rFonts w:cs="Arial"/>
          <w:b/>
          <w:bCs/>
        </w:rPr>
        <w:t>Технические решения, входящие в систему, обеспечивающую пожарную безопасность дороги, состоят из ряда мероприятий и условий:</w:t>
      </w:r>
    </w:p>
    <w:p w14:paraId="090653A3"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дороги, проезды и подъезды к зданиям, сооружениям и водоисточникам, расположенным на территории автомобильной дороги, либо вблизи лежащего района, используемым для целей пожаротушения, должны быть всегда свободными для проезда пожарной техники, содержаться в исправном состоянии, а зимой быть очищенными от снега и льда;</w:t>
      </w:r>
    </w:p>
    <w:p w14:paraId="52C34C1C"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о закрытии дорог или проездов для их ремонта или по другим причинам, препятствующим проезду пожарных машин, необходимо немедленно сообщать в подразделения пожарной охраны;</w:t>
      </w:r>
    </w:p>
    <w:p w14:paraId="294BBB58"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на период закрытия дорог в соответствующих местах должны быть установлены указатели направления объезда или устроены переезды через ремонтируемые участки и подъезды к водоисточникам;</w:t>
      </w:r>
    </w:p>
    <w:p w14:paraId="595EEB65"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территория автомобильных дорог в пределах населенного пункта должна иметь наружное освещение в темное время суток для быстрого подъезда пожарной техники в места возникновения пожара;</w:t>
      </w:r>
    </w:p>
    <w:p w14:paraId="29796606"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территория, занятая под автомобильную дорогу и расположенная в массивах хвойных лесов, должна иметь по периметру защитную минерализованную полосу шириной не менее 2,5 м;</w:t>
      </w:r>
    </w:p>
    <w:p w14:paraId="314BAFF9"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на участках дороги, расположенных вблизи опор линий высоковольтных передач необходимо расположение обозначенных охранных зон;</w:t>
      </w:r>
    </w:p>
    <w:p w14:paraId="3FAABB59"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на территории автомобильной дороги в пределах ее полосы не разрешается устраивать свалки горючих отходов;</w:t>
      </w:r>
    </w:p>
    <w:p w14:paraId="13E221A6"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lastRenderedPageBreak/>
        <w:t>не разрешается разведение костров, сжигание отходов и тары в пределах, установленных нормами проектирования противопожарных разрывов, но не ближе 50 м до зданий и сооружений объекта;</w:t>
      </w:r>
    </w:p>
    <w:p w14:paraId="65318863" w14:textId="77777777" w:rsidR="00F85440" w:rsidRPr="00783A81" w:rsidRDefault="00F85440" w:rsidP="0045500F">
      <w:pPr>
        <w:numPr>
          <w:ilvl w:val="0"/>
          <w:numId w:val="12"/>
        </w:numPr>
        <w:autoSpaceDE w:val="0"/>
        <w:autoSpaceDN w:val="0"/>
        <w:adjustRightInd w:val="0"/>
        <w:ind w:left="1120" w:hanging="425"/>
        <w:rPr>
          <w:rFonts w:cs="Arial"/>
          <w:bCs/>
        </w:rPr>
      </w:pPr>
      <w:r w:rsidRPr="00783A81">
        <w:rPr>
          <w:rFonts w:cs="Arial"/>
          <w:bCs/>
        </w:rPr>
        <w:t>следить за соблюдением правил перевозки взрывопожароопасных веществ, при которой запрещается: допускать толчки, резкие торможения; транспортировать баллоны с горючим газом без предохранительных башмаков; оставлять транспортное средство без присмотра.</w:t>
      </w:r>
    </w:p>
    <w:p w14:paraId="384A28D0" w14:textId="77777777" w:rsidR="00F85440" w:rsidRPr="00783A81" w:rsidRDefault="00F85440" w:rsidP="00F85440">
      <w:pPr>
        <w:spacing w:line="238" w:lineRule="auto"/>
        <w:ind w:left="20" w:firstLine="567"/>
        <w:rPr>
          <w:rFonts w:cs="Arial"/>
          <w:bCs/>
        </w:rPr>
      </w:pPr>
      <w:r w:rsidRPr="00783A81">
        <w:rPr>
          <w:rFonts w:cs="Arial"/>
          <w:bCs/>
        </w:rPr>
        <w:t>Функционирование мероприятий и соблюдение правил пожарной безопасности на автомобильной дороге и в пределах полосы ее отвода должны обеспечивать дорожная, автотранспортная службы и подразделения ГИБДД.</w:t>
      </w:r>
    </w:p>
    <w:p w14:paraId="100C8E27" w14:textId="77777777" w:rsidR="00F85440" w:rsidRPr="00783A81" w:rsidRDefault="00F85440" w:rsidP="00F85440">
      <w:pPr>
        <w:spacing w:line="238" w:lineRule="auto"/>
        <w:ind w:left="20" w:firstLine="567"/>
        <w:jc w:val="center"/>
        <w:rPr>
          <w:b/>
          <w:bCs/>
          <w:iCs/>
        </w:rPr>
      </w:pPr>
      <w:r w:rsidRPr="00783A81">
        <w:rPr>
          <w:b/>
          <w:bCs/>
          <w:iCs/>
        </w:rPr>
        <w:t>Противопожарное водоснабжение</w:t>
      </w:r>
    </w:p>
    <w:p w14:paraId="4CB638CC" w14:textId="77777777" w:rsidR="00F85440" w:rsidRPr="00783A81" w:rsidRDefault="00F85440" w:rsidP="00F85440">
      <w:pPr>
        <w:spacing w:line="238" w:lineRule="auto"/>
        <w:ind w:left="20" w:firstLine="567"/>
        <w:rPr>
          <w:rFonts w:eastAsiaTheme="minorEastAsia" w:cstheme="minorBidi"/>
          <w:szCs w:val="22"/>
        </w:rPr>
      </w:pPr>
      <w:r w:rsidRPr="00783A81">
        <w:rPr>
          <w:rFonts w:eastAsiaTheme="minorEastAsia" w:cstheme="minorBidi"/>
          <w:szCs w:val="22"/>
        </w:rPr>
        <w:t xml:space="preserve">На территории поселения должны быть источники наружного противопожарного водоснабжения. </w:t>
      </w:r>
    </w:p>
    <w:p w14:paraId="05ADC0A8" w14:textId="77777777" w:rsidR="00F85440" w:rsidRPr="00783A81" w:rsidRDefault="00F85440" w:rsidP="00F85440">
      <w:pPr>
        <w:spacing w:line="238" w:lineRule="auto"/>
        <w:ind w:left="20" w:firstLine="567"/>
        <w:rPr>
          <w:rFonts w:eastAsiaTheme="minorEastAsia" w:cstheme="minorBidi"/>
          <w:szCs w:val="22"/>
        </w:rPr>
      </w:pPr>
      <w:r w:rsidRPr="00783A81">
        <w:rPr>
          <w:rFonts w:eastAsiaTheme="minorEastAsia" w:cstheme="minorBidi"/>
          <w:szCs w:val="22"/>
        </w:rPr>
        <w:t xml:space="preserve">К источникам наружного противопожарного водоснабжения относятся: </w:t>
      </w:r>
    </w:p>
    <w:p w14:paraId="75C498A3" w14:textId="77777777" w:rsidR="00F85440" w:rsidRPr="00783A81" w:rsidRDefault="00F85440" w:rsidP="00F85440">
      <w:pPr>
        <w:spacing w:line="238" w:lineRule="auto"/>
        <w:ind w:left="20" w:firstLine="567"/>
        <w:rPr>
          <w:rFonts w:eastAsiaTheme="minorEastAsia" w:cstheme="minorBidi"/>
          <w:szCs w:val="22"/>
        </w:rPr>
      </w:pPr>
      <w:r w:rsidRPr="00783A81">
        <w:rPr>
          <w:rFonts w:eastAsiaTheme="minorEastAsia" w:cstheme="minorBidi"/>
          <w:szCs w:val="22"/>
        </w:rPr>
        <w:t xml:space="preserve">- наружные водопроводные сети с пожарными гидрантами; </w:t>
      </w:r>
    </w:p>
    <w:p w14:paraId="12209A7B" w14:textId="77777777" w:rsidR="00F85440" w:rsidRPr="00783A81" w:rsidRDefault="00F85440" w:rsidP="00F85440">
      <w:pPr>
        <w:spacing w:line="238" w:lineRule="auto"/>
        <w:ind w:left="20" w:firstLine="567"/>
        <w:rPr>
          <w:rFonts w:eastAsiaTheme="minorEastAsia" w:cstheme="minorBidi"/>
          <w:szCs w:val="22"/>
        </w:rPr>
      </w:pPr>
      <w:r w:rsidRPr="00783A81">
        <w:rPr>
          <w:rFonts w:eastAsiaTheme="minorEastAsia" w:cstheme="minorBidi"/>
          <w:szCs w:val="22"/>
        </w:rPr>
        <w:t xml:space="preserve">- водные объекты, используемые для целей пожаротушения в соответствии с законодательством Российской Федерации; </w:t>
      </w:r>
    </w:p>
    <w:p w14:paraId="07D31E81" w14:textId="77777777" w:rsidR="00F85440" w:rsidRPr="00783A81" w:rsidRDefault="00F85440" w:rsidP="00F85440">
      <w:pPr>
        <w:spacing w:line="238" w:lineRule="auto"/>
        <w:ind w:left="20" w:firstLine="567"/>
        <w:rPr>
          <w:rFonts w:eastAsiaTheme="minorEastAsia" w:cstheme="minorBidi"/>
          <w:szCs w:val="22"/>
        </w:rPr>
      </w:pPr>
      <w:r w:rsidRPr="00783A81">
        <w:rPr>
          <w:rFonts w:eastAsiaTheme="minorEastAsia" w:cstheme="minorBidi"/>
          <w:szCs w:val="22"/>
        </w:rPr>
        <w:t xml:space="preserve">- противопожарные резервуары. </w:t>
      </w:r>
    </w:p>
    <w:p w14:paraId="4945E8B8" w14:textId="77777777" w:rsidR="00F85440" w:rsidRPr="00783A81" w:rsidRDefault="00F85440" w:rsidP="00F85440">
      <w:pPr>
        <w:spacing w:line="238" w:lineRule="auto"/>
        <w:ind w:left="20" w:firstLine="567"/>
        <w:rPr>
          <w:rFonts w:eastAsiaTheme="minorEastAsia" w:cstheme="minorBidi"/>
          <w:szCs w:val="22"/>
        </w:rPr>
      </w:pPr>
      <w:r w:rsidRPr="00783A81">
        <w:rPr>
          <w:rFonts w:eastAsiaTheme="minorEastAsia" w:cstheme="minorBidi"/>
          <w:szCs w:val="22"/>
        </w:rPr>
        <w:t xml:space="preserve">Поселение должно быть оборудовано противопожарным водопроводом. При этом противопожарный водопровод допускается объединять с хозяйственно-питьевым или производственным водопроводом. </w:t>
      </w:r>
    </w:p>
    <w:p w14:paraId="35FAE462" w14:textId="77777777" w:rsidR="00F85440" w:rsidRPr="00783A81" w:rsidRDefault="00F85440" w:rsidP="00F85440">
      <w:pPr>
        <w:spacing w:line="238" w:lineRule="auto"/>
        <w:ind w:left="20" w:firstLine="567"/>
      </w:pPr>
      <w:r w:rsidRPr="00783A81">
        <w:t>Проектом рекомендуется во всех населенных пунктах, расположенных на естественных водоемах, восстановить существующие и оборудовать дополнительные площадки (пирсы) для заправки пожарных машин водой, особенно близко расположенных к лесным массивам.</w:t>
      </w:r>
    </w:p>
    <w:p w14:paraId="75185C17" w14:textId="77777777" w:rsidR="00F85440" w:rsidRPr="00783A81" w:rsidRDefault="00F85440" w:rsidP="00F85440">
      <w:pPr>
        <w:spacing w:line="238" w:lineRule="auto"/>
        <w:ind w:left="20" w:firstLine="567"/>
      </w:pPr>
      <w:r w:rsidRPr="00783A81">
        <w:t xml:space="preserve">Требования к источникам наружного противопожарного водоснабжения, расчетные количества пожаров и расходы воды на наружное пожаротушение установлены СП 8.13130.2009 «Системы противопожарной защиты. Источники наружного противопожарного водоснабжения. Требования пожарной безопасности». </w:t>
      </w:r>
    </w:p>
    <w:p w14:paraId="4291CC0D" w14:textId="77777777" w:rsidR="00F85440" w:rsidRPr="00783A81" w:rsidRDefault="00F85440" w:rsidP="00F85440">
      <w:pPr>
        <w:spacing w:line="238" w:lineRule="auto"/>
        <w:ind w:left="20" w:firstLine="567"/>
      </w:pPr>
      <w:r w:rsidRPr="00783A81">
        <w:t xml:space="preserve">Противопожарный водопровод следует создавать, низкого давления. (Противопожарный водопровод высокого давления создается только при соответствующем обосновании). </w:t>
      </w:r>
    </w:p>
    <w:p w14:paraId="6E4DE590" w14:textId="77777777" w:rsidR="00F85440" w:rsidRPr="00783A81" w:rsidRDefault="00F85440" w:rsidP="00F85440">
      <w:pPr>
        <w:spacing w:line="238" w:lineRule="auto"/>
        <w:ind w:left="20" w:firstLine="567"/>
      </w:pPr>
      <w:r w:rsidRPr="00783A81">
        <w:t xml:space="preserve">Минимальный свободный напор в сети противопожарного водопровода низкого давления (на уровне поверхности земли) при пожаротушении должен быть не менее 10 м. </w:t>
      </w:r>
    </w:p>
    <w:p w14:paraId="3D6CB328" w14:textId="77777777" w:rsidR="00F85440" w:rsidRPr="00783A81" w:rsidRDefault="00F85440" w:rsidP="00F85440">
      <w:pPr>
        <w:spacing w:line="238" w:lineRule="auto"/>
        <w:ind w:left="20" w:firstLine="567"/>
      </w:pPr>
      <w:r w:rsidRPr="00783A81">
        <w:t xml:space="preserve">Свободный напор в сети объединенного водопровода должен быть не менее 10 м и не более 60 м. </w:t>
      </w:r>
    </w:p>
    <w:p w14:paraId="0E21EA77" w14:textId="77777777" w:rsidR="00F85440" w:rsidRPr="00783A81" w:rsidRDefault="00F85440" w:rsidP="00F85440">
      <w:pPr>
        <w:spacing w:line="238" w:lineRule="auto"/>
        <w:ind w:left="20" w:firstLine="567"/>
      </w:pPr>
      <w:r w:rsidRPr="00783A81">
        <w:t xml:space="preserve">Объединенный хозяйственно-питьевой и производственные водопроводы поселения – относится к III категории согласно СП 31.13330.2012 «Водоснабжение. Наружные сети и сооружения. Актуализированная редакция СНиП 2.04.02-84*» (величина допускаемого снижения подачи воды та же, что при I категории; длительность снижения подачи не должна превышать 15 сут. Перерыв в подаче воды или снижение подачи ниже указанного предела допускается на время проведения ремонта, но не более чем на 24 ч.). </w:t>
      </w:r>
    </w:p>
    <w:p w14:paraId="462C7E0B" w14:textId="77777777" w:rsidR="00F85440" w:rsidRPr="00783A81" w:rsidRDefault="00F85440" w:rsidP="00F85440">
      <w:pPr>
        <w:spacing w:line="238" w:lineRule="auto"/>
        <w:ind w:left="20" w:firstLine="567"/>
      </w:pPr>
      <w:r w:rsidRPr="00783A81">
        <w:t xml:space="preserve">Водопроводные сети должны быть, как правило, кольцевыми. Тупиковые линии водопроводов допускается применять: для подачи воды на противопожарные или на хозяйственно-противопожарные нужды независимо от расхода воды на пожаротушение — при длине линий не свыше 200 м. </w:t>
      </w:r>
    </w:p>
    <w:p w14:paraId="33EC4948" w14:textId="77777777" w:rsidR="00F85440" w:rsidRPr="00783A81" w:rsidRDefault="00F85440" w:rsidP="00F85440">
      <w:pPr>
        <w:spacing w:line="238" w:lineRule="auto"/>
        <w:ind w:left="20" w:firstLine="567"/>
      </w:pPr>
      <w:r w:rsidRPr="00783A81">
        <w:t xml:space="preserve">Кольцевание наружных водопроводных сетей внутренними водопроводными сетями зданий и сооружений не допускается. </w:t>
      </w:r>
    </w:p>
    <w:p w14:paraId="0AC42E78" w14:textId="77777777" w:rsidR="00F85440" w:rsidRPr="00783A81" w:rsidRDefault="00F85440" w:rsidP="00F85440">
      <w:pPr>
        <w:spacing w:line="238" w:lineRule="auto"/>
        <w:ind w:left="20" w:firstLine="567"/>
      </w:pPr>
      <w:r w:rsidRPr="00783A81">
        <w:t xml:space="preserve">Пожарные гидранты надлежит предусматривать вдоль автомобильных дорог на расстоянии не более 2,5 м от края проезжей части, но не ближе 5 м от стен зданий; допускается располагать гидранты на проезжей части. </w:t>
      </w:r>
    </w:p>
    <w:p w14:paraId="233766DF" w14:textId="77777777" w:rsidR="00F85440" w:rsidRPr="00783A81" w:rsidRDefault="00F85440" w:rsidP="00F85440">
      <w:pPr>
        <w:spacing w:line="238" w:lineRule="auto"/>
        <w:ind w:left="20" w:firstLine="567"/>
      </w:pPr>
      <w:r w:rsidRPr="00783A81">
        <w:lastRenderedPageBreak/>
        <w:t xml:space="preserve">Пожарные гидранты следует устанавливать на кольцевых участках водопроводных линий. Допускается установка гидрантов на тупиковых линиях водопровода с принятием мер против замерзания воды в них. </w:t>
      </w:r>
    </w:p>
    <w:p w14:paraId="1F72321C" w14:textId="77777777" w:rsidR="00F85440" w:rsidRPr="00783A81" w:rsidRDefault="00F85440" w:rsidP="00F85440">
      <w:pPr>
        <w:spacing w:line="238" w:lineRule="auto"/>
        <w:ind w:left="20" w:firstLine="567"/>
      </w:pPr>
      <w:r w:rsidRPr="00783A81">
        <w:t xml:space="preserve">Пожарный объем воды надлежит предусматривать в случаях, когда получение необходимого количества воды для тушения пожара непосредственно из источника водоснабжения технически невозможно или экономически нецелесообразно. </w:t>
      </w:r>
    </w:p>
    <w:p w14:paraId="7AF91F61" w14:textId="77777777" w:rsidR="00F85440" w:rsidRPr="00783A81" w:rsidRDefault="00F85440" w:rsidP="00F85440">
      <w:pPr>
        <w:spacing w:line="238" w:lineRule="auto"/>
        <w:ind w:left="20" w:firstLine="567"/>
      </w:pPr>
      <w:r w:rsidRPr="00783A81">
        <w:t xml:space="preserve">Пожарный объем воды в резервуарах должен определяться из условия обеспечения: </w:t>
      </w:r>
    </w:p>
    <w:p w14:paraId="4235C9D1" w14:textId="77777777" w:rsidR="00F85440" w:rsidRPr="00783A81" w:rsidRDefault="00F85440" w:rsidP="00F85440">
      <w:pPr>
        <w:spacing w:line="238" w:lineRule="auto"/>
        <w:ind w:left="20" w:firstLine="567"/>
      </w:pPr>
      <w:r w:rsidRPr="00783A81">
        <w:t xml:space="preserve">- пожаротушения из наружных гидрантов и внутренних пожарных кранов; </w:t>
      </w:r>
    </w:p>
    <w:p w14:paraId="248C4140" w14:textId="77777777" w:rsidR="00F85440" w:rsidRPr="00783A81" w:rsidRDefault="00F85440" w:rsidP="00F85440">
      <w:pPr>
        <w:spacing w:line="238" w:lineRule="auto"/>
        <w:ind w:left="20" w:firstLine="567"/>
      </w:pPr>
      <w:r w:rsidRPr="00783A81">
        <w:t xml:space="preserve">- специальных средств пожаротушения; </w:t>
      </w:r>
    </w:p>
    <w:p w14:paraId="33B0046D" w14:textId="77777777" w:rsidR="00F85440" w:rsidRPr="00783A81" w:rsidRDefault="00F85440" w:rsidP="00F85440">
      <w:pPr>
        <w:spacing w:line="238" w:lineRule="auto"/>
        <w:ind w:left="20" w:firstLine="567"/>
      </w:pPr>
      <w:r w:rsidRPr="00783A81">
        <w:t xml:space="preserve">- максимальных хозяйственно-питьевых и производственных нужд на весь период пожаротушения. </w:t>
      </w:r>
    </w:p>
    <w:p w14:paraId="02A68AB7" w14:textId="77777777" w:rsidR="00F85440" w:rsidRPr="00783A81" w:rsidRDefault="00F85440" w:rsidP="00F85440">
      <w:pPr>
        <w:spacing w:line="238" w:lineRule="auto"/>
        <w:ind w:left="20" w:firstLine="567"/>
      </w:pPr>
      <w:r w:rsidRPr="00783A81">
        <w:t>Для целей пожаротушения целесообразно использовать водные объекты, расположенные на территории муниципального образования.</w:t>
      </w:r>
    </w:p>
    <w:p w14:paraId="4A243C09" w14:textId="77777777" w:rsidR="00F85440" w:rsidRPr="00783A81" w:rsidRDefault="00F85440" w:rsidP="00F85440">
      <w:pPr>
        <w:spacing w:line="238" w:lineRule="auto"/>
        <w:ind w:left="20" w:firstLine="567"/>
      </w:pPr>
      <w:r w:rsidRPr="00783A81">
        <w:t>Водоемы (водотоки) из которых производится забор воды для целей пожаротушения, должны иметь подъезды с площадками (пирсами) с твердым покрытием размерами не менее 12×12 м для установки пожарных автомобилей в любое время года.</w:t>
      </w:r>
    </w:p>
    <w:p w14:paraId="6B200FE4" w14:textId="77777777" w:rsidR="00F85440" w:rsidRPr="00783A81" w:rsidRDefault="00F85440" w:rsidP="00F85440">
      <w:pPr>
        <w:spacing w:line="238" w:lineRule="auto"/>
        <w:ind w:left="20" w:firstLine="567"/>
      </w:pPr>
      <w:r w:rsidRPr="00783A81">
        <w:t xml:space="preserve">Расстановка пожарных гидрантов на водопроводной сети, пожарных резервуаров или искусственных водоемов должна обеспечивать пожаротушение любого обслуживаемого данной сетью здания, сооружения или его части не менее чем от двух гидрантов при расходе воды на наружное пожаротушение 15 л/с и более и одного – при расходе воды менее 15 л/с с учётом прокладки рукавных линий по дорогам с твердым покрытием длиной, не более: </w:t>
      </w:r>
    </w:p>
    <w:p w14:paraId="480EA0E1" w14:textId="77777777" w:rsidR="00F85440" w:rsidRPr="00783A81" w:rsidRDefault="00F85440" w:rsidP="00F85440">
      <w:pPr>
        <w:spacing w:line="238" w:lineRule="auto"/>
        <w:ind w:left="20" w:firstLine="567"/>
      </w:pPr>
      <w:r w:rsidRPr="00783A81">
        <w:t xml:space="preserve">- при наличии автонасосов — 200 м; </w:t>
      </w:r>
    </w:p>
    <w:p w14:paraId="743EA5BC" w14:textId="77777777" w:rsidR="00F85440" w:rsidRPr="00783A81" w:rsidRDefault="00F85440" w:rsidP="00F85440">
      <w:pPr>
        <w:spacing w:line="238" w:lineRule="auto"/>
        <w:ind w:left="20" w:firstLine="567"/>
      </w:pPr>
      <w:r w:rsidRPr="00783A81">
        <w:t>- при наличии мотопомп — 100-150 м в зависимости от технических возможностей мотопомп.</w:t>
      </w:r>
    </w:p>
    <w:p w14:paraId="226920E0" w14:textId="77777777" w:rsidR="00F85440" w:rsidRPr="00783A81" w:rsidRDefault="00F85440" w:rsidP="00F85440">
      <w:pPr>
        <w:spacing w:before="120" w:after="120"/>
        <w:ind w:left="221"/>
        <w:jc w:val="center"/>
        <w:rPr>
          <w:b/>
          <w:bCs/>
          <w:iCs/>
        </w:rPr>
      </w:pPr>
      <w:r w:rsidRPr="00783A81">
        <w:rPr>
          <w:b/>
          <w:bCs/>
          <w:iCs/>
        </w:rPr>
        <w:t>Требования пожарной безопасности к пожарным депо</w:t>
      </w:r>
    </w:p>
    <w:p w14:paraId="361EE35A" w14:textId="77777777" w:rsidR="00F85440" w:rsidRPr="00783A81" w:rsidRDefault="00F85440" w:rsidP="00F85440">
      <w:pPr>
        <w:spacing w:line="238" w:lineRule="auto"/>
        <w:ind w:left="20" w:firstLine="567"/>
      </w:pPr>
      <w:r w:rsidRPr="00783A81">
        <w:t xml:space="preserve">Типы пожарных депо и основные требования к проектированию объектов пожарной охраны установлены НПБ 101-95 «Нормы проектирования объектов пожарной охраны». </w:t>
      </w:r>
    </w:p>
    <w:p w14:paraId="5A04D374" w14:textId="77777777" w:rsidR="00F85440" w:rsidRPr="00783A81" w:rsidRDefault="00F85440" w:rsidP="00F85440">
      <w:pPr>
        <w:spacing w:line="238" w:lineRule="auto"/>
        <w:ind w:left="20" w:firstLine="567"/>
      </w:pPr>
      <w:r w:rsidRPr="00783A81">
        <w:t>Пожарные депо должны размещаться на земельных участках, имеющих выезды на магистральные улицы или дороги общегородского значения. Площадь земельных участков в зависимости от типа пожарного депо определяется техническим заданием на проектирование.</w:t>
      </w:r>
    </w:p>
    <w:p w14:paraId="0630E83A" w14:textId="77777777" w:rsidR="00F85440" w:rsidRPr="00783A81" w:rsidRDefault="00F85440" w:rsidP="00F85440">
      <w:pPr>
        <w:autoSpaceDE w:val="0"/>
        <w:autoSpaceDN w:val="0"/>
        <w:adjustRightInd w:val="0"/>
        <w:jc w:val="left"/>
      </w:pPr>
      <w:r w:rsidRPr="00783A81">
        <w:t xml:space="preserve">Расстояние от границ участка пожарного депо до общественных и жилых зданий должно быть не менее 15 м, а до границ земельных участков детских дошкольных образовательных учреждений, общеобразовательных учреждений и лечебных учреждений стационарного типа – не менее 30 м. </w:t>
      </w:r>
    </w:p>
    <w:p w14:paraId="1D49BFCE" w14:textId="77777777" w:rsidR="00F85440" w:rsidRPr="00783A81" w:rsidRDefault="00F85440" w:rsidP="00F85440">
      <w:pPr>
        <w:spacing w:line="238" w:lineRule="auto"/>
        <w:ind w:left="20" w:firstLine="567"/>
      </w:pPr>
      <w:r w:rsidRPr="00783A81">
        <w:t xml:space="preserve">Пожарное депо необходимо располагать на участке с отступом от красной линии до фронта выезда пожарных автомобилей не менее чем на 15 м, для пожарных депо II, IV и V типов указанное расстояние допускается уменьшать до 10 м. </w:t>
      </w:r>
    </w:p>
    <w:p w14:paraId="3150074C" w14:textId="77777777" w:rsidR="00F85440" w:rsidRPr="00783A81" w:rsidRDefault="00F85440" w:rsidP="00F85440">
      <w:pPr>
        <w:spacing w:line="238" w:lineRule="auto"/>
        <w:ind w:left="20" w:firstLine="567"/>
      </w:pPr>
      <w:r w:rsidRPr="00783A81">
        <w:t xml:space="preserve">Состав зданий и сооружений, размещаемых на территории пожарного депо, площади зданий и сооружений определяются техническим заданием на проектирование. </w:t>
      </w:r>
    </w:p>
    <w:p w14:paraId="6634B0B2" w14:textId="77777777" w:rsidR="00F85440" w:rsidRPr="00783A81" w:rsidRDefault="00F85440" w:rsidP="00F85440">
      <w:pPr>
        <w:spacing w:line="238" w:lineRule="auto"/>
        <w:ind w:left="20" w:firstLine="567"/>
      </w:pPr>
      <w:r w:rsidRPr="00783A81">
        <w:t xml:space="preserve">Территория пожарного депо должна иметь два въезда (выезда). Ширина ворот на въезде (выезде) должна быть не менее 4,5 м. </w:t>
      </w:r>
    </w:p>
    <w:p w14:paraId="0E6B7E73" w14:textId="77777777" w:rsidR="00F85440" w:rsidRPr="00783A81" w:rsidRDefault="00F85440" w:rsidP="00F85440">
      <w:pPr>
        <w:spacing w:line="238" w:lineRule="auto"/>
        <w:ind w:left="20" w:firstLine="567"/>
      </w:pPr>
      <w:r w:rsidRPr="00783A81">
        <w:t xml:space="preserve">Дороги и площадки на территории пожарного депо должны иметь твердое покрытие. </w:t>
      </w:r>
    </w:p>
    <w:p w14:paraId="4CDEB6D3" w14:textId="77777777" w:rsidR="00F85440" w:rsidRPr="00783A81" w:rsidRDefault="00F85440" w:rsidP="00F85440">
      <w:pPr>
        <w:spacing w:line="238" w:lineRule="auto"/>
        <w:ind w:left="20" w:firstLine="567"/>
      </w:pPr>
      <w:r w:rsidRPr="00783A81">
        <w:t xml:space="preserve">Проезжая часть улицы и тротуар напротив выездной площадки пожарного депо должны быть оборудованы светофором и (или) световым указателем с акустическим сигналом, позволяющим останавливать движение транспорта и пешеходов во время выезда пожарных автомобилей из гаража по сигналу тревоги. Включение и выключение светофора могут также осуществляться дистанционно из пункта связи пожарной охраны. </w:t>
      </w:r>
    </w:p>
    <w:p w14:paraId="68E51A83" w14:textId="77777777" w:rsidR="00F85440" w:rsidRPr="00783A81" w:rsidRDefault="00F85440" w:rsidP="00F85440">
      <w:pPr>
        <w:spacing w:before="120" w:after="120"/>
        <w:ind w:left="221"/>
        <w:jc w:val="center"/>
        <w:rPr>
          <w:b/>
          <w:bCs/>
          <w:iCs/>
        </w:rPr>
      </w:pPr>
      <w:r w:rsidRPr="00783A81">
        <w:rPr>
          <w:b/>
          <w:bCs/>
          <w:iCs/>
        </w:rPr>
        <w:lastRenderedPageBreak/>
        <w:t>Требования пожарной безопасности к территории жилой застройки</w:t>
      </w:r>
    </w:p>
    <w:p w14:paraId="3836FB37" w14:textId="77777777" w:rsidR="00F85440" w:rsidRPr="00783A81" w:rsidRDefault="00F85440" w:rsidP="00F85440">
      <w:pPr>
        <w:spacing w:line="238" w:lineRule="auto"/>
        <w:ind w:left="20" w:firstLine="567"/>
      </w:pPr>
      <w:r w:rsidRPr="00783A81">
        <w:t xml:space="preserve">Общие требования пожарной безопасности к территории жилой застройки установлены СП 42.13330.2016. Свод правил. Градостроительство. Планировка и застройка городских и сельских поселений. Актуализированная редакция СНиП 2.07.01-89*». </w:t>
      </w:r>
    </w:p>
    <w:p w14:paraId="30504ED7" w14:textId="77777777" w:rsidR="00F85440" w:rsidRPr="00783A81" w:rsidRDefault="00F85440" w:rsidP="00F85440">
      <w:pPr>
        <w:spacing w:line="238" w:lineRule="auto"/>
        <w:ind w:left="20" w:firstLine="567"/>
      </w:pPr>
      <w:r w:rsidRPr="00783A81">
        <w:t xml:space="preserve">Тип и этажность жилой застройки определяются в соответствии с возможностью развития обеспечения противопожарной безопасности. </w:t>
      </w:r>
    </w:p>
    <w:p w14:paraId="13ED4A20" w14:textId="77777777" w:rsidR="00F85440" w:rsidRPr="00783A81" w:rsidRDefault="00F85440" w:rsidP="00F85440">
      <w:pPr>
        <w:spacing w:line="238" w:lineRule="auto"/>
        <w:ind w:left="20" w:firstLine="567"/>
      </w:pPr>
      <w:r w:rsidRPr="00783A81">
        <w:t xml:space="preserve">При реконструкции жилой застройки должна быть, как правило, сохранена и модернизирована существующая капитальная жилая и общественная застройка. Допускаются строительство новых зданий и сооружений, изменение функционального использования нижних этажей, существующих жилых и общественных зданий, надстройка зданий, устройство мансардных этажей, использование надземного и подземного пространства при соблюдении противопожарных требований. </w:t>
      </w:r>
    </w:p>
    <w:p w14:paraId="11417410" w14:textId="77777777" w:rsidR="00F85440" w:rsidRPr="00783A81" w:rsidRDefault="00F85440" w:rsidP="00F85440">
      <w:pPr>
        <w:spacing w:line="238" w:lineRule="auto"/>
        <w:ind w:left="20" w:firstLine="567"/>
      </w:pPr>
      <w:r w:rsidRPr="00783A81">
        <w:t xml:space="preserve">Смешанные зоны формируются в сложившихся частях городов, как правило, из кварталов с преобладанием жилой и производственной застройки. В составе этих зон допускается размещать: жилые и общественные здания, учреждения науки и научного обслуживания, учебные заведения, объекты бизнеса, промышленные предприятия и другие производственные объекты (площадь участка, как правило, не более 5 га) с непожароопасными и невзрывоопасными производственными процессами. </w:t>
      </w:r>
    </w:p>
    <w:p w14:paraId="170E3367" w14:textId="77777777" w:rsidR="00F85440" w:rsidRPr="00783A81" w:rsidRDefault="00F85440" w:rsidP="00F85440">
      <w:pPr>
        <w:spacing w:line="238" w:lineRule="auto"/>
        <w:ind w:left="20" w:firstLine="567"/>
      </w:pPr>
      <w:r w:rsidRPr="00783A81">
        <w:t xml:space="preserve">Между длинными сторонами жилых зданий следует принимать расстояния (бытовые разрывы): для жилых зданий высотой 2-3 этажа – не менее 15 м; 4 этажа – не менее 20 м; между длинными сторонами и торцами этих же зданий с окнами из жилых комнат – не менее 10 м. В условиях реконструкции и в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обеспечении непросматриваемости жилых помещений (комнат и кухонь) из окна в окно. </w:t>
      </w:r>
    </w:p>
    <w:p w14:paraId="16D6A2A1" w14:textId="77777777" w:rsidR="00F85440" w:rsidRPr="00783A81" w:rsidRDefault="00F85440" w:rsidP="00F85440">
      <w:pPr>
        <w:spacing w:line="238" w:lineRule="auto"/>
        <w:ind w:left="20" w:firstLine="567"/>
      </w:pPr>
      <w:r w:rsidRPr="00783A81">
        <w:t xml:space="preserve">Расстояние от края основной проезжей части магистральных дорог до линии регулирования жилой застройки следует принимать не менее 50 м, а при условии применения шумозащитных устройств, обеспечивающих требования СП 51.13330 «Защита от шума», не менее 25 м. Расстояние от края основной проезжей части улиц, местных или боковых проездов до линии застройки следует принимать не более 25 м. В случаях превышения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 В конце проезжих частей тупиковых улиц и дорог следует устраивать площадки с островками диаметром не менее 16 м для разворота автомобилей и не менее 30 м при организации конечного пункта для разворота средств общественного пассажирского транспорта. Использование поворотных площадок для стоянки автомобилей не допускается. </w:t>
      </w:r>
    </w:p>
    <w:p w14:paraId="4329B468" w14:textId="77777777" w:rsidR="00F85440" w:rsidRPr="00783A81" w:rsidRDefault="00F85440" w:rsidP="00F85440">
      <w:pPr>
        <w:spacing w:line="238" w:lineRule="auto"/>
        <w:ind w:left="20" w:firstLine="567"/>
      </w:pPr>
      <w:r w:rsidRPr="00783A81">
        <w:t>Жилые, общественно-деловые и рекреационные зоны следует размещать с наветренной стороны (или ветров преобладающего направления) по отношению к производственным предприятиям, являющимся источниками загрязнения атмосферного воздуха, а также представляющим повышенную пожарную опасность.</w:t>
      </w:r>
    </w:p>
    <w:p w14:paraId="31FAE348" w14:textId="77777777" w:rsidR="00F85440" w:rsidRPr="00783A81" w:rsidRDefault="00F85440" w:rsidP="00832907">
      <w:pPr>
        <w:pStyle w:val="2"/>
        <w:numPr>
          <w:ilvl w:val="1"/>
          <w:numId w:val="18"/>
        </w:numPr>
        <w:ind w:left="0" w:firstLine="0"/>
        <w:rPr>
          <w:i w:val="0"/>
        </w:rPr>
      </w:pPr>
      <w:bookmarkStart w:id="152" w:name="_Toc520277898"/>
      <w:bookmarkStart w:id="153" w:name="_Toc16761371"/>
      <w:bookmarkStart w:id="154" w:name="_Toc222307671"/>
      <w:r w:rsidRPr="00783A81">
        <w:rPr>
          <w:i w:val="0"/>
        </w:rPr>
        <w:t>Оценка рисков возникновения и развития аварий на транспорте</w:t>
      </w:r>
      <w:bookmarkEnd w:id="152"/>
      <w:bookmarkEnd w:id="153"/>
      <w:bookmarkEnd w:id="154"/>
    </w:p>
    <w:p w14:paraId="00EE1169" w14:textId="77777777" w:rsidR="00F85440" w:rsidRPr="00783A81" w:rsidRDefault="00F85440" w:rsidP="00D33373">
      <w:pPr>
        <w:spacing w:line="238" w:lineRule="auto"/>
        <w:ind w:left="20" w:firstLine="567"/>
      </w:pPr>
      <w:r w:rsidRPr="00783A81">
        <w:t>Оценка рисков возникновения и развития аварий на транспорте заключается:</w:t>
      </w:r>
    </w:p>
    <w:p w14:paraId="481E8ADD" w14:textId="77777777" w:rsidR="00F85440" w:rsidRPr="00783A81" w:rsidRDefault="00F85440" w:rsidP="00D33373">
      <w:pPr>
        <w:numPr>
          <w:ilvl w:val="0"/>
          <w:numId w:val="12"/>
        </w:numPr>
        <w:autoSpaceDE w:val="0"/>
        <w:autoSpaceDN w:val="0"/>
        <w:adjustRightInd w:val="0"/>
        <w:ind w:left="1120" w:hanging="425"/>
        <w:rPr>
          <w:rFonts w:cs="Arial"/>
          <w:bCs/>
        </w:rPr>
      </w:pPr>
      <w:r w:rsidRPr="00783A81">
        <w:rPr>
          <w:rFonts w:cs="Arial"/>
          <w:bCs/>
        </w:rPr>
        <w:t>в определении частоты возникновения инициирующих аварии событий;</w:t>
      </w:r>
    </w:p>
    <w:p w14:paraId="56C21015" w14:textId="77777777" w:rsidR="00F85440" w:rsidRPr="00783A81" w:rsidRDefault="00F85440" w:rsidP="00D33373">
      <w:pPr>
        <w:numPr>
          <w:ilvl w:val="0"/>
          <w:numId w:val="12"/>
        </w:numPr>
        <w:autoSpaceDE w:val="0"/>
        <w:autoSpaceDN w:val="0"/>
        <w:adjustRightInd w:val="0"/>
        <w:ind w:left="1120" w:hanging="425"/>
        <w:rPr>
          <w:rFonts w:cs="Arial"/>
          <w:bCs/>
        </w:rPr>
      </w:pPr>
      <w:r w:rsidRPr="00783A81">
        <w:rPr>
          <w:rFonts w:cs="Arial"/>
          <w:bCs/>
        </w:rPr>
        <w:t>в оценке степени риска;</w:t>
      </w:r>
    </w:p>
    <w:p w14:paraId="6DEFEC17" w14:textId="77777777" w:rsidR="00F85440" w:rsidRPr="00783A81" w:rsidRDefault="00F85440" w:rsidP="00D33373">
      <w:pPr>
        <w:numPr>
          <w:ilvl w:val="0"/>
          <w:numId w:val="12"/>
        </w:numPr>
        <w:autoSpaceDE w:val="0"/>
        <w:autoSpaceDN w:val="0"/>
        <w:adjustRightInd w:val="0"/>
        <w:ind w:left="1120" w:hanging="425"/>
        <w:rPr>
          <w:rFonts w:cs="Arial"/>
          <w:bCs/>
        </w:rPr>
      </w:pPr>
      <w:r w:rsidRPr="00783A81">
        <w:rPr>
          <w:rFonts w:cs="Arial"/>
          <w:bCs/>
        </w:rPr>
        <w:t>в оценке последствий возникновения аварий и ЧС (в т.ч. расчет зон поражения);</w:t>
      </w:r>
    </w:p>
    <w:p w14:paraId="28410EDD" w14:textId="77777777" w:rsidR="00F85440" w:rsidRPr="00783A81" w:rsidRDefault="00F85440" w:rsidP="00D33373">
      <w:pPr>
        <w:numPr>
          <w:ilvl w:val="0"/>
          <w:numId w:val="12"/>
        </w:numPr>
        <w:autoSpaceDE w:val="0"/>
        <w:autoSpaceDN w:val="0"/>
        <w:adjustRightInd w:val="0"/>
        <w:ind w:left="1120" w:hanging="425"/>
        <w:rPr>
          <w:rFonts w:cs="Arial"/>
          <w:bCs/>
        </w:rPr>
      </w:pPr>
      <w:r w:rsidRPr="00783A81">
        <w:rPr>
          <w:rFonts w:cs="Arial"/>
          <w:bCs/>
        </w:rPr>
        <w:t>в обобщении оценок риска.</w:t>
      </w:r>
    </w:p>
    <w:p w14:paraId="62E40C53" w14:textId="77777777" w:rsidR="00F85440" w:rsidRPr="00783A81" w:rsidRDefault="00F85440" w:rsidP="00D33373">
      <w:pPr>
        <w:ind w:firstLine="709"/>
        <w:rPr>
          <w:b/>
          <w:lang w:eastAsia="ar-SA" w:bidi="en-US"/>
        </w:rPr>
      </w:pPr>
      <w:bookmarkStart w:id="155" w:name="_Toc520277899"/>
      <w:r w:rsidRPr="00783A81">
        <w:rPr>
          <w:b/>
          <w:lang w:eastAsia="ar-SA" w:bidi="en-US"/>
        </w:rPr>
        <w:t>Определение частоты возникновения инициирующих событий</w:t>
      </w:r>
      <w:bookmarkEnd w:id="155"/>
      <w:r w:rsidRPr="00783A81">
        <w:rPr>
          <w:b/>
          <w:lang w:eastAsia="ar-SA" w:bidi="en-US"/>
        </w:rPr>
        <w:t xml:space="preserve"> </w:t>
      </w:r>
    </w:p>
    <w:p w14:paraId="61B9B666" w14:textId="77777777" w:rsidR="00F85440" w:rsidRPr="00783A81" w:rsidRDefault="00F85440" w:rsidP="00D33373">
      <w:pPr>
        <w:spacing w:line="238" w:lineRule="auto"/>
        <w:ind w:left="20" w:firstLine="567"/>
      </w:pPr>
      <w:r w:rsidRPr="00783A81">
        <w:lastRenderedPageBreak/>
        <w:t xml:space="preserve">Практика показывает, что аварии характеризуются комбинацией случайных событий, возникающих с различной частотой на разных стадиях технологического процесса: отказ оборудования, ошибки человека, нерасчетные внешние воздействия, разрушение, выброс, пролив вещества, рассеяние веществ, воспламенение, взрыв, интоксикация и т.д. </w:t>
      </w:r>
    </w:p>
    <w:p w14:paraId="2C9756A0" w14:textId="77777777" w:rsidR="00F85440" w:rsidRPr="00783A81" w:rsidRDefault="00F85440" w:rsidP="00D33373">
      <w:pPr>
        <w:spacing w:line="238" w:lineRule="auto"/>
        <w:ind w:left="20" w:firstLine="567"/>
      </w:pPr>
      <w:r w:rsidRPr="00783A81">
        <w:t>Для определения частоты нежелательных событий используют статистические данные по аварийности и надежности исследуемых технологических систем, логические методы анализа, имитационные модели возникновения аварий, экспертные оценки специалистов в данной области.</w:t>
      </w:r>
    </w:p>
    <w:p w14:paraId="44E2FD5C" w14:textId="77777777" w:rsidR="00F85440" w:rsidRPr="00783A81" w:rsidRDefault="00F85440" w:rsidP="00D33373">
      <w:pPr>
        <w:ind w:firstLine="709"/>
        <w:rPr>
          <w:b/>
          <w:lang w:eastAsia="ar-SA" w:bidi="en-US"/>
        </w:rPr>
      </w:pPr>
      <w:bookmarkStart w:id="156" w:name="_Toc520277900"/>
      <w:r w:rsidRPr="00783A81">
        <w:rPr>
          <w:b/>
          <w:lang w:eastAsia="ar-SA" w:bidi="en-US"/>
        </w:rPr>
        <w:t>Оценка степени риска</w:t>
      </w:r>
      <w:bookmarkEnd w:id="156"/>
    </w:p>
    <w:p w14:paraId="270FA656" w14:textId="07432A3B" w:rsidR="00805D0E" w:rsidRPr="00783A81" w:rsidRDefault="00F85440" w:rsidP="00D33373">
      <w:pPr>
        <w:spacing w:line="238" w:lineRule="auto"/>
        <w:ind w:left="20" w:firstLine="567"/>
      </w:pPr>
      <w:r w:rsidRPr="00783A81">
        <w:t>Оценка степени риска – это процесс определения вероятности возникновения той или иной аварии и степени ее опасности для людей, зданий, сооружений и других объектов окружающей среды (РД 08-120-96), является одним из этапов анализа риска и заключается в ранжировании аварий по степени опасности и уровню вероятности.</w:t>
      </w:r>
    </w:p>
    <w:p w14:paraId="550642E0" w14:textId="32398BB8" w:rsidR="00F85440" w:rsidRPr="00783A81" w:rsidRDefault="00F85440" w:rsidP="00D33373">
      <w:pPr>
        <w:spacing w:line="238" w:lineRule="auto"/>
        <w:ind w:left="20" w:firstLine="567"/>
      </w:pPr>
      <w:r w:rsidRPr="00783A81">
        <w:t xml:space="preserve">Наиболее опасными объектами, способными вызвать ЧС техногенного характера на территории </w:t>
      </w:r>
      <w:r w:rsidR="006A5062">
        <w:rPr>
          <w:color w:val="000000"/>
        </w:rPr>
        <w:t>Новопашковского</w:t>
      </w:r>
      <w:r w:rsidR="00BB23D7" w:rsidRPr="00783A81">
        <w:rPr>
          <w:color w:val="000000"/>
        </w:rPr>
        <w:t xml:space="preserve"> сельского поселения </w:t>
      </w:r>
      <w:r w:rsidRPr="00783A81">
        <w:t>являются:</w:t>
      </w:r>
    </w:p>
    <w:p w14:paraId="6C4065A9" w14:textId="151A0157" w:rsidR="00F85440" w:rsidRPr="00783A81" w:rsidRDefault="00CA6F52" w:rsidP="00D33373">
      <w:pPr>
        <w:numPr>
          <w:ilvl w:val="0"/>
          <w:numId w:val="12"/>
        </w:numPr>
        <w:tabs>
          <w:tab w:val="num" w:pos="426"/>
        </w:tabs>
        <w:autoSpaceDE w:val="0"/>
        <w:autoSpaceDN w:val="0"/>
        <w:adjustRightInd w:val="0"/>
        <w:ind w:left="1120" w:hanging="425"/>
        <w:rPr>
          <w:rFonts w:cs="Arial"/>
          <w:bCs/>
        </w:rPr>
      </w:pPr>
      <w:bookmarkStart w:id="157" w:name="_Toc520277901"/>
      <w:bookmarkStart w:id="158" w:name="_Toc225571382"/>
      <w:r>
        <w:rPr>
          <w:rFonts w:cs="Arial"/>
          <w:bCs/>
        </w:rPr>
        <w:t>межмуниципальные и региональные</w:t>
      </w:r>
      <w:r w:rsidR="00C14620" w:rsidRPr="00783A81">
        <w:rPr>
          <w:rFonts w:cs="Arial"/>
          <w:bCs/>
        </w:rPr>
        <w:t xml:space="preserve"> </w:t>
      </w:r>
      <w:r>
        <w:rPr>
          <w:rFonts w:cs="Arial"/>
          <w:bCs/>
        </w:rPr>
        <w:t xml:space="preserve">дороги </w:t>
      </w:r>
      <w:r w:rsidR="00C06296" w:rsidRPr="00783A81">
        <w:rPr>
          <w:rFonts w:cs="Arial"/>
          <w:bCs/>
        </w:rPr>
        <w:t>поселения, по которым</w:t>
      </w:r>
      <w:r w:rsidR="00F85440" w:rsidRPr="00783A81">
        <w:rPr>
          <w:rFonts w:cs="Arial"/>
          <w:bCs/>
        </w:rPr>
        <w:t xml:space="preserve"> наиболее часто осуществляются перевозки взрывоопасных углеродистых газов (пропан, бутан) и легковоспламеняющихся жидкостей (бензин, ДТ);</w:t>
      </w:r>
    </w:p>
    <w:p w14:paraId="21B21D3B" w14:textId="25B92AC9" w:rsidR="00CA6F52" w:rsidRPr="00CA6F52" w:rsidRDefault="00BB23D7" w:rsidP="00CA6F52">
      <w:pPr>
        <w:numPr>
          <w:ilvl w:val="0"/>
          <w:numId w:val="12"/>
        </w:numPr>
        <w:tabs>
          <w:tab w:val="num" w:pos="426"/>
        </w:tabs>
        <w:autoSpaceDE w:val="0"/>
        <w:autoSpaceDN w:val="0"/>
        <w:adjustRightInd w:val="0"/>
        <w:ind w:left="1120" w:hanging="425"/>
        <w:rPr>
          <w:rFonts w:cs="Arial"/>
          <w:bCs/>
        </w:rPr>
      </w:pPr>
      <w:r w:rsidRPr="00783A81">
        <w:rPr>
          <w:rFonts w:cs="Arial"/>
          <w:bCs/>
        </w:rPr>
        <w:t>АЗС;</w:t>
      </w:r>
    </w:p>
    <w:p w14:paraId="7D88FFDF" w14:textId="55D7BF86" w:rsidR="00F85440" w:rsidRPr="00783A81" w:rsidRDefault="00F85440" w:rsidP="00D33373">
      <w:pPr>
        <w:numPr>
          <w:ilvl w:val="0"/>
          <w:numId w:val="12"/>
        </w:numPr>
        <w:autoSpaceDE w:val="0"/>
        <w:autoSpaceDN w:val="0"/>
        <w:adjustRightInd w:val="0"/>
        <w:ind w:left="1120" w:hanging="425"/>
        <w:rPr>
          <w:rFonts w:cs="Arial"/>
          <w:bCs/>
        </w:rPr>
      </w:pPr>
      <w:r w:rsidRPr="00783A81">
        <w:rPr>
          <w:rFonts w:cs="Arial"/>
          <w:bCs/>
        </w:rPr>
        <w:t>улично-д</w:t>
      </w:r>
      <w:r w:rsidR="00F10B7A" w:rsidRPr="00783A81">
        <w:rPr>
          <w:rFonts w:cs="Arial"/>
          <w:bCs/>
        </w:rPr>
        <w:t>орожная сеть населенных пунктов.</w:t>
      </w:r>
    </w:p>
    <w:p w14:paraId="4254EB69" w14:textId="4ED7F894" w:rsidR="00BB23D7" w:rsidRPr="00783A81" w:rsidRDefault="009C1AB8" w:rsidP="00D33373">
      <w:pPr>
        <w:numPr>
          <w:ilvl w:val="0"/>
          <w:numId w:val="12"/>
        </w:numPr>
        <w:autoSpaceDE w:val="0"/>
        <w:autoSpaceDN w:val="0"/>
        <w:adjustRightInd w:val="0"/>
        <w:ind w:left="1120" w:hanging="425"/>
        <w:rPr>
          <w:rFonts w:cs="Arial"/>
          <w:bCs/>
        </w:rPr>
      </w:pPr>
      <w:r w:rsidRPr="00783A81">
        <w:rPr>
          <w:rFonts w:cs="Arial"/>
          <w:bCs/>
        </w:rPr>
        <w:t>электрические подстанции;</w:t>
      </w:r>
      <w:bookmarkEnd w:id="157"/>
      <w:bookmarkEnd w:id="158"/>
    </w:p>
    <w:p w14:paraId="4E683303" w14:textId="4186B1D7" w:rsidR="00BB23D7" w:rsidRPr="00783A81" w:rsidRDefault="00BB23D7" w:rsidP="00D33373">
      <w:pPr>
        <w:numPr>
          <w:ilvl w:val="0"/>
          <w:numId w:val="12"/>
        </w:numPr>
        <w:autoSpaceDE w:val="0"/>
        <w:autoSpaceDN w:val="0"/>
        <w:adjustRightInd w:val="0"/>
        <w:ind w:left="1120" w:hanging="425"/>
        <w:rPr>
          <w:rFonts w:cs="Arial"/>
          <w:bCs/>
        </w:rPr>
      </w:pPr>
      <w:r w:rsidRPr="00783A81">
        <w:rPr>
          <w:rFonts w:cs="Arial"/>
          <w:bCs/>
        </w:rPr>
        <w:t>газопровод.</w:t>
      </w:r>
    </w:p>
    <w:p w14:paraId="65764D9F" w14:textId="272E9D4A" w:rsidR="00CD6289" w:rsidRPr="00783A81" w:rsidRDefault="00CD6289" w:rsidP="00D33373">
      <w:pPr>
        <w:numPr>
          <w:ilvl w:val="0"/>
          <w:numId w:val="12"/>
        </w:numPr>
        <w:autoSpaceDE w:val="0"/>
        <w:autoSpaceDN w:val="0"/>
        <w:adjustRightInd w:val="0"/>
        <w:ind w:left="1120" w:hanging="425"/>
        <w:rPr>
          <w:rFonts w:cs="Arial"/>
          <w:bCs/>
        </w:rPr>
      </w:pPr>
      <w:r w:rsidRPr="00783A81">
        <w:rPr>
          <w:sz w:val="28"/>
          <w:highlight w:val="yellow"/>
          <w:lang w:eastAsia="ar-SA" w:bidi="en-US"/>
        </w:rPr>
        <w:br w:type="page"/>
      </w:r>
    </w:p>
    <w:p w14:paraId="068CB84A" w14:textId="5022185A" w:rsidR="006576E2" w:rsidRPr="00783A81" w:rsidRDefault="00CD6289" w:rsidP="002D2B7D">
      <w:pPr>
        <w:pStyle w:val="1"/>
        <w:rPr>
          <w:shd w:val="clear" w:color="auto" w:fill="FFFFFF"/>
        </w:rPr>
      </w:pPr>
      <w:bookmarkStart w:id="159" w:name="_Toc222307672"/>
      <w:r w:rsidRPr="00783A81">
        <w:rPr>
          <w:lang w:eastAsia="ar-SA" w:bidi="en-US"/>
        </w:rPr>
        <w:lastRenderedPageBreak/>
        <w:t>7</w:t>
      </w:r>
      <w:r w:rsidR="002D2B7D" w:rsidRPr="00783A81">
        <w:rPr>
          <w:lang w:eastAsia="ar-SA" w:bidi="en-US"/>
        </w:rPr>
        <w:t>. П</w:t>
      </w:r>
      <w:r w:rsidR="006576E2" w:rsidRPr="00783A81">
        <w:rPr>
          <w:shd w:val="clear" w:color="auto" w:fill="FFFFFF"/>
        </w:rPr>
        <w:t xml:space="preserve">еречень земельных участков, </w:t>
      </w:r>
      <w:r w:rsidR="00BF2822" w:rsidRPr="00783A81">
        <w:rPr>
          <w:shd w:val="clear" w:color="auto" w:fill="FFFFFF"/>
        </w:rPr>
        <w:t>которые включаются в границы населенных пунктов, входящих в состав поселения, или исключаются из их границ</w:t>
      </w:r>
      <w:bookmarkEnd w:id="159"/>
    </w:p>
    <w:bookmarkEnd w:id="76"/>
    <w:p w14:paraId="06B7E460" w14:textId="41566385" w:rsidR="00DF2282" w:rsidRPr="00551108" w:rsidRDefault="00DF2282" w:rsidP="00DF2282">
      <w:pPr>
        <w:spacing w:line="238" w:lineRule="auto"/>
        <w:ind w:left="20" w:firstLine="567"/>
      </w:pPr>
      <w:r w:rsidRPr="00551108">
        <w:t xml:space="preserve">Проектом </w:t>
      </w:r>
      <w:r>
        <w:t xml:space="preserve">не </w:t>
      </w:r>
      <w:r w:rsidRPr="00551108">
        <w:t>предусмотрено включение</w:t>
      </w:r>
      <w:r>
        <w:t xml:space="preserve"> </w:t>
      </w:r>
      <w:r w:rsidRPr="00551108">
        <w:t xml:space="preserve">земельных участков </w:t>
      </w:r>
      <w:r>
        <w:t xml:space="preserve">в границы населенных пунктов </w:t>
      </w:r>
      <w:r w:rsidRPr="00551108">
        <w:t xml:space="preserve">на территории </w:t>
      </w:r>
      <w:r>
        <w:rPr>
          <w:szCs w:val="28"/>
        </w:rPr>
        <w:t>Новопашковского сельского поселения</w:t>
      </w:r>
      <w:r w:rsidRPr="00551108">
        <w:t>.</w:t>
      </w:r>
    </w:p>
    <w:p w14:paraId="57C0E5B5" w14:textId="77777777" w:rsidR="00DF2282" w:rsidRDefault="00DF2282" w:rsidP="00DF2282">
      <w:pPr>
        <w:ind w:firstLine="709"/>
        <w:rPr>
          <w:highlight w:val="yellow"/>
          <w:lang w:eastAsia="ar-SA" w:bidi="en-US"/>
        </w:rPr>
      </w:pPr>
    </w:p>
    <w:p w14:paraId="1E3923E4" w14:textId="77777777" w:rsidR="00DF2282" w:rsidRDefault="00DF2282" w:rsidP="00DF2282">
      <w:pPr>
        <w:ind w:firstLine="709"/>
        <w:rPr>
          <w:lang w:eastAsia="ar-SA" w:bidi="en-US"/>
        </w:rPr>
      </w:pPr>
      <w:r>
        <w:rPr>
          <w:lang w:eastAsia="ar-SA" w:bidi="en-US"/>
        </w:rPr>
        <w:t>Из границ населённых пунктов Кугоейского поселения исключаются:</w:t>
      </w:r>
    </w:p>
    <w:p w14:paraId="1122966E" w14:textId="77777777" w:rsidR="00DF2282" w:rsidRDefault="00DF2282" w:rsidP="00DF2282">
      <w:pPr>
        <w:ind w:firstLine="709"/>
        <w:rPr>
          <w:lang w:eastAsia="ar-SA" w:bidi="en-US"/>
        </w:rPr>
      </w:pPr>
      <w:r>
        <w:rPr>
          <w:lang w:eastAsia="ar-SA" w:bidi="en-US"/>
        </w:rPr>
        <w:t>- земельные участки под сельскохозяйственными угодьями, которые не получили освоения в виде застройки территории;</w:t>
      </w:r>
    </w:p>
    <w:p w14:paraId="76F1C111" w14:textId="538AEA07" w:rsidR="00DF2282" w:rsidRDefault="00DF2282" w:rsidP="00DF2282">
      <w:pPr>
        <w:ind w:firstLine="709"/>
        <w:rPr>
          <w:lang w:eastAsia="ar-SA" w:bidi="en-US"/>
        </w:rPr>
      </w:pPr>
      <w:r>
        <w:rPr>
          <w:lang w:eastAsia="ar-SA" w:bidi="en-US"/>
        </w:rPr>
        <w:t>-  части земельных участков под линейными объектами - автомобильной дорогой регионального значения</w:t>
      </w:r>
      <w:r w:rsidR="003A4B38">
        <w:rPr>
          <w:lang w:eastAsia="ar-SA" w:bidi="en-US"/>
        </w:rPr>
        <w:t>;</w:t>
      </w:r>
    </w:p>
    <w:p w14:paraId="1340F4F9" w14:textId="02A6823B" w:rsidR="003A4B38" w:rsidRDefault="003A4B38" w:rsidP="00DF2282">
      <w:pPr>
        <w:ind w:firstLine="709"/>
        <w:rPr>
          <w:lang w:eastAsia="ar-SA" w:bidi="en-US"/>
        </w:rPr>
      </w:pPr>
      <w:r>
        <w:rPr>
          <w:lang w:eastAsia="ar-SA" w:bidi="en-US"/>
        </w:rPr>
        <w:t>- земельный участок под водозабором.</w:t>
      </w:r>
    </w:p>
    <w:p w14:paraId="3388917A" w14:textId="77777777" w:rsidR="00DF2282" w:rsidRDefault="00DF2282" w:rsidP="00DF2282">
      <w:pPr>
        <w:ind w:firstLine="709"/>
        <w:rPr>
          <w:lang w:eastAsia="ar-SA" w:bidi="en-US"/>
        </w:rPr>
      </w:pPr>
      <w:r>
        <w:rPr>
          <w:lang w:eastAsia="ar-SA" w:bidi="en-US"/>
        </w:rPr>
        <w:t>В соответствии с ч. 10.9. ст. 34 федерального закона № 218-ФЗ  "О государственной регистрации недвижимости" не является препятствием для внесения сведений о местоположении границ населенных пунктов, территориальных зон выявленное органом регистрации прав пересечение границ населенных пунктов, территориальных зон, описание местоположения которых представлено для внесения в Единый государственный реестр недвижимости, с границами земельного участка, предназначенного для размещения линейного объекта (занятого линейным объектом), или с границами земельных участков, если границы таких земельных участков согласно сведениям Единого государственного реестра недвижимости пересекаются между собой.</w:t>
      </w:r>
    </w:p>
    <w:p w14:paraId="1941C92B" w14:textId="77777777" w:rsidR="00DF2282" w:rsidRDefault="00DF2282" w:rsidP="00DF2282">
      <w:pPr>
        <w:ind w:firstLine="709"/>
        <w:rPr>
          <w:lang w:eastAsia="ar-SA" w:bidi="en-US"/>
        </w:rPr>
      </w:pPr>
      <w:r>
        <w:rPr>
          <w:lang w:eastAsia="ar-SA" w:bidi="en-US"/>
        </w:rPr>
        <w:t>Таким образом, пересечение границы населённого пункта с земельными участками, предназначенными для размещения линейного объекта не будет служить основанием для отказа при внесении в ЕГРН сведений о такой границе.</w:t>
      </w:r>
    </w:p>
    <w:p w14:paraId="0BCF33EA" w14:textId="77777777" w:rsidR="00DF2282" w:rsidRDefault="00DF2282" w:rsidP="00DF2282">
      <w:pPr>
        <w:ind w:firstLine="709"/>
        <w:rPr>
          <w:lang w:eastAsia="ar-SA" w:bidi="en-US"/>
        </w:rPr>
      </w:pPr>
    </w:p>
    <w:p w14:paraId="270761D0" w14:textId="77777777" w:rsidR="00DF2282" w:rsidRDefault="00DF2282" w:rsidP="00DF2282">
      <w:pPr>
        <w:ind w:firstLine="709"/>
        <w:rPr>
          <w:lang w:eastAsia="ar-SA" w:bidi="en-US"/>
        </w:rPr>
      </w:pPr>
      <w:r w:rsidRPr="000B2585">
        <w:rPr>
          <w:lang w:eastAsia="ar-SA" w:bidi="en-US"/>
        </w:rPr>
        <w:t>Планируемые границы населённых пунктов установлены с учётом исправления реестровых ошибок, возникших ранее в результате пересечения существующих границ земельных участков с установленными границами населённых пунктов (при наличии таких ошибок).</w:t>
      </w:r>
    </w:p>
    <w:p w14:paraId="61403F2E" w14:textId="77777777" w:rsidR="00DF2282" w:rsidRDefault="00DF2282" w:rsidP="00DF2282">
      <w:pPr>
        <w:ind w:firstLine="709"/>
        <w:rPr>
          <w:lang w:eastAsia="ar-SA" w:bidi="en-US"/>
        </w:rPr>
      </w:pPr>
    </w:p>
    <w:p w14:paraId="78C4A0A6" w14:textId="77777777" w:rsidR="00DF2282" w:rsidRPr="000B2585" w:rsidRDefault="00DF2282" w:rsidP="00DF2282">
      <w:pPr>
        <w:pStyle w:val="a0"/>
        <w:ind w:firstLine="0"/>
        <w:jc w:val="center"/>
        <w:rPr>
          <w:b/>
          <w:lang w:val="ru-RU"/>
        </w:rPr>
      </w:pPr>
      <w:r w:rsidRPr="000B2585">
        <w:rPr>
          <w:b/>
          <w:lang w:val="ru-RU"/>
        </w:rPr>
        <w:t xml:space="preserve">Участки, исключаемые из границ населенных пунктов </w:t>
      </w:r>
    </w:p>
    <w:p w14:paraId="2A53F173" w14:textId="316C2E8F" w:rsidR="00DF2282" w:rsidRPr="00DF2282" w:rsidRDefault="00DF2282" w:rsidP="00DF2282">
      <w:pPr>
        <w:pStyle w:val="a0"/>
        <w:ind w:firstLine="0"/>
        <w:jc w:val="right"/>
        <w:rPr>
          <w:bCs/>
          <w:lang w:val="ru-RU"/>
        </w:rPr>
      </w:pPr>
      <w:r>
        <w:rPr>
          <w:bCs/>
          <w:lang w:val="ru-RU"/>
        </w:rPr>
        <w:t>Таблица 7.1</w:t>
      </w:r>
    </w:p>
    <w:tbl>
      <w:tblPr>
        <w:tblpPr w:leftFromText="180" w:rightFromText="180" w:vertAnchor="text" w:tblpY="1"/>
        <w:tblOverlap w:val="neve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28" w:type="dxa"/>
          <w:right w:w="28" w:type="dxa"/>
        </w:tblCellMar>
        <w:tblLook w:val="04A0" w:firstRow="1" w:lastRow="0" w:firstColumn="1" w:lastColumn="0" w:noHBand="0" w:noVBand="1"/>
      </w:tblPr>
      <w:tblGrid>
        <w:gridCol w:w="1919"/>
        <w:gridCol w:w="828"/>
        <w:gridCol w:w="1182"/>
        <w:gridCol w:w="1531"/>
        <w:gridCol w:w="1932"/>
        <w:gridCol w:w="1932"/>
      </w:tblGrid>
      <w:tr w:rsidR="00DF2282" w:rsidRPr="003A4B38" w14:paraId="69650FC6"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hideMark/>
          </w:tcPr>
          <w:p w14:paraId="7162870A" w14:textId="77777777" w:rsidR="00DF2282" w:rsidRPr="003A4B38" w:rsidRDefault="00DF2282" w:rsidP="003A4B38">
            <w:pPr>
              <w:jc w:val="center"/>
              <w:rPr>
                <w:b/>
                <w:sz w:val="22"/>
                <w:szCs w:val="22"/>
                <w:lang w:eastAsia="ar-SA" w:bidi="en-US"/>
              </w:rPr>
            </w:pPr>
            <w:r w:rsidRPr="003A4B38">
              <w:rPr>
                <w:b/>
                <w:sz w:val="22"/>
                <w:szCs w:val="22"/>
                <w:lang w:eastAsia="ar-SA" w:bidi="en-US"/>
              </w:rPr>
              <w:t>Кадастровый номер земельного участка</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hideMark/>
          </w:tcPr>
          <w:p w14:paraId="6BE388A9" w14:textId="04984A7F" w:rsidR="00DF2282" w:rsidRPr="003A4B38" w:rsidRDefault="00DF2282" w:rsidP="003A4B38">
            <w:pPr>
              <w:jc w:val="center"/>
              <w:rPr>
                <w:b/>
                <w:sz w:val="22"/>
                <w:szCs w:val="22"/>
                <w:lang w:eastAsia="ar-SA" w:bidi="en-US"/>
              </w:rPr>
            </w:pPr>
            <w:r w:rsidRPr="003A4B38">
              <w:rPr>
                <w:b/>
                <w:sz w:val="22"/>
                <w:szCs w:val="22"/>
                <w:lang w:eastAsia="ar-SA" w:bidi="en-US"/>
              </w:rPr>
              <w:t xml:space="preserve">Площадь земельного участка, </w:t>
            </w:r>
            <w:r w:rsidR="001850A9">
              <w:rPr>
                <w:b/>
                <w:sz w:val="22"/>
                <w:szCs w:val="22"/>
                <w:lang w:eastAsia="ar-SA" w:bidi="en-US"/>
              </w:rPr>
              <w:t>га</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hideMark/>
          </w:tcPr>
          <w:p w14:paraId="12FEA951" w14:textId="77777777" w:rsidR="00DF2282" w:rsidRPr="003A4B38" w:rsidRDefault="00DF2282" w:rsidP="003A4B38">
            <w:pPr>
              <w:jc w:val="center"/>
              <w:rPr>
                <w:b/>
                <w:sz w:val="22"/>
                <w:szCs w:val="22"/>
                <w:lang w:eastAsia="ar-SA" w:bidi="en-US"/>
              </w:rPr>
            </w:pPr>
            <w:r w:rsidRPr="003A4B38">
              <w:rPr>
                <w:b/>
                <w:sz w:val="22"/>
                <w:szCs w:val="22"/>
                <w:lang w:eastAsia="ar-SA" w:bidi="en-US"/>
              </w:rPr>
              <w:t>Категория земель земельного участка согласно данным ЕГРН</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hideMark/>
          </w:tcPr>
          <w:p w14:paraId="4EB24DE2" w14:textId="77777777" w:rsidR="00DF2282" w:rsidRPr="003A4B38" w:rsidRDefault="00DF2282" w:rsidP="003A4B38">
            <w:pPr>
              <w:jc w:val="center"/>
              <w:rPr>
                <w:b/>
                <w:sz w:val="22"/>
                <w:szCs w:val="22"/>
                <w:lang w:eastAsia="ar-SA" w:bidi="en-US"/>
              </w:rPr>
            </w:pPr>
            <w:r w:rsidRPr="003A4B38">
              <w:rPr>
                <w:b/>
                <w:sz w:val="22"/>
                <w:szCs w:val="22"/>
                <w:lang w:eastAsia="ar-SA" w:bidi="en-US"/>
              </w:rPr>
              <w:t>Наименование населенного пункта, из границ которого исключаются земельный участок</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hideMark/>
          </w:tcPr>
          <w:p w14:paraId="2962BF8E" w14:textId="77777777" w:rsidR="00DF2282" w:rsidRPr="003A4B38" w:rsidRDefault="00DF2282" w:rsidP="003A4B38">
            <w:pPr>
              <w:jc w:val="center"/>
              <w:rPr>
                <w:b/>
                <w:sz w:val="22"/>
                <w:szCs w:val="22"/>
                <w:lang w:eastAsia="ar-SA" w:bidi="en-US"/>
              </w:rPr>
            </w:pPr>
            <w:r w:rsidRPr="003A4B38">
              <w:rPr>
                <w:b/>
                <w:sz w:val="22"/>
                <w:szCs w:val="22"/>
                <w:lang w:eastAsia="ar-SA" w:bidi="en-US"/>
              </w:rPr>
              <w:t>Категория земель, к которой планируется отнести земельный участок</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4C5B6601" w14:textId="77777777" w:rsidR="00DF2282" w:rsidRPr="003A4B38" w:rsidRDefault="00DF2282" w:rsidP="003A4B38">
            <w:pPr>
              <w:jc w:val="center"/>
              <w:rPr>
                <w:b/>
                <w:sz w:val="22"/>
                <w:szCs w:val="22"/>
                <w:lang w:eastAsia="ar-SA" w:bidi="en-US"/>
              </w:rPr>
            </w:pPr>
            <w:r w:rsidRPr="003A4B38">
              <w:rPr>
                <w:b/>
                <w:sz w:val="22"/>
                <w:szCs w:val="22"/>
                <w:lang w:eastAsia="ar-SA" w:bidi="en-US"/>
              </w:rPr>
              <w:t>Установленный вид разрешённого использования земельного участка</w:t>
            </w:r>
          </w:p>
        </w:tc>
      </w:tr>
      <w:tr w:rsidR="001850A9" w:rsidRPr="003A4B38" w14:paraId="44E59335"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51B0FD8" w14:textId="63C67D2F" w:rsidR="001850A9" w:rsidRPr="003A4B38" w:rsidRDefault="001850A9" w:rsidP="001850A9">
            <w:pPr>
              <w:jc w:val="center"/>
              <w:rPr>
                <w:bCs/>
                <w:sz w:val="22"/>
                <w:szCs w:val="22"/>
                <w:lang w:eastAsia="ar-SA" w:bidi="en-US"/>
              </w:rPr>
            </w:pPr>
            <w:r w:rsidRPr="003A4B38">
              <w:rPr>
                <w:color w:val="000000"/>
                <w:sz w:val="22"/>
                <w:szCs w:val="22"/>
              </w:rPr>
              <w:t>23:14:0406001:282</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A3BC768" w14:textId="50E3AB8B" w:rsidR="001850A9" w:rsidRPr="003A4B38" w:rsidRDefault="001850A9" w:rsidP="001850A9">
            <w:pPr>
              <w:jc w:val="center"/>
              <w:rPr>
                <w:bCs/>
                <w:sz w:val="22"/>
                <w:szCs w:val="22"/>
                <w:lang w:eastAsia="ar-SA" w:bidi="en-US"/>
              </w:rPr>
            </w:pPr>
            <w:r w:rsidRPr="00E8405B">
              <w:rPr>
                <w:color w:val="000000"/>
              </w:rPr>
              <w:t>9</w:t>
            </w:r>
            <w:r>
              <w:rPr>
                <w:color w:val="000000"/>
              </w:rPr>
              <w:t>,</w:t>
            </w:r>
            <w:r w:rsidRPr="00E8405B">
              <w:rPr>
                <w:color w:val="000000"/>
              </w:rPr>
              <w:t>24</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25DB6E0" w14:textId="0114FA6B" w:rsidR="001850A9" w:rsidRPr="003A4B38" w:rsidRDefault="001850A9" w:rsidP="001850A9">
            <w:pPr>
              <w:jc w:val="center"/>
              <w:rPr>
                <w:bCs/>
                <w:sz w:val="22"/>
                <w:szCs w:val="22"/>
                <w:lang w:eastAsia="ar-SA" w:bidi="en-US"/>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03D7DE7" w14:textId="1345DF8B" w:rsidR="001850A9" w:rsidRPr="003A4B38" w:rsidRDefault="001850A9" w:rsidP="001850A9">
            <w:pPr>
              <w:jc w:val="center"/>
              <w:rPr>
                <w:bCs/>
                <w:sz w:val="22"/>
                <w:szCs w:val="22"/>
                <w:lang w:eastAsia="ar-SA" w:bidi="en-US"/>
              </w:rPr>
            </w:pPr>
            <w:r w:rsidRPr="003A4B38">
              <w:rPr>
                <w:color w:val="000000"/>
                <w:sz w:val="22"/>
                <w:szCs w:val="22"/>
              </w:rPr>
              <w:t>Лобова Балка</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213C82E" w14:textId="77777777" w:rsidR="001850A9" w:rsidRPr="003A4B38" w:rsidRDefault="001850A9" w:rsidP="001850A9">
            <w:pPr>
              <w:jc w:val="center"/>
              <w:rPr>
                <w:bCs/>
                <w:sz w:val="22"/>
                <w:szCs w:val="22"/>
                <w:lang w:eastAsia="ar-SA" w:bidi="en-US"/>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7BF36E90" w14:textId="6A3ACFAB" w:rsidR="001850A9" w:rsidRPr="003A4B38" w:rsidRDefault="001850A9" w:rsidP="001850A9">
            <w:pPr>
              <w:jc w:val="center"/>
              <w:rPr>
                <w:sz w:val="22"/>
                <w:szCs w:val="22"/>
              </w:rPr>
            </w:pPr>
            <w:r w:rsidRPr="003A4B38">
              <w:rPr>
                <w:color w:val="000000"/>
                <w:sz w:val="22"/>
                <w:szCs w:val="22"/>
              </w:rPr>
              <w:t>Для сельскохозяйственного использования (огородничество)</w:t>
            </w:r>
          </w:p>
        </w:tc>
      </w:tr>
      <w:tr w:rsidR="001850A9" w:rsidRPr="003A4B38" w14:paraId="4DE76CAA"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623F6E8" w14:textId="50BD516F" w:rsidR="001850A9" w:rsidRPr="003A4B38" w:rsidRDefault="001850A9" w:rsidP="001850A9">
            <w:pPr>
              <w:jc w:val="center"/>
              <w:rPr>
                <w:color w:val="000000"/>
                <w:sz w:val="22"/>
                <w:szCs w:val="22"/>
              </w:rPr>
            </w:pPr>
            <w:r w:rsidRPr="003A4B38">
              <w:rPr>
                <w:color w:val="000000"/>
                <w:sz w:val="22"/>
                <w:szCs w:val="22"/>
              </w:rPr>
              <w:t>23:14:0406001:285</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CC40DBB" w14:textId="23EAC540" w:rsidR="001850A9" w:rsidRPr="003A4B38" w:rsidRDefault="001850A9" w:rsidP="001850A9">
            <w:pPr>
              <w:jc w:val="center"/>
              <w:rPr>
                <w:color w:val="000000"/>
                <w:sz w:val="22"/>
                <w:szCs w:val="22"/>
              </w:rPr>
            </w:pPr>
            <w:r w:rsidRPr="00E8405B">
              <w:rPr>
                <w:color w:val="000000"/>
              </w:rPr>
              <w:t>8</w:t>
            </w:r>
            <w:r>
              <w:rPr>
                <w:color w:val="000000"/>
              </w:rPr>
              <w:t>,</w:t>
            </w:r>
            <w:r w:rsidRPr="00E8405B">
              <w:rPr>
                <w:color w:val="000000"/>
              </w:rPr>
              <w:t>71</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84F848A" w14:textId="1CD785F5"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D9C9884" w14:textId="79FA6281" w:rsidR="001850A9" w:rsidRPr="003A4B38" w:rsidRDefault="001850A9" w:rsidP="001850A9">
            <w:pPr>
              <w:jc w:val="center"/>
              <w:rPr>
                <w:color w:val="000000"/>
                <w:sz w:val="22"/>
                <w:szCs w:val="22"/>
              </w:rPr>
            </w:pPr>
            <w:r w:rsidRPr="003A4B38">
              <w:rPr>
                <w:color w:val="000000"/>
                <w:sz w:val="22"/>
                <w:szCs w:val="22"/>
              </w:rPr>
              <w:t>Лобова Балка</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B93FFDA" w14:textId="589CAF1F"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77CB50CB" w14:textId="6D3DBD5E" w:rsidR="001850A9" w:rsidRPr="003A4B38" w:rsidRDefault="001850A9" w:rsidP="001850A9">
            <w:pPr>
              <w:jc w:val="center"/>
              <w:rPr>
                <w:color w:val="000000"/>
                <w:sz w:val="22"/>
                <w:szCs w:val="22"/>
              </w:rPr>
            </w:pPr>
            <w:r w:rsidRPr="003A4B38">
              <w:rPr>
                <w:color w:val="000000"/>
                <w:sz w:val="22"/>
                <w:szCs w:val="22"/>
              </w:rPr>
              <w:t>Для сельскохозяйственного использования (огородничество)</w:t>
            </w:r>
          </w:p>
        </w:tc>
      </w:tr>
      <w:tr w:rsidR="001850A9" w:rsidRPr="003A4B38" w14:paraId="120CEC10"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69A3426" w14:textId="6F7FEC76" w:rsidR="001850A9" w:rsidRPr="003A4B38" w:rsidRDefault="001850A9" w:rsidP="001850A9">
            <w:pPr>
              <w:jc w:val="center"/>
              <w:rPr>
                <w:color w:val="000000"/>
                <w:sz w:val="22"/>
                <w:szCs w:val="22"/>
              </w:rPr>
            </w:pPr>
            <w:r w:rsidRPr="003A4B38">
              <w:rPr>
                <w:color w:val="000000"/>
                <w:sz w:val="22"/>
                <w:szCs w:val="22"/>
              </w:rPr>
              <w:t>23:14:0406001:332</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4CF8931" w14:textId="478F6BDD" w:rsidR="001850A9" w:rsidRPr="003A4B38" w:rsidRDefault="001850A9" w:rsidP="001850A9">
            <w:pPr>
              <w:jc w:val="center"/>
              <w:rPr>
                <w:color w:val="000000"/>
                <w:sz w:val="22"/>
                <w:szCs w:val="22"/>
              </w:rPr>
            </w:pPr>
            <w:r w:rsidRPr="00E8405B">
              <w:rPr>
                <w:color w:val="000000"/>
              </w:rPr>
              <w:t>8</w:t>
            </w:r>
            <w:r>
              <w:rPr>
                <w:color w:val="000000"/>
              </w:rPr>
              <w:t>,</w:t>
            </w:r>
            <w:r w:rsidRPr="00E8405B">
              <w:rPr>
                <w:color w:val="000000"/>
              </w:rPr>
              <w:t>09</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8CF1283" w14:textId="51C3BD80"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B061338" w14:textId="2CA5C80A" w:rsidR="001850A9" w:rsidRPr="003A4B38" w:rsidRDefault="001850A9" w:rsidP="001850A9">
            <w:pPr>
              <w:jc w:val="center"/>
              <w:rPr>
                <w:color w:val="000000"/>
                <w:sz w:val="22"/>
                <w:szCs w:val="22"/>
              </w:rPr>
            </w:pPr>
            <w:r w:rsidRPr="003A4B38">
              <w:rPr>
                <w:color w:val="000000"/>
                <w:sz w:val="22"/>
                <w:szCs w:val="22"/>
              </w:rPr>
              <w:t>Лобова Балка</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31C06D6" w14:textId="5A926036"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753F221F" w14:textId="53B98E27" w:rsidR="001850A9" w:rsidRPr="003A4B38" w:rsidRDefault="001850A9" w:rsidP="001850A9">
            <w:pPr>
              <w:jc w:val="center"/>
              <w:rPr>
                <w:color w:val="000000"/>
                <w:sz w:val="22"/>
                <w:szCs w:val="22"/>
              </w:rPr>
            </w:pPr>
            <w:r w:rsidRPr="003A4B38">
              <w:rPr>
                <w:color w:val="000000"/>
                <w:sz w:val="22"/>
                <w:szCs w:val="22"/>
              </w:rPr>
              <w:t>Для сельскохозяйственного производства</w:t>
            </w:r>
          </w:p>
        </w:tc>
      </w:tr>
      <w:tr w:rsidR="001850A9" w:rsidRPr="003A4B38" w14:paraId="5BF03B24"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B1B1DD0" w14:textId="199F4AB4" w:rsidR="001850A9" w:rsidRPr="003A4B38" w:rsidRDefault="001850A9" w:rsidP="001850A9">
            <w:pPr>
              <w:jc w:val="center"/>
              <w:rPr>
                <w:color w:val="000000"/>
                <w:sz w:val="22"/>
                <w:szCs w:val="22"/>
              </w:rPr>
            </w:pPr>
            <w:r w:rsidRPr="003A4B38">
              <w:rPr>
                <w:color w:val="000000"/>
                <w:sz w:val="22"/>
                <w:szCs w:val="22"/>
              </w:rPr>
              <w:lastRenderedPageBreak/>
              <w:t>23:14:0406001:734</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A53C03A" w14:textId="36F4C3D1" w:rsidR="001850A9" w:rsidRPr="003A4B38" w:rsidRDefault="001850A9" w:rsidP="001850A9">
            <w:pPr>
              <w:jc w:val="center"/>
              <w:rPr>
                <w:color w:val="000000"/>
                <w:sz w:val="22"/>
                <w:szCs w:val="22"/>
              </w:rPr>
            </w:pPr>
            <w:r w:rsidRPr="00E8405B">
              <w:rPr>
                <w:color w:val="000000"/>
              </w:rPr>
              <w:t>8</w:t>
            </w:r>
            <w:r>
              <w:rPr>
                <w:color w:val="000000"/>
              </w:rPr>
              <w:t>,</w:t>
            </w:r>
            <w:r w:rsidRPr="00E8405B">
              <w:rPr>
                <w:color w:val="000000"/>
              </w:rPr>
              <w:t>07</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A026116" w14:textId="5D49B0C7"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853780A" w14:textId="06001AF8" w:rsidR="001850A9" w:rsidRPr="003A4B38" w:rsidRDefault="001850A9" w:rsidP="001850A9">
            <w:pPr>
              <w:jc w:val="center"/>
              <w:rPr>
                <w:color w:val="000000"/>
                <w:sz w:val="22"/>
                <w:szCs w:val="22"/>
              </w:rPr>
            </w:pPr>
            <w:r w:rsidRPr="003A4B38">
              <w:rPr>
                <w:color w:val="000000"/>
                <w:sz w:val="22"/>
                <w:szCs w:val="22"/>
              </w:rPr>
              <w:t>Лобова Балка</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530D274" w14:textId="3C81DA86"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5D06762B" w14:textId="108F48C2" w:rsidR="001850A9" w:rsidRPr="003A4B38" w:rsidRDefault="001850A9" w:rsidP="001850A9">
            <w:pPr>
              <w:jc w:val="center"/>
              <w:rPr>
                <w:color w:val="000000"/>
                <w:sz w:val="22"/>
                <w:szCs w:val="22"/>
              </w:rPr>
            </w:pPr>
            <w:r w:rsidRPr="003A4B38">
              <w:rPr>
                <w:color w:val="000000"/>
                <w:sz w:val="22"/>
                <w:szCs w:val="22"/>
              </w:rPr>
              <w:t>Склады</w:t>
            </w:r>
          </w:p>
        </w:tc>
      </w:tr>
      <w:tr w:rsidR="001850A9" w:rsidRPr="003A4B38" w14:paraId="7248166C"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20C8ECB" w14:textId="0F019B28" w:rsidR="001850A9" w:rsidRPr="003A4B38" w:rsidRDefault="001850A9" w:rsidP="001850A9">
            <w:pPr>
              <w:jc w:val="center"/>
              <w:rPr>
                <w:color w:val="000000"/>
                <w:sz w:val="22"/>
                <w:szCs w:val="22"/>
              </w:rPr>
            </w:pPr>
            <w:r w:rsidRPr="003A4B38">
              <w:rPr>
                <w:color w:val="000000"/>
                <w:sz w:val="22"/>
                <w:szCs w:val="22"/>
              </w:rPr>
              <w:t>23:14:0406001:738</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6CEBF1E" w14:textId="61261A94" w:rsidR="001850A9" w:rsidRPr="003A4B38" w:rsidRDefault="001850A9" w:rsidP="001850A9">
            <w:pPr>
              <w:jc w:val="center"/>
              <w:rPr>
                <w:color w:val="000000"/>
                <w:sz w:val="22"/>
                <w:szCs w:val="22"/>
              </w:rPr>
            </w:pPr>
            <w:r w:rsidRPr="00E8405B">
              <w:rPr>
                <w:color w:val="000000"/>
              </w:rPr>
              <w:t>3</w:t>
            </w:r>
            <w:r>
              <w:rPr>
                <w:color w:val="000000"/>
              </w:rPr>
              <w:t>,</w:t>
            </w:r>
            <w:r w:rsidRPr="00E8405B">
              <w:rPr>
                <w:color w:val="000000"/>
              </w:rPr>
              <w:t>32</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4868C4F" w14:textId="6F0F9935"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8C18531" w14:textId="082437B3" w:rsidR="001850A9" w:rsidRPr="003A4B38" w:rsidRDefault="001850A9" w:rsidP="001850A9">
            <w:pPr>
              <w:jc w:val="center"/>
              <w:rPr>
                <w:color w:val="000000"/>
                <w:sz w:val="22"/>
                <w:szCs w:val="22"/>
              </w:rPr>
            </w:pPr>
            <w:r w:rsidRPr="003A4B38">
              <w:rPr>
                <w:color w:val="000000"/>
                <w:sz w:val="22"/>
                <w:szCs w:val="22"/>
              </w:rPr>
              <w:t>Лобова Балка</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31FA87B" w14:textId="5CA91787"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608F3DF0" w14:textId="63E7051A" w:rsidR="001850A9" w:rsidRPr="003A4B38" w:rsidRDefault="001850A9" w:rsidP="001850A9">
            <w:pPr>
              <w:jc w:val="center"/>
              <w:rPr>
                <w:color w:val="000000"/>
                <w:sz w:val="22"/>
                <w:szCs w:val="22"/>
              </w:rPr>
            </w:pPr>
            <w:r w:rsidRPr="003A4B38">
              <w:rPr>
                <w:color w:val="000000"/>
                <w:sz w:val="22"/>
                <w:szCs w:val="22"/>
              </w:rPr>
              <w:t>Выращивание зерновых и иных сельскохозяйственных культур</w:t>
            </w:r>
          </w:p>
        </w:tc>
      </w:tr>
      <w:tr w:rsidR="001850A9" w:rsidRPr="003A4B38" w14:paraId="25EE734E"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1529EB3" w14:textId="5745753F" w:rsidR="001850A9" w:rsidRPr="003A4B38" w:rsidRDefault="001850A9" w:rsidP="001850A9">
            <w:pPr>
              <w:jc w:val="center"/>
              <w:rPr>
                <w:color w:val="000000"/>
                <w:sz w:val="22"/>
                <w:szCs w:val="22"/>
              </w:rPr>
            </w:pPr>
            <w:r w:rsidRPr="003A4B38">
              <w:rPr>
                <w:color w:val="000000"/>
                <w:sz w:val="22"/>
                <w:szCs w:val="22"/>
              </w:rPr>
              <w:t>23:14:0402001:1120</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99F382F" w14:textId="7A9EE2F9" w:rsidR="001850A9" w:rsidRPr="003A4B38" w:rsidRDefault="001850A9" w:rsidP="001850A9">
            <w:pPr>
              <w:jc w:val="center"/>
              <w:rPr>
                <w:color w:val="000000"/>
                <w:sz w:val="22"/>
                <w:szCs w:val="22"/>
              </w:rPr>
            </w:pPr>
            <w:r w:rsidRPr="00E8405B">
              <w:rPr>
                <w:color w:val="000000"/>
              </w:rPr>
              <w:t>6</w:t>
            </w:r>
            <w:r>
              <w:rPr>
                <w:color w:val="000000"/>
              </w:rPr>
              <w:t>,</w:t>
            </w:r>
            <w:r w:rsidRPr="00E8405B">
              <w:rPr>
                <w:color w:val="000000"/>
              </w:rPr>
              <w:t>26</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C3B1FFE" w14:textId="44757B11"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3472099" w14:textId="153B9CEB" w:rsidR="001850A9" w:rsidRPr="003A4B38" w:rsidRDefault="001850A9" w:rsidP="001850A9">
            <w:pPr>
              <w:jc w:val="center"/>
              <w:rPr>
                <w:color w:val="000000"/>
                <w:sz w:val="22"/>
                <w:szCs w:val="22"/>
              </w:rPr>
            </w:pPr>
            <w:r w:rsidRPr="00551593">
              <w:rPr>
                <w:color w:val="000000"/>
                <w:sz w:val="22"/>
                <w:szCs w:val="22"/>
              </w:rPr>
              <w:t>Новопашковская</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ABA78CF" w14:textId="5DF86F81"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7EB94DE6" w14:textId="30BBB35A" w:rsidR="001850A9" w:rsidRPr="003A4B38" w:rsidRDefault="001850A9" w:rsidP="001850A9">
            <w:pPr>
              <w:jc w:val="center"/>
              <w:rPr>
                <w:color w:val="000000"/>
                <w:sz w:val="22"/>
                <w:szCs w:val="22"/>
              </w:rPr>
            </w:pPr>
            <w:r w:rsidRPr="003A4B38">
              <w:rPr>
                <w:color w:val="000000"/>
                <w:sz w:val="22"/>
                <w:szCs w:val="22"/>
              </w:rPr>
              <w:t>Выращивание зерновых и иных сельскохозяйственных культур</w:t>
            </w:r>
          </w:p>
        </w:tc>
      </w:tr>
      <w:tr w:rsidR="001850A9" w:rsidRPr="003A4B38" w14:paraId="12D1D44A"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A9713BF" w14:textId="1EAFD731" w:rsidR="001850A9" w:rsidRPr="003A4B38" w:rsidRDefault="001850A9" w:rsidP="001850A9">
            <w:pPr>
              <w:jc w:val="center"/>
              <w:rPr>
                <w:color w:val="000000"/>
                <w:sz w:val="22"/>
                <w:szCs w:val="22"/>
              </w:rPr>
            </w:pPr>
            <w:r w:rsidRPr="003A4B38">
              <w:rPr>
                <w:color w:val="000000"/>
                <w:sz w:val="22"/>
                <w:szCs w:val="22"/>
              </w:rPr>
              <w:t>23:14:0402001:669</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0DD5C8E" w14:textId="264862BF" w:rsidR="001850A9" w:rsidRPr="003A4B38" w:rsidRDefault="001850A9" w:rsidP="001850A9">
            <w:pPr>
              <w:jc w:val="center"/>
              <w:rPr>
                <w:color w:val="000000"/>
                <w:sz w:val="22"/>
                <w:szCs w:val="22"/>
              </w:rPr>
            </w:pPr>
            <w:r w:rsidRPr="00E8405B">
              <w:rPr>
                <w:color w:val="000000"/>
              </w:rPr>
              <w:t>8</w:t>
            </w:r>
            <w:r>
              <w:rPr>
                <w:color w:val="000000"/>
              </w:rPr>
              <w:t>,</w:t>
            </w:r>
            <w:r w:rsidRPr="00E8405B">
              <w:rPr>
                <w:color w:val="000000"/>
              </w:rPr>
              <w:t>88</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7348914" w14:textId="69FF1BE8"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57BA7C6" w14:textId="2378C289" w:rsidR="001850A9" w:rsidRPr="003A4B38" w:rsidRDefault="001850A9" w:rsidP="001850A9">
            <w:pPr>
              <w:jc w:val="center"/>
              <w:rPr>
                <w:color w:val="000000"/>
                <w:sz w:val="22"/>
                <w:szCs w:val="22"/>
              </w:rPr>
            </w:pPr>
            <w:r w:rsidRPr="00551593">
              <w:rPr>
                <w:color w:val="000000"/>
                <w:sz w:val="22"/>
                <w:szCs w:val="22"/>
              </w:rPr>
              <w:t>Новопашковская</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3E012CC" w14:textId="1EDAA36C"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063DFAF9" w14:textId="2BDC55AB" w:rsidR="001850A9" w:rsidRPr="003A4B38" w:rsidRDefault="001850A9" w:rsidP="001850A9">
            <w:pPr>
              <w:jc w:val="center"/>
              <w:rPr>
                <w:color w:val="000000"/>
                <w:sz w:val="22"/>
                <w:szCs w:val="22"/>
              </w:rPr>
            </w:pPr>
            <w:r w:rsidRPr="003A4B38">
              <w:rPr>
                <w:color w:val="000000"/>
                <w:sz w:val="22"/>
                <w:szCs w:val="22"/>
              </w:rPr>
              <w:t>для размещения пастбища</w:t>
            </w:r>
          </w:p>
        </w:tc>
      </w:tr>
      <w:tr w:rsidR="001850A9" w:rsidRPr="003A4B38" w14:paraId="3164D152"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92D6326" w14:textId="5ADF3C74" w:rsidR="001850A9" w:rsidRPr="003A4B38" w:rsidRDefault="001850A9" w:rsidP="001850A9">
            <w:pPr>
              <w:jc w:val="center"/>
              <w:rPr>
                <w:color w:val="000000"/>
                <w:sz w:val="22"/>
                <w:szCs w:val="22"/>
              </w:rPr>
            </w:pPr>
            <w:r w:rsidRPr="003A4B38">
              <w:rPr>
                <w:color w:val="000000"/>
                <w:sz w:val="22"/>
                <w:szCs w:val="22"/>
              </w:rPr>
              <w:t>23:14:0407007:111</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D417562" w14:textId="3B8569B0" w:rsidR="001850A9" w:rsidRPr="003A4B38" w:rsidRDefault="001850A9" w:rsidP="001850A9">
            <w:pPr>
              <w:jc w:val="center"/>
              <w:rPr>
                <w:color w:val="000000"/>
                <w:sz w:val="22"/>
                <w:szCs w:val="22"/>
              </w:rPr>
            </w:pPr>
            <w:r w:rsidRPr="00E8405B">
              <w:rPr>
                <w:color w:val="000000"/>
              </w:rPr>
              <w:t>4</w:t>
            </w:r>
            <w:r>
              <w:rPr>
                <w:color w:val="000000"/>
              </w:rPr>
              <w:t>,</w:t>
            </w:r>
            <w:r w:rsidRPr="00E8405B">
              <w:rPr>
                <w:color w:val="000000"/>
              </w:rPr>
              <w:t>50</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340FC80" w14:textId="7ADE8039"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F23BAC8" w14:textId="0CF4B3F5" w:rsidR="001850A9" w:rsidRPr="003A4B38" w:rsidRDefault="001850A9" w:rsidP="001850A9">
            <w:pPr>
              <w:jc w:val="center"/>
              <w:rPr>
                <w:color w:val="000000"/>
                <w:sz w:val="22"/>
                <w:szCs w:val="22"/>
              </w:rPr>
            </w:pPr>
            <w:r w:rsidRPr="00551593">
              <w:rPr>
                <w:color w:val="000000"/>
                <w:sz w:val="22"/>
                <w:szCs w:val="22"/>
              </w:rPr>
              <w:t>Тверской</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8C13CEF" w14:textId="44BC2DDE"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684B7217" w14:textId="3ECF5005" w:rsidR="001850A9" w:rsidRPr="003A4B38" w:rsidRDefault="001850A9" w:rsidP="001850A9">
            <w:pPr>
              <w:jc w:val="center"/>
              <w:rPr>
                <w:color w:val="000000"/>
                <w:sz w:val="22"/>
                <w:szCs w:val="22"/>
              </w:rPr>
            </w:pPr>
            <w:r w:rsidRPr="003A4B38">
              <w:rPr>
                <w:color w:val="000000"/>
                <w:sz w:val="22"/>
                <w:szCs w:val="22"/>
              </w:rPr>
              <w:t>для сельскохозяйственного использования</w:t>
            </w:r>
          </w:p>
        </w:tc>
      </w:tr>
      <w:tr w:rsidR="001850A9" w:rsidRPr="003A4B38" w14:paraId="20118514"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A1321F0" w14:textId="411F1D2F" w:rsidR="001850A9" w:rsidRPr="003A4B38" w:rsidRDefault="001850A9" w:rsidP="001850A9">
            <w:pPr>
              <w:jc w:val="center"/>
              <w:rPr>
                <w:color w:val="000000"/>
                <w:sz w:val="22"/>
                <w:szCs w:val="22"/>
              </w:rPr>
            </w:pPr>
            <w:r w:rsidRPr="003A4B38">
              <w:rPr>
                <w:color w:val="000000"/>
                <w:sz w:val="22"/>
                <w:szCs w:val="22"/>
              </w:rPr>
              <w:t>23:14:0407007:115</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B09DF55" w14:textId="596489A6" w:rsidR="001850A9" w:rsidRPr="003A4B38" w:rsidRDefault="001850A9" w:rsidP="001850A9">
            <w:pPr>
              <w:jc w:val="center"/>
              <w:rPr>
                <w:color w:val="000000"/>
                <w:sz w:val="22"/>
                <w:szCs w:val="22"/>
              </w:rPr>
            </w:pPr>
            <w:r w:rsidRPr="00E8405B">
              <w:rPr>
                <w:color w:val="000000"/>
              </w:rPr>
              <w:t>3</w:t>
            </w:r>
            <w:r>
              <w:rPr>
                <w:color w:val="000000"/>
              </w:rPr>
              <w:t>,</w:t>
            </w:r>
            <w:r w:rsidRPr="00E8405B">
              <w:rPr>
                <w:color w:val="000000"/>
              </w:rPr>
              <w:t>84</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4C9B657" w14:textId="44EA0EF5"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9650831" w14:textId="6CDBF2BC" w:rsidR="001850A9" w:rsidRPr="003A4B38" w:rsidRDefault="001850A9" w:rsidP="001850A9">
            <w:pPr>
              <w:jc w:val="center"/>
              <w:rPr>
                <w:color w:val="000000"/>
                <w:sz w:val="22"/>
                <w:szCs w:val="22"/>
              </w:rPr>
            </w:pPr>
            <w:r w:rsidRPr="00551593">
              <w:rPr>
                <w:color w:val="000000"/>
                <w:sz w:val="22"/>
                <w:szCs w:val="22"/>
              </w:rPr>
              <w:t>Тверской</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3F7F873" w14:textId="02386A01"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5B03138A" w14:textId="323DB3EC" w:rsidR="001850A9" w:rsidRPr="003A4B38" w:rsidRDefault="001850A9" w:rsidP="001850A9">
            <w:pPr>
              <w:jc w:val="center"/>
              <w:rPr>
                <w:color w:val="000000"/>
                <w:sz w:val="22"/>
                <w:szCs w:val="22"/>
              </w:rPr>
            </w:pPr>
            <w:r w:rsidRPr="003A4B38">
              <w:rPr>
                <w:color w:val="000000"/>
                <w:sz w:val="22"/>
                <w:szCs w:val="22"/>
              </w:rPr>
              <w:t>Для ведения крестьянского  хозяйства</w:t>
            </w:r>
          </w:p>
        </w:tc>
      </w:tr>
      <w:tr w:rsidR="001850A9" w:rsidRPr="003A4B38" w14:paraId="7554BBA1"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4DF1E59" w14:textId="61AF7541" w:rsidR="001850A9" w:rsidRPr="003A4B38" w:rsidRDefault="001850A9" w:rsidP="001850A9">
            <w:pPr>
              <w:jc w:val="center"/>
              <w:rPr>
                <w:color w:val="000000"/>
                <w:sz w:val="22"/>
                <w:szCs w:val="22"/>
              </w:rPr>
            </w:pPr>
            <w:r w:rsidRPr="003A4B38">
              <w:rPr>
                <w:color w:val="000000"/>
                <w:sz w:val="22"/>
                <w:szCs w:val="22"/>
              </w:rPr>
              <w:t>23:14:0404001:121</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E9C424E" w14:textId="333ACBCF" w:rsidR="001850A9" w:rsidRPr="003A4B38" w:rsidRDefault="001850A9" w:rsidP="001850A9">
            <w:pPr>
              <w:jc w:val="center"/>
              <w:rPr>
                <w:color w:val="000000"/>
                <w:sz w:val="22"/>
                <w:szCs w:val="22"/>
              </w:rPr>
            </w:pPr>
            <w:r w:rsidRPr="00E8405B">
              <w:rPr>
                <w:color w:val="000000"/>
              </w:rPr>
              <w:t>6</w:t>
            </w:r>
            <w:r>
              <w:rPr>
                <w:color w:val="000000"/>
              </w:rPr>
              <w:t>,</w:t>
            </w:r>
            <w:r w:rsidRPr="00E8405B">
              <w:rPr>
                <w:color w:val="000000"/>
              </w:rPr>
              <w:t>44</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BA87B7C" w14:textId="624C9768"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9961305" w14:textId="6DA4FE7E" w:rsidR="001850A9" w:rsidRPr="003A4B38" w:rsidRDefault="001850A9" w:rsidP="001850A9">
            <w:pPr>
              <w:jc w:val="center"/>
              <w:rPr>
                <w:color w:val="000000"/>
                <w:sz w:val="22"/>
                <w:szCs w:val="22"/>
              </w:rPr>
            </w:pPr>
            <w:r w:rsidRPr="00551593">
              <w:rPr>
                <w:color w:val="000000"/>
                <w:sz w:val="22"/>
                <w:szCs w:val="22"/>
              </w:rPr>
              <w:t>Тверской</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D6491E4" w14:textId="49475F5C"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363DA0F6" w14:textId="042C31FD" w:rsidR="001850A9" w:rsidRPr="003A4B38" w:rsidRDefault="001850A9" w:rsidP="001850A9">
            <w:pPr>
              <w:jc w:val="center"/>
              <w:rPr>
                <w:color w:val="000000"/>
                <w:sz w:val="22"/>
                <w:szCs w:val="22"/>
              </w:rPr>
            </w:pPr>
            <w:r w:rsidRPr="003A4B38">
              <w:rPr>
                <w:color w:val="000000"/>
                <w:sz w:val="22"/>
                <w:szCs w:val="22"/>
              </w:rPr>
              <w:t>для сельскохозяйственного использования (огородничество)</w:t>
            </w:r>
          </w:p>
        </w:tc>
      </w:tr>
      <w:tr w:rsidR="001850A9" w:rsidRPr="003A4B38" w14:paraId="26E50FC8"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404AA2F" w14:textId="23322F02" w:rsidR="001850A9" w:rsidRPr="003A4B38" w:rsidRDefault="001850A9" w:rsidP="001850A9">
            <w:pPr>
              <w:jc w:val="center"/>
              <w:rPr>
                <w:color w:val="000000"/>
                <w:sz w:val="22"/>
                <w:szCs w:val="22"/>
              </w:rPr>
            </w:pPr>
            <w:r w:rsidRPr="003A4B38">
              <w:rPr>
                <w:color w:val="000000"/>
                <w:sz w:val="22"/>
                <w:szCs w:val="22"/>
              </w:rPr>
              <w:t>23:14:0404001:146</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201AF29" w14:textId="13D5DAA9" w:rsidR="001850A9" w:rsidRPr="003A4B38" w:rsidRDefault="001850A9" w:rsidP="001850A9">
            <w:pPr>
              <w:jc w:val="center"/>
              <w:rPr>
                <w:color w:val="000000"/>
                <w:sz w:val="22"/>
                <w:szCs w:val="22"/>
              </w:rPr>
            </w:pPr>
            <w:r w:rsidRPr="00E8405B">
              <w:rPr>
                <w:color w:val="000000"/>
              </w:rPr>
              <w:t>3</w:t>
            </w:r>
            <w:r>
              <w:rPr>
                <w:color w:val="000000"/>
              </w:rPr>
              <w:t>,</w:t>
            </w:r>
            <w:r w:rsidRPr="00E8405B">
              <w:rPr>
                <w:color w:val="000000"/>
              </w:rPr>
              <w:t>00</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5A96275" w14:textId="2F5958C8"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E32DC94" w14:textId="35843F08" w:rsidR="001850A9" w:rsidRPr="003A4B38" w:rsidRDefault="001850A9" w:rsidP="001850A9">
            <w:pPr>
              <w:jc w:val="center"/>
              <w:rPr>
                <w:color w:val="000000"/>
                <w:sz w:val="22"/>
                <w:szCs w:val="22"/>
              </w:rPr>
            </w:pPr>
            <w:r w:rsidRPr="00551593">
              <w:rPr>
                <w:color w:val="000000"/>
                <w:sz w:val="22"/>
                <w:szCs w:val="22"/>
              </w:rPr>
              <w:t>Тверской</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044DB7B" w14:textId="522232B3"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0CA4BCA0" w14:textId="2E8674CD" w:rsidR="001850A9" w:rsidRPr="003A4B38" w:rsidRDefault="001850A9" w:rsidP="001850A9">
            <w:pPr>
              <w:jc w:val="center"/>
              <w:rPr>
                <w:color w:val="000000"/>
                <w:sz w:val="22"/>
                <w:szCs w:val="22"/>
              </w:rPr>
            </w:pPr>
            <w:r w:rsidRPr="003A4B38">
              <w:rPr>
                <w:color w:val="000000"/>
                <w:sz w:val="22"/>
                <w:szCs w:val="22"/>
              </w:rPr>
              <w:t>для размещения культурного пастбища</w:t>
            </w:r>
          </w:p>
        </w:tc>
      </w:tr>
      <w:tr w:rsidR="001850A9" w:rsidRPr="003A4B38" w14:paraId="49AD596D"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E3C1965" w14:textId="574224E2" w:rsidR="001850A9" w:rsidRPr="003A4B38" w:rsidRDefault="001850A9" w:rsidP="001850A9">
            <w:pPr>
              <w:jc w:val="center"/>
              <w:rPr>
                <w:color w:val="000000"/>
                <w:sz w:val="22"/>
                <w:szCs w:val="22"/>
              </w:rPr>
            </w:pPr>
            <w:r w:rsidRPr="003A4B38">
              <w:rPr>
                <w:color w:val="000000"/>
                <w:sz w:val="22"/>
                <w:szCs w:val="22"/>
              </w:rPr>
              <w:t>23:14:0404001:512</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2A6E8A0" w14:textId="3B37AC98" w:rsidR="001850A9" w:rsidRPr="003A4B38" w:rsidRDefault="001850A9" w:rsidP="001850A9">
            <w:pPr>
              <w:jc w:val="center"/>
              <w:rPr>
                <w:color w:val="000000"/>
                <w:sz w:val="22"/>
                <w:szCs w:val="22"/>
              </w:rPr>
            </w:pPr>
            <w:r>
              <w:rPr>
                <w:color w:val="000000"/>
              </w:rPr>
              <w:t>0,</w:t>
            </w:r>
            <w:r w:rsidRPr="00E8405B">
              <w:rPr>
                <w:color w:val="000000"/>
              </w:rPr>
              <w:t>44</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836E6B0" w14:textId="11AFCEFE"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D3CE05B" w14:textId="7C05EE1A" w:rsidR="001850A9" w:rsidRPr="003A4B38" w:rsidRDefault="001850A9" w:rsidP="001850A9">
            <w:pPr>
              <w:jc w:val="center"/>
              <w:rPr>
                <w:color w:val="000000"/>
                <w:sz w:val="22"/>
                <w:szCs w:val="22"/>
              </w:rPr>
            </w:pPr>
            <w:r w:rsidRPr="00551593">
              <w:rPr>
                <w:color w:val="000000"/>
                <w:sz w:val="22"/>
                <w:szCs w:val="22"/>
              </w:rPr>
              <w:t>Тверской</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377DB8D" w14:textId="04FFEB8D"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182E778F" w14:textId="773BB7A8" w:rsidR="001850A9" w:rsidRPr="003A4B38" w:rsidRDefault="001850A9" w:rsidP="001850A9">
            <w:pPr>
              <w:jc w:val="center"/>
              <w:rPr>
                <w:color w:val="000000"/>
                <w:sz w:val="22"/>
                <w:szCs w:val="22"/>
              </w:rPr>
            </w:pPr>
            <w:r w:rsidRPr="003A4B38">
              <w:rPr>
                <w:color w:val="000000"/>
                <w:sz w:val="22"/>
                <w:szCs w:val="22"/>
              </w:rPr>
              <w:t>пастбище суходольное улучшенное</w:t>
            </w:r>
          </w:p>
        </w:tc>
      </w:tr>
      <w:tr w:rsidR="001850A9" w:rsidRPr="003A4B38" w14:paraId="3F3E8103"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AD23E76" w14:textId="1F8DE50B" w:rsidR="001850A9" w:rsidRPr="003A4B38" w:rsidRDefault="001850A9" w:rsidP="001850A9">
            <w:pPr>
              <w:jc w:val="center"/>
              <w:rPr>
                <w:color w:val="000000"/>
                <w:sz w:val="22"/>
                <w:szCs w:val="22"/>
              </w:rPr>
            </w:pPr>
            <w:r w:rsidRPr="003A4B38">
              <w:rPr>
                <w:color w:val="000000"/>
                <w:sz w:val="22"/>
                <w:szCs w:val="22"/>
              </w:rPr>
              <w:t>23:14:0404001:513</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EB32016" w14:textId="2BCCAED1" w:rsidR="001850A9" w:rsidRPr="003A4B38" w:rsidRDefault="001850A9" w:rsidP="001850A9">
            <w:pPr>
              <w:jc w:val="center"/>
              <w:rPr>
                <w:color w:val="000000"/>
                <w:sz w:val="22"/>
                <w:szCs w:val="22"/>
              </w:rPr>
            </w:pPr>
            <w:r>
              <w:rPr>
                <w:color w:val="000000"/>
              </w:rPr>
              <w:t>0,</w:t>
            </w:r>
            <w:r w:rsidRPr="00E8405B">
              <w:rPr>
                <w:color w:val="000000"/>
              </w:rPr>
              <w:t>43</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8E2E96C" w14:textId="20A4B40D"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421B0C5" w14:textId="2238F224" w:rsidR="001850A9" w:rsidRPr="003A4B38" w:rsidRDefault="001850A9" w:rsidP="001850A9">
            <w:pPr>
              <w:jc w:val="center"/>
              <w:rPr>
                <w:color w:val="000000"/>
                <w:sz w:val="22"/>
                <w:szCs w:val="22"/>
              </w:rPr>
            </w:pPr>
            <w:r w:rsidRPr="00551593">
              <w:rPr>
                <w:color w:val="000000"/>
                <w:sz w:val="22"/>
                <w:szCs w:val="22"/>
              </w:rPr>
              <w:t>Тверской</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B875BEB" w14:textId="68FC30A0"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22DE2502" w14:textId="4901AA68" w:rsidR="001850A9" w:rsidRPr="003A4B38" w:rsidRDefault="001850A9" w:rsidP="001850A9">
            <w:pPr>
              <w:jc w:val="center"/>
              <w:rPr>
                <w:color w:val="000000"/>
                <w:sz w:val="22"/>
                <w:szCs w:val="22"/>
              </w:rPr>
            </w:pPr>
            <w:r w:rsidRPr="003A4B38">
              <w:rPr>
                <w:color w:val="000000"/>
                <w:sz w:val="22"/>
                <w:szCs w:val="22"/>
              </w:rPr>
              <w:t>для ведения личного подсобного хозяйства (приусадебный земельный участок)</w:t>
            </w:r>
          </w:p>
        </w:tc>
      </w:tr>
      <w:tr w:rsidR="001850A9" w:rsidRPr="003A4B38" w14:paraId="30D4C278"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CCEEE61" w14:textId="2198A2E7" w:rsidR="001850A9" w:rsidRPr="003A4B38" w:rsidRDefault="001850A9" w:rsidP="001850A9">
            <w:pPr>
              <w:jc w:val="center"/>
              <w:rPr>
                <w:color w:val="000000"/>
                <w:sz w:val="22"/>
                <w:szCs w:val="22"/>
              </w:rPr>
            </w:pPr>
            <w:r w:rsidRPr="003A4B38">
              <w:rPr>
                <w:color w:val="000000"/>
                <w:sz w:val="22"/>
                <w:szCs w:val="22"/>
              </w:rPr>
              <w:t>23:14:0404001:514</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99BB209" w14:textId="56056473" w:rsidR="001850A9" w:rsidRPr="003A4B38" w:rsidRDefault="001850A9" w:rsidP="001850A9">
            <w:pPr>
              <w:jc w:val="center"/>
              <w:rPr>
                <w:color w:val="000000"/>
                <w:sz w:val="22"/>
                <w:szCs w:val="22"/>
              </w:rPr>
            </w:pPr>
            <w:r>
              <w:rPr>
                <w:color w:val="000000"/>
              </w:rPr>
              <w:t>0,</w:t>
            </w:r>
            <w:r w:rsidRPr="00E8405B">
              <w:rPr>
                <w:color w:val="000000"/>
              </w:rPr>
              <w:t>48</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50A0950" w14:textId="699C1F07"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D14409E" w14:textId="37B49D32" w:rsidR="001850A9" w:rsidRPr="003A4B38" w:rsidRDefault="001850A9" w:rsidP="001850A9">
            <w:pPr>
              <w:jc w:val="center"/>
              <w:rPr>
                <w:color w:val="000000"/>
                <w:sz w:val="22"/>
                <w:szCs w:val="22"/>
              </w:rPr>
            </w:pPr>
            <w:r w:rsidRPr="00551593">
              <w:rPr>
                <w:color w:val="000000"/>
                <w:sz w:val="22"/>
                <w:szCs w:val="22"/>
              </w:rPr>
              <w:t>Тверской</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CFFBF39" w14:textId="2DE25101"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1A57AEAC" w14:textId="5FF333B7" w:rsidR="001850A9" w:rsidRPr="003A4B38" w:rsidRDefault="001850A9" w:rsidP="001850A9">
            <w:pPr>
              <w:jc w:val="center"/>
              <w:rPr>
                <w:color w:val="000000"/>
                <w:sz w:val="22"/>
                <w:szCs w:val="22"/>
              </w:rPr>
            </w:pPr>
            <w:r w:rsidRPr="003A4B38">
              <w:rPr>
                <w:color w:val="000000"/>
                <w:sz w:val="22"/>
                <w:szCs w:val="22"/>
              </w:rPr>
              <w:t>для ведения личного подсобного хозяйства (приусадебный земельный участок)</w:t>
            </w:r>
          </w:p>
        </w:tc>
      </w:tr>
      <w:tr w:rsidR="001850A9" w:rsidRPr="003A4B38" w14:paraId="1C6B1828"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4C60B3B" w14:textId="77AE2B77" w:rsidR="001850A9" w:rsidRPr="003A4B38" w:rsidRDefault="001850A9" w:rsidP="001850A9">
            <w:pPr>
              <w:jc w:val="center"/>
              <w:rPr>
                <w:color w:val="000000"/>
                <w:sz w:val="22"/>
                <w:szCs w:val="22"/>
              </w:rPr>
            </w:pPr>
            <w:r w:rsidRPr="003A4B38">
              <w:rPr>
                <w:color w:val="000000"/>
                <w:sz w:val="22"/>
                <w:szCs w:val="22"/>
              </w:rPr>
              <w:t>23:14:0404001:515</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CA9D4D7" w14:textId="0F170EDD" w:rsidR="001850A9" w:rsidRPr="003A4B38" w:rsidRDefault="001850A9" w:rsidP="001850A9">
            <w:pPr>
              <w:jc w:val="center"/>
              <w:rPr>
                <w:color w:val="000000"/>
                <w:sz w:val="22"/>
                <w:szCs w:val="22"/>
              </w:rPr>
            </w:pPr>
            <w:r w:rsidRPr="00E8405B">
              <w:rPr>
                <w:color w:val="000000"/>
              </w:rPr>
              <w:t>7</w:t>
            </w:r>
            <w:r>
              <w:rPr>
                <w:color w:val="000000"/>
              </w:rPr>
              <w:t>,</w:t>
            </w:r>
            <w:r w:rsidRPr="00E8405B">
              <w:rPr>
                <w:color w:val="000000"/>
              </w:rPr>
              <w:t>00</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A56FFFE" w14:textId="255F3440"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6A77C7B" w14:textId="1AB03C3A" w:rsidR="001850A9" w:rsidRPr="003A4B38" w:rsidRDefault="001850A9" w:rsidP="001850A9">
            <w:pPr>
              <w:jc w:val="center"/>
              <w:rPr>
                <w:color w:val="000000"/>
                <w:sz w:val="22"/>
                <w:szCs w:val="22"/>
              </w:rPr>
            </w:pPr>
            <w:r w:rsidRPr="00551593">
              <w:rPr>
                <w:color w:val="000000"/>
                <w:sz w:val="22"/>
                <w:szCs w:val="22"/>
              </w:rPr>
              <w:t>Тверской</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25F3FEB" w14:textId="5E4A55E6"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2B23EDEB" w14:textId="1013EED1" w:rsidR="001850A9" w:rsidRPr="003A4B38" w:rsidRDefault="001850A9" w:rsidP="001850A9">
            <w:pPr>
              <w:jc w:val="center"/>
              <w:rPr>
                <w:color w:val="000000"/>
                <w:sz w:val="22"/>
                <w:szCs w:val="22"/>
              </w:rPr>
            </w:pPr>
            <w:r w:rsidRPr="003A4B38">
              <w:rPr>
                <w:color w:val="000000"/>
                <w:sz w:val="22"/>
                <w:szCs w:val="22"/>
              </w:rPr>
              <w:t>для ведения личного подсобного хозяйства (приусадебный земельный участок)</w:t>
            </w:r>
          </w:p>
        </w:tc>
      </w:tr>
      <w:tr w:rsidR="001850A9" w:rsidRPr="003A4B38" w14:paraId="75437FA1"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88C6CED" w14:textId="6FC6733B" w:rsidR="001850A9" w:rsidRPr="003A4B38" w:rsidRDefault="001850A9" w:rsidP="001850A9">
            <w:pPr>
              <w:jc w:val="center"/>
              <w:rPr>
                <w:color w:val="000000"/>
                <w:sz w:val="22"/>
                <w:szCs w:val="22"/>
              </w:rPr>
            </w:pPr>
            <w:r w:rsidRPr="003A4B38">
              <w:rPr>
                <w:color w:val="000000"/>
                <w:sz w:val="22"/>
                <w:szCs w:val="22"/>
              </w:rPr>
              <w:t>23:14:0409000:172</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E3BC3D2" w14:textId="1A671CF1" w:rsidR="001850A9" w:rsidRPr="003A4B38" w:rsidRDefault="001850A9" w:rsidP="001850A9">
            <w:pPr>
              <w:jc w:val="center"/>
              <w:rPr>
                <w:color w:val="000000"/>
                <w:sz w:val="22"/>
                <w:szCs w:val="22"/>
              </w:rPr>
            </w:pPr>
            <w:r w:rsidRPr="00E8405B">
              <w:rPr>
                <w:color w:val="000000"/>
              </w:rPr>
              <w:t>7</w:t>
            </w:r>
            <w:r>
              <w:rPr>
                <w:color w:val="000000"/>
              </w:rPr>
              <w:t>,</w:t>
            </w:r>
            <w:r w:rsidRPr="00E8405B">
              <w:rPr>
                <w:color w:val="000000"/>
              </w:rPr>
              <w:t>14</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5D435B8" w14:textId="50643385"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91D92F0" w14:textId="6B0652E8" w:rsidR="001850A9" w:rsidRPr="003A4B38" w:rsidRDefault="001850A9" w:rsidP="001850A9">
            <w:pPr>
              <w:jc w:val="center"/>
              <w:rPr>
                <w:color w:val="000000"/>
                <w:sz w:val="22"/>
                <w:szCs w:val="22"/>
              </w:rPr>
            </w:pPr>
            <w:r w:rsidRPr="00551593">
              <w:rPr>
                <w:color w:val="000000"/>
                <w:sz w:val="22"/>
                <w:szCs w:val="22"/>
              </w:rPr>
              <w:t>Грузское</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E9AB26A" w14:textId="64CE3DC8"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1FBB7350" w14:textId="67BD7AA6" w:rsidR="001850A9" w:rsidRPr="003A4B38" w:rsidRDefault="001850A9" w:rsidP="001850A9">
            <w:pPr>
              <w:jc w:val="center"/>
              <w:rPr>
                <w:color w:val="000000"/>
                <w:sz w:val="22"/>
                <w:szCs w:val="22"/>
              </w:rPr>
            </w:pPr>
            <w:r w:rsidRPr="003A4B38">
              <w:rPr>
                <w:color w:val="000000"/>
                <w:sz w:val="22"/>
                <w:szCs w:val="22"/>
              </w:rPr>
              <w:t xml:space="preserve">выращивание зерновых и иных сельскохозяйственных культур (Осуществление хозяйственной деятельности на сельскохозяйственных угодьях, </w:t>
            </w:r>
            <w:r w:rsidRPr="003A4B38">
              <w:rPr>
                <w:color w:val="000000"/>
                <w:sz w:val="22"/>
                <w:szCs w:val="22"/>
              </w:rPr>
              <w:lastRenderedPageBreak/>
              <w:t>связанной с производством зерновых, бобовых, кормовых, технических, масличных, эфиромасличных, и иных сельскохозяйственных культур)</w:t>
            </w:r>
          </w:p>
        </w:tc>
      </w:tr>
      <w:tr w:rsidR="001850A9" w:rsidRPr="003A4B38" w14:paraId="627792CB"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63F7A9F" w14:textId="2B3F9A24" w:rsidR="001850A9" w:rsidRPr="003A4B38" w:rsidRDefault="001850A9" w:rsidP="001850A9">
            <w:pPr>
              <w:jc w:val="center"/>
              <w:rPr>
                <w:color w:val="000000"/>
                <w:sz w:val="22"/>
                <w:szCs w:val="22"/>
              </w:rPr>
            </w:pPr>
            <w:r w:rsidRPr="003A4B38">
              <w:rPr>
                <w:color w:val="000000"/>
                <w:sz w:val="22"/>
                <w:szCs w:val="22"/>
              </w:rPr>
              <w:lastRenderedPageBreak/>
              <w:t>23:14:0409000:179</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C4FDA96" w14:textId="7CC3B7EF" w:rsidR="001850A9" w:rsidRPr="003A4B38" w:rsidRDefault="001850A9" w:rsidP="001850A9">
            <w:pPr>
              <w:jc w:val="center"/>
              <w:rPr>
                <w:color w:val="000000"/>
                <w:sz w:val="22"/>
                <w:szCs w:val="22"/>
              </w:rPr>
            </w:pPr>
            <w:r w:rsidRPr="00E8405B">
              <w:rPr>
                <w:color w:val="000000"/>
              </w:rPr>
              <w:t>1</w:t>
            </w:r>
            <w:r>
              <w:rPr>
                <w:color w:val="000000"/>
              </w:rPr>
              <w:t>,</w:t>
            </w:r>
            <w:r w:rsidRPr="00E8405B">
              <w:rPr>
                <w:color w:val="000000"/>
              </w:rPr>
              <w:t>30</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E818881" w14:textId="2F195EF7"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A5E98CD" w14:textId="4F03BC6B" w:rsidR="001850A9" w:rsidRPr="003A4B38" w:rsidRDefault="001850A9" w:rsidP="001850A9">
            <w:pPr>
              <w:jc w:val="center"/>
              <w:rPr>
                <w:color w:val="000000"/>
                <w:sz w:val="22"/>
                <w:szCs w:val="22"/>
              </w:rPr>
            </w:pPr>
            <w:r w:rsidRPr="00551593">
              <w:rPr>
                <w:color w:val="000000"/>
                <w:sz w:val="22"/>
                <w:szCs w:val="22"/>
              </w:rPr>
              <w:t>Грузское</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A18C571" w14:textId="57250AB4"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035B5925" w14:textId="6B173161" w:rsidR="001850A9" w:rsidRPr="003A4B38" w:rsidRDefault="001850A9" w:rsidP="001850A9">
            <w:pPr>
              <w:jc w:val="center"/>
              <w:rPr>
                <w:color w:val="000000"/>
                <w:sz w:val="22"/>
                <w:szCs w:val="22"/>
              </w:rPr>
            </w:pPr>
            <w:r w:rsidRPr="003A4B38">
              <w:rPr>
                <w:color w:val="000000"/>
                <w:sz w:val="22"/>
                <w:szCs w:val="22"/>
              </w:rPr>
              <w:t>для сельскохозяйственного использования (огородничества)</w:t>
            </w:r>
          </w:p>
        </w:tc>
      </w:tr>
      <w:tr w:rsidR="001850A9" w:rsidRPr="003A4B38" w14:paraId="71606D9E"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2599261" w14:textId="42092CB9" w:rsidR="001850A9" w:rsidRPr="003A4B38" w:rsidRDefault="001850A9" w:rsidP="001850A9">
            <w:pPr>
              <w:jc w:val="center"/>
              <w:rPr>
                <w:color w:val="000000"/>
                <w:sz w:val="22"/>
                <w:szCs w:val="22"/>
              </w:rPr>
            </w:pPr>
            <w:r w:rsidRPr="003A4B38">
              <w:rPr>
                <w:color w:val="000000"/>
                <w:sz w:val="22"/>
                <w:szCs w:val="22"/>
              </w:rPr>
              <w:t>23:14:0405001:135</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151400C" w14:textId="375368BB" w:rsidR="001850A9" w:rsidRPr="003A4B38" w:rsidRDefault="001850A9" w:rsidP="001850A9">
            <w:pPr>
              <w:jc w:val="center"/>
              <w:rPr>
                <w:color w:val="000000"/>
                <w:sz w:val="22"/>
                <w:szCs w:val="22"/>
              </w:rPr>
            </w:pPr>
            <w:r w:rsidRPr="00E8405B">
              <w:rPr>
                <w:color w:val="000000"/>
              </w:rPr>
              <w:t>11</w:t>
            </w:r>
            <w:r>
              <w:rPr>
                <w:color w:val="000000"/>
              </w:rPr>
              <w:t>,</w:t>
            </w:r>
            <w:r w:rsidRPr="00E8405B">
              <w:rPr>
                <w:color w:val="000000"/>
              </w:rPr>
              <w:t>62</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512D7A9" w14:textId="7B5D07E9"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EE85D49" w14:textId="64F5EAB7" w:rsidR="001850A9" w:rsidRPr="003A4B38" w:rsidRDefault="001850A9" w:rsidP="001850A9">
            <w:pPr>
              <w:jc w:val="center"/>
              <w:rPr>
                <w:color w:val="000000"/>
                <w:sz w:val="22"/>
                <w:szCs w:val="22"/>
              </w:rPr>
            </w:pPr>
            <w:r w:rsidRPr="00551593">
              <w:rPr>
                <w:color w:val="000000"/>
                <w:sz w:val="22"/>
                <w:szCs w:val="22"/>
              </w:rPr>
              <w:t>Тверской</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34FB320" w14:textId="43188E8E"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0397CB57" w14:textId="73CE58D6" w:rsidR="001850A9" w:rsidRPr="003A4B38" w:rsidRDefault="001850A9" w:rsidP="001850A9">
            <w:pPr>
              <w:jc w:val="center"/>
              <w:rPr>
                <w:color w:val="000000"/>
                <w:sz w:val="22"/>
                <w:szCs w:val="22"/>
              </w:rPr>
            </w:pPr>
            <w:r w:rsidRPr="003A4B38">
              <w:rPr>
                <w:color w:val="000000"/>
                <w:sz w:val="22"/>
                <w:szCs w:val="22"/>
              </w:rPr>
              <w:t>защитные зеленые насаждения</w:t>
            </w:r>
          </w:p>
        </w:tc>
      </w:tr>
      <w:tr w:rsidR="001850A9" w:rsidRPr="003A4B38" w14:paraId="659D4E98"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34C6577" w14:textId="75058048" w:rsidR="001850A9" w:rsidRPr="003A4B38" w:rsidRDefault="001850A9" w:rsidP="001850A9">
            <w:pPr>
              <w:jc w:val="center"/>
              <w:rPr>
                <w:color w:val="000000"/>
                <w:sz w:val="22"/>
                <w:szCs w:val="22"/>
              </w:rPr>
            </w:pPr>
            <w:r w:rsidRPr="003A4B38">
              <w:rPr>
                <w:color w:val="000000"/>
                <w:sz w:val="22"/>
                <w:szCs w:val="22"/>
              </w:rPr>
              <w:t>23:14:0405001:172</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4DD3D9A" w14:textId="23208E1C" w:rsidR="001850A9" w:rsidRPr="003A4B38" w:rsidRDefault="001850A9" w:rsidP="001850A9">
            <w:pPr>
              <w:jc w:val="center"/>
              <w:rPr>
                <w:color w:val="000000"/>
                <w:sz w:val="22"/>
                <w:szCs w:val="22"/>
              </w:rPr>
            </w:pPr>
            <w:r w:rsidRPr="00E8405B">
              <w:rPr>
                <w:color w:val="000000"/>
              </w:rPr>
              <w:t>1</w:t>
            </w:r>
            <w:r>
              <w:rPr>
                <w:color w:val="000000"/>
              </w:rPr>
              <w:t>,</w:t>
            </w:r>
            <w:r w:rsidRPr="00E8405B">
              <w:rPr>
                <w:color w:val="000000"/>
              </w:rPr>
              <w:t>49</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6911FB3" w14:textId="3B058236"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879FF4D" w14:textId="6EFA9D6E" w:rsidR="001850A9" w:rsidRPr="003A4B38" w:rsidRDefault="001850A9" w:rsidP="001850A9">
            <w:pPr>
              <w:jc w:val="center"/>
              <w:rPr>
                <w:color w:val="000000"/>
                <w:sz w:val="22"/>
                <w:szCs w:val="22"/>
              </w:rPr>
            </w:pPr>
            <w:r w:rsidRPr="00551593">
              <w:rPr>
                <w:color w:val="000000"/>
                <w:sz w:val="22"/>
                <w:szCs w:val="22"/>
              </w:rPr>
              <w:t>Тверской</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B440EC1" w14:textId="2021BE65"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3CF6DD87" w14:textId="4E32FAA9" w:rsidR="001850A9" w:rsidRPr="003A4B38" w:rsidRDefault="001850A9" w:rsidP="001850A9">
            <w:pPr>
              <w:jc w:val="center"/>
              <w:rPr>
                <w:color w:val="000000"/>
                <w:sz w:val="22"/>
                <w:szCs w:val="22"/>
              </w:rPr>
            </w:pPr>
            <w:r w:rsidRPr="003A4B38">
              <w:rPr>
                <w:color w:val="000000"/>
                <w:sz w:val="22"/>
                <w:szCs w:val="22"/>
              </w:rPr>
              <w:t>для сельскохозяйственного использования (огородничество)</w:t>
            </w:r>
          </w:p>
        </w:tc>
      </w:tr>
      <w:tr w:rsidR="001850A9" w:rsidRPr="003A4B38" w14:paraId="7E38C036"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00CBDE8" w14:textId="6F174A82" w:rsidR="001850A9" w:rsidRPr="003A4B38" w:rsidRDefault="001850A9" w:rsidP="001850A9">
            <w:pPr>
              <w:jc w:val="center"/>
              <w:rPr>
                <w:color w:val="000000"/>
                <w:sz w:val="22"/>
                <w:szCs w:val="22"/>
              </w:rPr>
            </w:pPr>
            <w:r w:rsidRPr="003A4B38">
              <w:rPr>
                <w:color w:val="000000"/>
                <w:sz w:val="22"/>
                <w:szCs w:val="22"/>
              </w:rPr>
              <w:t>23:14:0405001:488</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3DE2DF2" w14:textId="027B57AB" w:rsidR="001850A9" w:rsidRPr="003A4B38" w:rsidRDefault="001850A9" w:rsidP="001850A9">
            <w:pPr>
              <w:jc w:val="center"/>
              <w:rPr>
                <w:color w:val="000000"/>
                <w:sz w:val="22"/>
                <w:szCs w:val="22"/>
              </w:rPr>
            </w:pPr>
            <w:r>
              <w:rPr>
                <w:color w:val="000000"/>
              </w:rPr>
              <w:t>0,</w:t>
            </w:r>
            <w:r w:rsidRPr="00E8405B">
              <w:rPr>
                <w:color w:val="000000"/>
              </w:rPr>
              <w:t>50</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D956D64" w14:textId="5D61222A"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8924BF4" w14:textId="033E36F9" w:rsidR="001850A9" w:rsidRPr="003A4B38" w:rsidRDefault="001850A9" w:rsidP="001850A9">
            <w:pPr>
              <w:jc w:val="center"/>
              <w:rPr>
                <w:color w:val="000000"/>
                <w:sz w:val="22"/>
                <w:szCs w:val="22"/>
              </w:rPr>
            </w:pPr>
            <w:r w:rsidRPr="00551593">
              <w:rPr>
                <w:color w:val="000000"/>
                <w:sz w:val="22"/>
                <w:szCs w:val="22"/>
              </w:rPr>
              <w:t>Тверской</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F789313" w14:textId="4991F63E"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7FAF2C05" w14:textId="14C6F50C" w:rsidR="001850A9" w:rsidRPr="003A4B38" w:rsidRDefault="001850A9" w:rsidP="001850A9">
            <w:pPr>
              <w:jc w:val="center"/>
              <w:rPr>
                <w:color w:val="000000"/>
                <w:sz w:val="22"/>
                <w:szCs w:val="22"/>
              </w:rPr>
            </w:pPr>
            <w:r w:rsidRPr="003A4B38">
              <w:rPr>
                <w:color w:val="000000"/>
                <w:sz w:val="22"/>
                <w:szCs w:val="22"/>
              </w:rPr>
              <w:t>пашни, сенокосы, пастбища, залежи, земли, занятые многолетними насаждениями (садами, виноградниками и другими), огороды</w:t>
            </w:r>
          </w:p>
        </w:tc>
      </w:tr>
      <w:tr w:rsidR="001850A9" w:rsidRPr="003A4B38" w14:paraId="78E01B0F"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D765FB7" w14:textId="6B923CE8" w:rsidR="001850A9" w:rsidRPr="003A4B38" w:rsidRDefault="001850A9" w:rsidP="001850A9">
            <w:pPr>
              <w:jc w:val="center"/>
              <w:rPr>
                <w:color w:val="000000"/>
                <w:sz w:val="22"/>
                <w:szCs w:val="22"/>
              </w:rPr>
            </w:pPr>
            <w:r w:rsidRPr="003A4B38">
              <w:rPr>
                <w:color w:val="000000"/>
                <w:sz w:val="22"/>
                <w:szCs w:val="22"/>
              </w:rPr>
              <w:t>23:14:0405001:489</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1429EC2" w14:textId="14E9E472" w:rsidR="001850A9" w:rsidRPr="003A4B38" w:rsidRDefault="001850A9" w:rsidP="001850A9">
            <w:pPr>
              <w:jc w:val="center"/>
              <w:rPr>
                <w:color w:val="000000"/>
                <w:sz w:val="22"/>
                <w:szCs w:val="22"/>
              </w:rPr>
            </w:pPr>
            <w:r>
              <w:rPr>
                <w:color w:val="000000"/>
              </w:rPr>
              <w:t>0,</w:t>
            </w:r>
            <w:r w:rsidRPr="00E8405B">
              <w:rPr>
                <w:color w:val="000000"/>
              </w:rPr>
              <w:t>50</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3D169EB" w14:textId="72688936"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3D9365D" w14:textId="2F3D4E72" w:rsidR="001850A9" w:rsidRPr="003A4B38" w:rsidRDefault="001850A9" w:rsidP="001850A9">
            <w:pPr>
              <w:jc w:val="center"/>
              <w:rPr>
                <w:color w:val="000000"/>
                <w:sz w:val="22"/>
                <w:szCs w:val="22"/>
              </w:rPr>
            </w:pPr>
            <w:r w:rsidRPr="00551593">
              <w:rPr>
                <w:color w:val="000000"/>
                <w:sz w:val="22"/>
                <w:szCs w:val="22"/>
              </w:rPr>
              <w:t>Тверской</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F074707" w14:textId="7FA08249"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353CCF0E" w14:textId="2FB3840F" w:rsidR="001850A9" w:rsidRPr="003A4B38" w:rsidRDefault="001850A9" w:rsidP="001850A9">
            <w:pPr>
              <w:jc w:val="center"/>
              <w:rPr>
                <w:color w:val="000000"/>
                <w:sz w:val="22"/>
                <w:szCs w:val="22"/>
              </w:rPr>
            </w:pPr>
            <w:r w:rsidRPr="003A4B38">
              <w:rPr>
                <w:color w:val="000000"/>
                <w:sz w:val="22"/>
                <w:szCs w:val="22"/>
              </w:rPr>
              <w:t>отдельно стоящие усадебные жилые дома (в том числе с местами приложения труда и с возможностью ведения развитого товарного личного подсобного хозяйства, сельскохозяйственного производства, садоводства, огородничества)</w:t>
            </w:r>
          </w:p>
        </w:tc>
      </w:tr>
      <w:tr w:rsidR="001850A9" w:rsidRPr="003A4B38" w14:paraId="78837DFF"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CA6CAD7" w14:textId="64378ED5" w:rsidR="001850A9" w:rsidRPr="003A4B38" w:rsidRDefault="001850A9" w:rsidP="001850A9">
            <w:pPr>
              <w:jc w:val="center"/>
              <w:rPr>
                <w:color w:val="000000"/>
                <w:sz w:val="22"/>
                <w:szCs w:val="22"/>
              </w:rPr>
            </w:pPr>
            <w:r w:rsidRPr="003A4B38">
              <w:rPr>
                <w:color w:val="000000"/>
                <w:sz w:val="22"/>
                <w:szCs w:val="22"/>
              </w:rPr>
              <w:t>23:14:0405001:490</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5C07A63" w14:textId="193D9F3F" w:rsidR="001850A9" w:rsidRPr="003A4B38" w:rsidRDefault="001850A9" w:rsidP="001850A9">
            <w:pPr>
              <w:jc w:val="center"/>
              <w:rPr>
                <w:color w:val="000000"/>
                <w:sz w:val="22"/>
                <w:szCs w:val="22"/>
              </w:rPr>
            </w:pPr>
            <w:r w:rsidRPr="00E8405B">
              <w:rPr>
                <w:color w:val="000000"/>
              </w:rPr>
              <w:t>1</w:t>
            </w:r>
            <w:r>
              <w:rPr>
                <w:color w:val="000000"/>
              </w:rPr>
              <w:t>,</w:t>
            </w:r>
            <w:r w:rsidRPr="00E8405B">
              <w:rPr>
                <w:color w:val="000000"/>
              </w:rPr>
              <w:t>00</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4241177" w14:textId="2F64C24C"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6BED27B" w14:textId="1A80386A" w:rsidR="001850A9" w:rsidRPr="003A4B38" w:rsidRDefault="001850A9" w:rsidP="001850A9">
            <w:pPr>
              <w:jc w:val="center"/>
              <w:rPr>
                <w:color w:val="000000"/>
                <w:sz w:val="22"/>
                <w:szCs w:val="22"/>
              </w:rPr>
            </w:pPr>
            <w:r w:rsidRPr="00551593">
              <w:rPr>
                <w:color w:val="000000"/>
                <w:sz w:val="22"/>
                <w:szCs w:val="22"/>
              </w:rPr>
              <w:t>Тверской</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19D80C4" w14:textId="4BB31B96"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0261AF01" w14:textId="14DDFDDB" w:rsidR="001850A9" w:rsidRPr="003A4B38" w:rsidRDefault="001850A9" w:rsidP="001850A9">
            <w:pPr>
              <w:jc w:val="center"/>
              <w:rPr>
                <w:color w:val="000000"/>
                <w:sz w:val="22"/>
                <w:szCs w:val="22"/>
              </w:rPr>
            </w:pPr>
            <w:r w:rsidRPr="003A4B38">
              <w:rPr>
                <w:color w:val="000000"/>
                <w:sz w:val="22"/>
                <w:szCs w:val="22"/>
              </w:rPr>
              <w:t>отдельно стоящие усадебные жилые дома (в том числе с местами приложения труда и с возможностью ведения развитого товарного личного подсобного хозяйства, сельскохозяйственного произ</w:t>
            </w:r>
            <w:r w:rsidRPr="003A4B38">
              <w:rPr>
                <w:color w:val="000000"/>
                <w:sz w:val="22"/>
                <w:szCs w:val="22"/>
              </w:rPr>
              <w:lastRenderedPageBreak/>
              <w:t>водства, садоводства, огородничества)</w:t>
            </w:r>
          </w:p>
        </w:tc>
      </w:tr>
      <w:tr w:rsidR="001850A9" w:rsidRPr="003A4B38" w14:paraId="682B5875"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7A7D99E" w14:textId="426F79A4" w:rsidR="001850A9" w:rsidRPr="003A4B38" w:rsidRDefault="001850A9" w:rsidP="001850A9">
            <w:pPr>
              <w:jc w:val="center"/>
              <w:rPr>
                <w:color w:val="000000"/>
                <w:sz w:val="22"/>
                <w:szCs w:val="22"/>
              </w:rPr>
            </w:pPr>
            <w:r w:rsidRPr="003A4B38">
              <w:rPr>
                <w:color w:val="000000"/>
                <w:sz w:val="22"/>
                <w:szCs w:val="22"/>
              </w:rPr>
              <w:lastRenderedPageBreak/>
              <w:t>23:14:0405001:503</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D543101" w14:textId="306A3C9C" w:rsidR="001850A9" w:rsidRPr="003A4B38" w:rsidRDefault="001850A9" w:rsidP="001850A9">
            <w:pPr>
              <w:jc w:val="center"/>
              <w:rPr>
                <w:color w:val="000000"/>
                <w:sz w:val="22"/>
                <w:szCs w:val="22"/>
              </w:rPr>
            </w:pPr>
            <w:r w:rsidRPr="00E8405B">
              <w:rPr>
                <w:color w:val="000000"/>
              </w:rPr>
              <w:t>1</w:t>
            </w:r>
            <w:r>
              <w:rPr>
                <w:color w:val="000000"/>
              </w:rPr>
              <w:t>,</w:t>
            </w:r>
            <w:r w:rsidRPr="00E8405B">
              <w:rPr>
                <w:color w:val="000000"/>
              </w:rPr>
              <w:t>43</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1E8CC74" w14:textId="477EA3D1"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AF856DB" w14:textId="25D5CD96" w:rsidR="001850A9" w:rsidRPr="003A4B38" w:rsidRDefault="001850A9" w:rsidP="001850A9">
            <w:pPr>
              <w:jc w:val="center"/>
              <w:rPr>
                <w:color w:val="000000"/>
                <w:sz w:val="22"/>
                <w:szCs w:val="22"/>
              </w:rPr>
            </w:pPr>
            <w:r w:rsidRPr="00551593">
              <w:rPr>
                <w:color w:val="000000"/>
                <w:sz w:val="22"/>
                <w:szCs w:val="22"/>
              </w:rPr>
              <w:t>Тверской</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428EBCC" w14:textId="31362714"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20EABB97" w14:textId="23607C33" w:rsidR="001850A9" w:rsidRPr="003A4B38" w:rsidRDefault="001850A9" w:rsidP="001850A9">
            <w:pPr>
              <w:jc w:val="center"/>
              <w:rPr>
                <w:color w:val="000000"/>
                <w:sz w:val="22"/>
                <w:szCs w:val="22"/>
              </w:rPr>
            </w:pPr>
            <w:r w:rsidRPr="003A4B38">
              <w:rPr>
                <w:color w:val="000000"/>
                <w:sz w:val="22"/>
                <w:szCs w:val="22"/>
              </w:rPr>
              <w:t>выращивание зерновых и иных сельскохозяйственных культур</w:t>
            </w:r>
          </w:p>
        </w:tc>
      </w:tr>
      <w:tr w:rsidR="001850A9" w:rsidRPr="003A4B38" w14:paraId="5E13853B"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CE59887" w14:textId="499A5082" w:rsidR="001850A9" w:rsidRPr="003A4B38" w:rsidRDefault="001850A9" w:rsidP="001850A9">
            <w:pPr>
              <w:jc w:val="center"/>
              <w:rPr>
                <w:color w:val="000000"/>
                <w:sz w:val="22"/>
                <w:szCs w:val="22"/>
              </w:rPr>
            </w:pPr>
            <w:r w:rsidRPr="003A4B38">
              <w:rPr>
                <w:color w:val="000000"/>
                <w:sz w:val="22"/>
                <w:szCs w:val="22"/>
              </w:rPr>
              <w:t>23:14:0405001:507</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F193B6C" w14:textId="093F5372" w:rsidR="001850A9" w:rsidRPr="003A4B38" w:rsidRDefault="001850A9" w:rsidP="001850A9">
            <w:pPr>
              <w:jc w:val="center"/>
              <w:rPr>
                <w:color w:val="000000"/>
                <w:sz w:val="22"/>
                <w:szCs w:val="22"/>
              </w:rPr>
            </w:pPr>
            <w:r>
              <w:rPr>
                <w:color w:val="000000"/>
              </w:rPr>
              <w:t>0,5</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60989E9" w14:textId="605F6A55"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6FC63DF" w14:textId="22654FFA" w:rsidR="001850A9" w:rsidRPr="003A4B38" w:rsidRDefault="001850A9" w:rsidP="001850A9">
            <w:pPr>
              <w:jc w:val="center"/>
              <w:rPr>
                <w:color w:val="000000"/>
                <w:sz w:val="22"/>
                <w:szCs w:val="22"/>
              </w:rPr>
            </w:pPr>
            <w:r w:rsidRPr="00551593">
              <w:rPr>
                <w:color w:val="000000"/>
                <w:sz w:val="22"/>
                <w:szCs w:val="22"/>
              </w:rPr>
              <w:t>Тверской</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B902CA5" w14:textId="0585FF17"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350D661F" w14:textId="47896880" w:rsidR="001850A9" w:rsidRPr="003A4B38" w:rsidRDefault="001850A9" w:rsidP="001850A9">
            <w:pPr>
              <w:jc w:val="center"/>
              <w:rPr>
                <w:color w:val="000000"/>
                <w:sz w:val="22"/>
                <w:szCs w:val="22"/>
              </w:rPr>
            </w:pPr>
            <w:r w:rsidRPr="003A4B38">
              <w:rPr>
                <w:color w:val="000000"/>
                <w:sz w:val="22"/>
                <w:szCs w:val="22"/>
              </w:rPr>
              <w:t>выращивание зерновых и иных сельскохозяйственных культур (Осуществление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1850A9" w:rsidRPr="003A4B38" w14:paraId="37387E4A"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0631F0A" w14:textId="400F7374" w:rsidR="001850A9" w:rsidRPr="003A4B38" w:rsidRDefault="001850A9" w:rsidP="001850A9">
            <w:pPr>
              <w:jc w:val="center"/>
              <w:rPr>
                <w:color w:val="000000"/>
                <w:sz w:val="22"/>
                <w:szCs w:val="22"/>
              </w:rPr>
            </w:pPr>
            <w:r w:rsidRPr="003A4B38">
              <w:rPr>
                <w:color w:val="000000"/>
                <w:sz w:val="22"/>
                <w:szCs w:val="22"/>
              </w:rPr>
              <w:t>23:14:0405001:508</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5AAA1DD" w14:textId="4ECCE53A" w:rsidR="001850A9" w:rsidRPr="003A4B38" w:rsidRDefault="001850A9" w:rsidP="001850A9">
            <w:pPr>
              <w:jc w:val="center"/>
              <w:rPr>
                <w:color w:val="000000"/>
                <w:sz w:val="22"/>
                <w:szCs w:val="22"/>
              </w:rPr>
            </w:pPr>
            <w:r>
              <w:rPr>
                <w:color w:val="000000"/>
              </w:rPr>
              <w:t>0,5</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E109651" w14:textId="477F1DD0"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D638502" w14:textId="0F90661B" w:rsidR="001850A9" w:rsidRPr="003A4B38" w:rsidRDefault="001850A9" w:rsidP="001850A9">
            <w:pPr>
              <w:jc w:val="center"/>
              <w:rPr>
                <w:color w:val="000000"/>
                <w:sz w:val="22"/>
                <w:szCs w:val="22"/>
              </w:rPr>
            </w:pPr>
            <w:r w:rsidRPr="00551593">
              <w:rPr>
                <w:color w:val="000000"/>
                <w:sz w:val="22"/>
                <w:szCs w:val="22"/>
              </w:rPr>
              <w:t>Тверской</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DF26090" w14:textId="0097BA26"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466F4F0D" w14:textId="7D7AC446" w:rsidR="001850A9" w:rsidRPr="003A4B38" w:rsidRDefault="001850A9" w:rsidP="001850A9">
            <w:pPr>
              <w:jc w:val="center"/>
              <w:rPr>
                <w:color w:val="000000"/>
                <w:sz w:val="22"/>
                <w:szCs w:val="22"/>
              </w:rPr>
            </w:pPr>
            <w:r w:rsidRPr="003A4B38">
              <w:rPr>
                <w:color w:val="000000"/>
                <w:sz w:val="22"/>
                <w:szCs w:val="22"/>
              </w:rPr>
              <w:t>Для ведения личного подсобного хозяйства (приусадебный земельный участок)</w:t>
            </w:r>
          </w:p>
        </w:tc>
      </w:tr>
      <w:tr w:rsidR="001850A9" w:rsidRPr="003A4B38" w14:paraId="7242CD40"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0E8892C" w14:textId="2BCCF605" w:rsidR="001850A9" w:rsidRPr="003A4B38" w:rsidRDefault="001850A9" w:rsidP="001850A9">
            <w:pPr>
              <w:jc w:val="center"/>
              <w:rPr>
                <w:color w:val="000000"/>
                <w:sz w:val="22"/>
                <w:szCs w:val="22"/>
              </w:rPr>
            </w:pPr>
            <w:r w:rsidRPr="003A4B38">
              <w:rPr>
                <w:color w:val="000000"/>
                <w:sz w:val="22"/>
                <w:szCs w:val="22"/>
              </w:rPr>
              <w:t>23:14:0405001:509</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3E32F7C" w14:textId="23A368FE" w:rsidR="001850A9" w:rsidRPr="003A4B38" w:rsidRDefault="001850A9" w:rsidP="001850A9">
            <w:pPr>
              <w:jc w:val="center"/>
              <w:rPr>
                <w:color w:val="000000"/>
                <w:sz w:val="22"/>
                <w:szCs w:val="22"/>
              </w:rPr>
            </w:pPr>
            <w:r>
              <w:rPr>
                <w:color w:val="000000"/>
              </w:rPr>
              <w:t>0,5</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DA15B00" w14:textId="72A793B8"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22CD641" w14:textId="52C19710" w:rsidR="001850A9" w:rsidRPr="003A4B38" w:rsidRDefault="001850A9" w:rsidP="001850A9">
            <w:pPr>
              <w:jc w:val="center"/>
              <w:rPr>
                <w:color w:val="000000"/>
                <w:sz w:val="22"/>
                <w:szCs w:val="22"/>
              </w:rPr>
            </w:pPr>
            <w:r w:rsidRPr="00551593">
              <w:rPr>
                <w:color w:val="000000"/>
                <w:sz w:val="22"/>
                <w:szCs w:val="22"/>
              </w:rPr>
              <w:t>Тверской</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D2471DA" w14:textId="57CCFE66"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3A3083F3" w14:textId="69C8A019" w:rsidR="001850A9" w:rsidRPr="003A4B38" w:rsidRDefault="001850A9" w:rsidP="001850A9">
            <w:pPr>
              <w:jc w:val="center"/>
              <w:rPr>
                <w:color w:val="000000"/>
                <w:sz w:val="22"/>
                <w:szCs w:val="22"/>
              </w:rPr>
            </w:pPr>
            <w:r w:rsidRPr="003A4B38">
              <w:rPr>
                <w:color w:val="000000"/>
                <w:sz w:val="22"/>
                <w:szCs w:val="22"/>
              </w:rPr>
              <w:t>Для ведения личного подсобного хозяйства (приусадебный земельный участок)</w:t>
            </w:r>
          </w:p>
        </w:tc>
      </w:tr>
      <w:tr w:rsidR="001850A9" w:rsidRPr="003A4B38" w14:paraId="0E3B913C"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357267C" w14:textId="7106DF3A" w:rsidR="001850A9" w:rsidRPr="003A4B38" w:rsidRDefault="001850A9" w:rsidP="001850A9">
            <w:pPr>
              <w:jc w:val="center"/>
              <w:rPr>
                <w:color w:val="000000"/>
                <w:sz w:val="22"/>
                <w:szCs w:val="22"/>
              </w:rPr>
            </w:pPr>
            <w:r w:rsidRPr="003A4B38">
              <w:rPr>
                <w:color w:val="000000"/>
                <w:sz w:val="22"/>
                <w:szCs w:val="22"/>
              </w:rPr>
              <w:t>23:14:0407006:52</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16C3699" w14:textId="3CF192CD" w:rsidR="001850A9" w:rsidRPr="003A4B38" w:rsidRDefault="001850A9" w:rsidP="001850A9">
            <w:pPr>
              <w:jc w:val="center"/>
              <w:rPr>
                <w:color w:val="000000"/>
                <w:sz w:val="22"/>
                <w:szCs w:val="22"/>
              </w:rPr>
            </w:pPr>
            <w:r w:rsidRPr="00E8405B">
              <w:rPr>
                <w:color w:val="000000"/>
              </w:rPr>
              <w:t>1</w:t>
            </w:r>
            <w:r>
              <w:rPr>
                <w:color w:val="000000"/>
              </w:rPr>
              <w:t>,</w:t>
            </w:r>
            <w:r w:rsidRPr="00E8405B">
              <w:rPr>
                <w:color w:val="000000"/>
              </w:rPr>
              <w:t>00</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F772D00" w14:textId="21DAEDE9"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A06334B" w14:textId="3CBB8A78" w:rsidR="001850A9" w:rsidRPr="003A4B38" w:rsidRDefault="001850A9" w:rsidP="001850A9">
            <w:pPr>
              <w:jc w:val="center"/>
              <w:rPr>
                <w:color w:val="000000"/>
                <w:sz w:val="22"/>
                <w:szCs w:val="22"/>
              </w:rPr>
            </w:pPr>
            <w:r w:rsidRPr="00551593">
              <w:rPr>
                <w:color w:val="000000"/>
                <w:sz w:val="22"/>
                <w:szCs w:val="22"/>
              </w:rPr>
              <w:t>Лобова Балка</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AEA7E81" w14:textId="6E486A8A"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0103EA2E" w14:textId="50B2C3DC" w:rsidR="001850A9" w:rsidRPr="003A4B38" w:rsidRDefault="001850A9" w:rsidP="001850A9">
            <w:pPr>
              <w:jc w:val="center"/>
              <w:rPr>
                <w:color w:val="000000"/>
                <w:sz w:val="22"/>
                <w:szCs w:val="22"/>
              </w:rPr>
            </w:pPr>
            <w:r w:rsidRPr="003A4B38">
              <w:rPr>
                <w:color w:val="000000"/>
                <w:sz w:val="22"/>
                <w:szCs w:val="22"/>
              </w:rPr>
              <w:t>Для ведения личного подсобного хозяйства (приусадебный земельный участок)</w:t>
            </w:r>
          </w:p>
        </w:tc>
      </w:tr>
      <w:tr w:rsidR="001850A9" w:rsidRPr="003A4B38" w14:paraId="7EF0239C"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922B009" w14:textId="2FAEA3DD" w:rsidR="001850A9" w:rsidRPr="003A4B38" w:rsidRDefault="001850A9" w:rsidP="001850A9">
            <w:pPr>
              <w:jc w:val="center"/>
              <w:rPr>
                <w:color w:val="000000"/>
                <w:sz w:val="22"/>
                <w:szCs w:val="22"/>
              </w:rPr>
            </w:pPr>
            <w:r w:rsidRPr="003A4B38">
              <w:rPr>
                <w:color w:val="000000"/>
                <w:sz w:val="22"/>
                <w:szCs w:val="22"/>
              </w:rPr>
              <w:t>23:14:0407006:62</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2C84127" w14:textId="11F1BC08" w:rsidR="001850A9" w:rsidRPr="003A4B38" w:rsidRDefault="001850A9" w:rsidP="001850A9">
            <w:pPr>
              <w:jc w:val="center"/>
              <w:rPr>
                <w:color w:val="000000"/>
                <w:sz w:val="22"/>
                <w:szCs w:val="22"/>
              </w:rPr>
            </w:pPr>
            <w:r w:rsidRPr="00E8405B">
              <w:rPr>
                <w:color w:val="000000"/>
              </w:rPr>
              <w:t>14</w:t>
            </w:r>
            <w:r>
              <w:rPr>
                <w:color w:val="000000"/>
              </w:rPr>
              <w:t>,</w:t>
            </w:r>
            <w:r w:rsidRPr="00E8405B">
              <w:rPr>
                <w:color w:val="000000"/>
              </w:rPr>
              <w:t>25</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77866FD" w14:textId="66E5C50E"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113A817" w14:textId="3DE00601" w:rsidR="001850A9" w:rsidRPr="003A4B38" w:rsidRDefault="001850A9" w:rsidP="001850A9">
            <w:pPr>
              <w:jc w:val="center"/>
              <w:rPr>
                <w:color w:val="000000"/>
                <w:sz w:val="22"/>
                <w:szCs w:val="22"/>
              </w:rPr>
            </w:pPr>
            <w:r w:rsidRPr="00551593">
              <w:rPr>
                <w:color w:val="000000"/>
                <w:sz w:val="22"/>
                <w:szCs w:val="22"/>
              </w:rPr>
              <w:t>Лобова Балка</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A244C53" w14:textId="6B2C337B"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3D91016A" w14:textId="7510B486" w:rsidR="001850A9" w:rsidRPr="003A4B38" w:rsidRDefault="001850A9" w:rsidP="001850A9">
            <w:pPr>
              <w:jc w:val="center"/>
              <w:rPr>
                <w:color w:val="000000"/>
                <w:sz w:val="22"/>
                <w:szCs w:val="22"/>
              </w:rPr>
            </w:pPr>
            <w:r w:rsidRPr="003A4B38">
              <w:rPr>
                <w:color w:val="000000"/>
                <w:sz w:val="22"/>
                <w:szCs w:val="22"/>
              </w:rPr>
              <w:t>для сельскохозяйственного использования</w:t>
            </w:r>
          </w:p>
        </w:tc>
      </w:tr>
      <w:tr w:rsidR="001850A9" w:rsidRPr="003A4B38" w14:paraId="0A32E86D"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44D37C4" w14:textId="59D12F6C" w:rsidR="001850A9" w:rsidRPr="003A4B38" w:rsidRDefault="001850A9" w:rsidP="001850A9">
            <w:pPr>
              <w:jc w:val="center"/>
              <w:rPr>
                <w:color w:val="000000"/>
                <w:sz w:val="22"/>
                <w:szCs w:val="22"/>
              </w:rPr>
            </w:pPr>
            <w:r w:rsidRPr="003A4B38">
              <w:rPr>
                <w:color w:val="000000"/>
                <w:sz w:val="22"/>
                <w:szCs w:val="22"/>
              </w:rPr>
              <w:t>23:14:0407006:63</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1613A42" w14:textId="5240A722" w:rsidR="001850A9" w:rsidRPr="003A4B38" w:rsidRDefault="001850A9" w:rsidP="001850A9">
            <w:pPr>
              <w:jc w:val="center"/>
              <w:rPr>
                <w:color w:val="000000"/>
                <w:sz w:val="22"/>
                <w:szCs w:val="22"/>
              </w:rPr>
            </w:pPr>
            <w:r w:rsidRPr="00E8405B">
              <w:rPr>
                <w:color w:val="000000"/>
              </w:rPr>
              <w:t>7</w:t>
            </w:r>
            <w:r>
              <w:rPr>
                <w:color w:val="000000"/>
              </w:rPr>
              <w:t>,</w:t>
            </w:r>
            <w:r w:rsidRPr="00E8405B">
              <w:rPr>
                <w:color w:val="000000"/>
              </w:rPr>
              <w:t>27</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A04F0EF" w14:textId="17C599E2"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A9BDD6F" w14:textId="6084C647" w:rsidR="001850A9" w:rsidRPr="003A4B38" w:rsidRDefault="001850A9" w:rsidP="001850A9">
            <w:pPr>
              <w:jc w:val="center"/>
              <w:rPr>
                <w:color w:val="000000"/>
                <w:sz w:val="22"/>
                <w:szCs w:val="22"/>
              </w:rPr>
            </w:pPr>
            <w:r w:rsidRPr="00551593">
              <w:rPr>
                <w:color w:val="000000"/>
                <w:sz w:val="22"/>
                <w:szCs w:val="22"/>
              </w:rPr>
              <w:t>Лобова Балка</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88AD8A5" w14:textId="19BFDF8F"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71A60C4D" w14:textId="1CEA5E36" w:rsidR="001850A9" w:rsidRPr="003A4B38" w:rsidRDefault="001850A9" w:rsidP="001850A9">
            <w:pPr>
              <w:jc w:val="center"/>
              <w:rPr>
                <w:color w:val="000000"/>
                <w:sz w:val="22"/>
                <w:szCs w:val="22"/>
              </w:rPr>
            </w:pPr>
            <w:r w:rsidRPr="003A4B38">
              <w:rPr>
                <w:color w:val="000000"/>
                <w:sz w:val="22"/>
                <w:szCs w:val="22"/>
              </w:rPr>
              <w:t>для сельскохозяйственного использования(огородничество)</w:t>
            </w:r>
          </w:p>
        </w:tc>
      </w:tr>
      <w:tr w:rsidR="001850A9" w:rsidRPr="003A4B38" w14:paraId="05AE13DC"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242C328" w14:textId="49152FC8" w:rsidR="001850A9" w:rsidRPr="003A4B38" w:rsidRDefault="001850A9" w:rsidP="001850A9">
            <w:pPr>
              <w:jc w:val="center"/>
              <w:rPr>
                <w:color w:val="000000"/>
                <w:sz w:val="22"/>
                <w:szCs w:val="22"/>
              </w:rPr>
            </w:pPr>
            <w:r w:rsidRPr="003A4B38">
              <w:rPr>
                <w:color w:val="000000"/>
                <w:sz w:val="22"/>
                <w:szCs w:val="22"/>
              </w:rPr>
              <w:t>23:14:0407000:1138</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645A1A9" w14:textId="06BDE502" w:rsidR="001850A9" w:rsidRPr="003A4B38" w:rsidRDefault="001850A9" w:rsidP="001850A9">
            <w:pPr>
              <w:jc w:val="center"/>
              <w:rPr>
                <w:color w:val="000000"/>
                <w:sz w:val="22"/>
                <w:szCs w:val="22"/>
              </w:rPr>
            </w:pPr>
            <w:r w:rsidRPr="00E8405B">
              <w:rPr>
                <w:color w:val="000000"/>
              </w:rPr>
              <w:t>5</w:t>
            </w:r>
            <w:r>
              <w:rPr>
                <w:color w:val="000000"/>
              </w:rPr>
              <w:t>,</w:t>
            </w:r>
            <w:r w:rsidRPr="00E8405B">
              <w:rPr>
                <w:color w:val="000000"/>
              </w:rPr>
              <w:t>00</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85798D9" w14:textId="12AD26E1"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38FAF79" w14:textId="057CF531" w:rsidR="001850A9" w:rsidRPr="003A4B38" w:rsidRDefault="001850A9" w:rsidP="001850A9">
            <w:pPr>
              <w:jc w:val="center"/>
              <w:rPr>
                <w:color w:val="000000"/>
                <w:sz w:val="22"/>
                <w:szCs w:val="22"/>
              </w:rPr>
            </w:pPr>
            <w:r w:rsidRPr="00551593">
              <w:rPr>
                <w:color w:val="000000"/>
                <w:sz w:val="22"/>
                <w:szCs w:val="22"/>
              </w:rPr>
              <w:t>Лобова Балка</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A4B8B80" w14:textId="70F03DC0"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4F337F79" w14:textId="662CF5E3" w:rsidR="001850A9" w:rsidRPr="003A4B38" w:rsidRDefault="001850A9" w:rsidP="001850A9">
            <w:pPr>
              <w:jc w:val="center"/>
              <w:rPr>
                <w:color w:val="000000"/>
                <w:sz w:val="22"/>
                <w:szCs w:val="22"/>
              </w:rPr>
            </w:pPr>
            <w:r w:rsidRPr="003A4B38">
              <w:rPr>
                <w:color w:val="000000"/>
                <w:sz w:val="22"/>
                <w:szCs w:val="22"/>
              </w:rPr>
              <w:t>Для сельскохозяйственного производства</w:t>
            </w:r>
          </w:p>
        </w:tc>
      </w:tr>
      <w:tr w:rsidR="001850A9" w:rsidRPr="003A4B38" w14:paraId="1C74ADF5"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A4AF367" w14:textId="4CD6D490" w:rsidR="001850A9" w:rsidRPr="003A4B38" w:rsidRDefault="001850A9" w:rsidP="001850A9">
            <w:pPr>
              <w:jc w:val="center"/>
              <w:rPr>
                <w:color w:val="000000"/>
                <w:sz w:val="22"/>
                <w:szCs w:val="22"/>
              </w:rPr>
            </w:pPr>
            <w:r w:rsidRPr="003A4B38">
              <w:rPr>
                <w:color w:val="000000"/>
                <w:sz w:val="22"/>
                <w:szCs w:val="22"/>
              </w:rPr>
              <w:t>23:14:0407000:566</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8689ECC" w14:textId="379AEB2C" w:rsidR="001850A9" w:rsidRPr="003A4B38" w:rsidRDefault="001850A9" w:rsidP="001850A9">
            <w:pPr>
              <w:jc w:val="center"/>
              <w:rPr>
                <w:color w:val="000000"/>
                <w:sz w:val="22"/>
                <w:szCs w:val="22"/>
              </w:rPr>
            </w:pPr>
            <w:r w:rsidRPr="00E8405B">
              <w:rPr>
                <w:color w:val="000000"/>
              </w:rPr>
              <w:t>9</w:t>
            </w:r>
            <w:r>
              <w:rPr>
                <w:color w:val="000000"/>
              </w:rPr>
              <w:t>,</w:t>
            </w:r>
            <w:r w:rsidRPr="00E8405B">
              <w:rPr>
                <w:color w:val="000000"/>
              </w:rPr>
              <w:t>99</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0A0AC8F" w14:textId="17B94CEC"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F08C97C" w14:textId="59A8F020" w:rsidR="001850A9" w:rsidRPr="003A4B38" w:rsidRDefault="001850A9" w:rsidP="001850A9">
            <w:pPr>
              <w:jc w:val="center"/>
              <w:rPr>
                <w:color w:val="000000"/>
                <w:sz w:val="22"/>
                <w:szCs w:val="22"/>
              </w:rPr>
            </w:pPr>
            <w:r w:rsidRPr="00C17E91">
              <w:rPr>
                <w:color w:val="000000"/>
                <w:sz w:val="22"/>
                <w:szCs w:val="22"/>
              </w:rPr>
              <w:t>Новопашковская</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F26643A" w14:textId="4B7DCF8F"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6EDFD82A" w14:textId="65E1EF1D" w:rsidR="001850A9" w:rsidRPr="003A4B38" w:rsidRDefault="001850A9" w:rsidP="001850A9">
            <w:pPr>
              <w:jc w:val="center"/>
              <w:rPr>
                <w:color w:val="000000"/>
                <w:sz w:val="22"/>
                <w:szCs w:val="22"/>
              </w:rPr>
            </w:pPr>
            <w:r w:rsidRPr="003A4B38">
              <w:rPr>
                <w:color w:val="000000"/>
                <w:sz w:val="22"/>
                <w:szCs w:val="22"/>
              </w:rPr>
              <w:t>зеленые насаждения</w:t>
            </w:r>
          </w:p>
        </w:tc>
      </w:tr>
      <w:tr w:rsidR="001850A9" w:rsidRPr="003A4B38" w14:paraId="31F62249"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5555151" w14:textId="68A56809" w:rsidR="001850A9" w:rsidRPr="003A4B38" w:rsidRDefault="001850A9" w:rsidP="001850A9">
            <w:pPr>
              <w:jc w:val="center"/>
              <w:rPr>
                <w:color w:val="000000"/>
                <w:sz w:val="22"/>
                <w:szCs w:val="22"/>
              </w:rPr>
            </w:pPr>
            <w:r w:rsidRPr="003A4B38">
              <w:rPr>
                <w:color w:val="000000"/>
                <w:sz w:val="22"/>
                <w:szCs w:val="22"/>
              </w:rPr>
              <w:lastRenderedPageBreak/>
              <w:t>23:14:0407000:743</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51D6F70" w14:textId="2FAB7144" w:rsidR="001850A9" w:rsidRPr="003A4B38" w:rsidRDefault="001850A9" w:rsidP="001850A9">
            <w:pPr>
              <w:jc w:val="center"/>
              <w:rPr>
                <w:color w:val="000000"/>
                <w:sz w:val="22"/>
                <w:szCs w:val="22"/>
              </w:rPr>
            </w:pPr>
            <w:r w:rsidRPr="00E8405B">
              <w:rPr>
                <w:color w:val="000000"/>
              </w:rPr>
              <w:t>2</w:t>
            </w:r>
            <w:r>
              <w:rPr>
                <w:color w:val="000000"/>
              </w:rPr>
              <w:t>,</w:t>
            </w:r>
            <w:r w:rsidRPr="00E8405B">
              <w:rPr>
                <w:color w:val="000000"/>
              </w:rPr>
              <w:t>24</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548DB73" w14:textId="3AC8C2A4"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717BAB9" w14:textId="5C1F15DC" w:rsidR="001850A9" w:rsidRPr="003A4B38" w:rsidRDefault="001850A9" w:rsidP="001850A9">
            <w:pPr>
              <w:jc w:val="center"/>
              <w:rPr>
                <w:color w:val="000000"/>
                <w:sz w:val="22"/>
                <w:szCs w:val="22"/>
              </w:rPr>
            </w:pPr>
            <w:r w:rsidRPr="00C17E91">
              <w:rPr>
                <w:color w:val="000000"/>
                <w:sz w:val="22"/>
                <w:szCs w:val="22"/>
              </w:rPr>
              <w:t>Новопашковская</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4630D12" w14:textId="34906E80"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56F9386A" w14:textId="279F09B9" w:rsidR="001850A9" w:rsidRPr="003A4B38" w:rsidRDefault="001850A9" w:rsidP="001850A9">
            <w:pPr>
              <w:jc w:val="center"/>
              <w:rPr>
                <w:color w:val="000000"/>
                <w:sz w:val="22"/>
                <w:szCs w:val="22"/>
              </w:rPr>
            </w:pPr>
            <w:r w:rsidRPr="003A4B38">
              <w:rPr>
                <w:color w:val="000000"/>
                <w:sz w:val="22"/>
                <w:szCs w:val="22"/>
              </w:rPr>
              <w:t>для сельскохозяйственного использования (огородничество)</w:t>
            </w:r>
          </w:p>
        </w:tc>
      </w:tr>
      <w:tr w:rsidR="001850A9" w:rsidRPr="003A4B38" w14:paraId="7F739FCC"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B2A0E5D" w14:textId="2C95054D" w:rsidR="001850A9" w:rsidRPr="003A4B38" w:rsidRDefault="001850A9" w:rsidP="001850A9">
            <w:pPr>
              <w:jc w:val="center"/>
              <w:rPr>
                <w:color w:val="000000"/>
                <w:sz w:val="22"/>
                <w:szCs w:val="22"/>
              </w:rPr>
            </w:pPr>
            <w:r w:rsidRPr="003A4B38">
              <w:rPr>
                <w:color w:val="000000"/>
                <w:sz w:val="22"/>
                <w:szCs w:val="22"/>
              </w:rPr>
              <w:t>23:14:0407000:744</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775EB04" w14:textId="2D5E1D29" w:rsidR="001850A9" w:rsidRPr="003A4B38" w:rsidRDefault="001850A9" w:rsidP="001850A9">
            <w:pPr>
              <w:jc w:val="center"/>
              <w:rPr>
                <w:color w:val="000000"/>
                <w:sz w:val="22"/>
                <w:szCs w:val="22"/>
              </w:rPr>
            </w:pPr>
            <w:r w:rsidRPr="00E8405B">
              <w:rPr>
                <w:color w:val="000000"/>
              </w:rPr>
              <w:t>2</w:t>
            </w:r>
            <w:r>
              <w:rPr>
                <w:color w:val="000000"/>
              </w:rPr>
              <w:t>,</w:t>
            </w:r>
            <w:r w:rsidRPr="00E8405B">
              <w:rPr>
                <w:color w:val="000000"/>
              </w:rPr>
              <w:t>61</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1C5BB23" w14:textId="42DFDD4D"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9A920E1" w14:textId="0B12E8B8" w:rsidR="001850A9" w:rsidRPr="003A4B38" w:rsidRDefault="001850A9" w:rsidP="001850A9">
            <w:pPr>
              <w:jc w:val="center"/>
              <w:rPr>
                <w:color w:val="000000"/>
                <w:sz w:val="22"/>
                <w:szCs w:val="22"/>
              </w:rPr>
            </w:pPr>
            <w:r w:rsidRPr="00C17E91">
              <w:rPr>
                <w:color w:val="000000"/>
                <w:sz w:val="22"/>
                <w:szCs w:val="22"/>
              </w:rPr>
              <w:t>Новопашковская</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85F389E" w14:textId="23EBFE44"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780C0047" w14:textId="1B44BE0C" w:rsidR="001850A9" w:rsidRPr="003A4B38" w:rsidRDefault="001850A9" w:rsidP="001850A9">
            <w:pPr>
              <w:jc w:val="center"/>
              <w:rPr>
                <w:color w:val="000000"/>
                <w:sz w:val="22"/>
                <w:szCs w:val="22"/>
              </w:rPr>
            </w:pPr>
            <w:r w:rsidRPr="003A4B38">
              <w:rPr>
                <w:color w:val="000000"/>
                <w:sz w:val="22"/>
                <w:szCs w:val="22"/>
              </w:rPr>
              <w:t>пашни, сенокосы, пастбища, залежи, земли, занятые многолетними насаждениями (садами, виноградниками и другими), огороды</w:t>
            </w:r>
          </w:p>
        </w:tc>
      </w:tr>
      <w:tr w:rsidR="001850A9" w:rsidRPr="003A4B38" w14:paraId="27DA2CB0"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F176C88" w14:textId="6BF92141" w:rsidR="001850A9" w:rsidRPr="003A4B38" w:rsidRDefault="001850A9" w:rsidP="001850A9">
            <w:pPr>
              <w:jc w:val="center"/>
              <w:rPr>
                <w:color w:val="000000"/>
                <w:sz w:val="22"/>
                <w:szCs w:val="22"/>
              </w:rPr>
            </w:pPr>
            <w:r w:rsidRPr="003A4B38">
              <w:rPr>
                <w:color w:val="000000"/>
                <w:sz w:val="22"/>
                <w:szCs w:val="22"/>
              </w:rPr>
              <w:t>23:14:0407000:88</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0AB7C91" w14:textId="7E19FF99" w:rsidR="001850A9" w:rsidRPr="003A4B38" w:rsidRDefault="001850A9" w:rsidP="001850A9">
            <w:pPr>
              <w:jc w:val="center"/>
              <w:rPr>
                <w:color w:val="000000"/>
                <w:sz w:val="22"/>
                <w:szCs w:val="22"/>
              </w:rPr>
            </w:pPr>
            <w:r w:rsidRPr="00E8405B">
              <w:rPr>
                <w:color w:val="000000"/>
              </w:rPr>
              <w:t>20</w:t>
            </w:r>
            <w:r>
              <w:rPr>
                <w:color w:val="000000"/>
              </w:rPr>
              <w:t>,</w:t>
            </w:r>
            <w:r w:rsidRPr="00E8405B">
              <w:rPr>
                <w:color w:val="000000"/>
              </w:rPr>
              <w:t>66</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DD69460" w14:textId="2139B701"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C070E93" w14:textId="1A791E1F" w:rsidR="001850A9" w:rsidRPr="003A4B38" w:rsidRDefault="001850A9" w:rsidP="001850A9">
            <w:pPr>
              <w:jc w:val="center"/>
              <w:rPr>
                <w:color w:val="000000"/>
                <w:sz w:val="22"/>
                <w:szCs w:val="22"/>
              </w:rPr>
            </w:pPr>
            <w:r w:rsidRPr="00C17E91">
              <w:rPr>
                <w:color w:val="000000"/>
                <w:sz w:val="22"/>
                <w:szCs w:val="22"/>
              </w:rPr>
              <w:t>Новопашковская</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5C7063B" w14:textId="2F864168"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0F46BD55" w14:textId="373BA2E8" w:rsidR="001850A9" w:rsidRPr="003A4B38" w:rsidRDefault="001850A9" w:rsidP="001850A9">
            <w:pPr>
              <w:jc w:val="center"/>
              <w:rPr>
                <w:color w:val="000000"/>
                <w:sz w:val="22"/>
                <w:szCs w:val="22"/>
              </w:rPr>
            </w:pPr>
            <w:r w:rsidRPr="003A4B38">
              <w:rPr>
                <w:color w:val="000000"/>
                <w:sz w:val="22"/>
                <w:szCs w:val="22"/>
              </w:rPr>
              <w:t>Пашни, сенокосы, пастбища, залежи, земли, занятые многолетними насаждениями (садами, виноградниками и другими), огороды</w:t>
            </w:r>
          </w:p>
        </w:tc>
      </w:tr>
      <w:tr w:rsidR="001850A9" w:rsidRPr="003A4B38" w14:paraId="0B9C8DA9"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B0D25C6" w14:textId="4F7DA2FD" w:rsidR="001850A9" w:rsidRPr="003A4B38" w:rsidRDefault="001850A9" w:rsidP="001850A9">
            <w:pPr>
              <w:jc w:val="center"/>
              <w:rPr>
                <w:color w:val="000000"/>
                <w:sz w:val="22"/>
                <w:szCs w:val="22"/>
              </w:rPr>
            </w:pPr>
            <w:r w:rsidRPr="003A4B38">
              <w:rPr>
                <w:color w:val="000000"/>
                <w:sz w:val="22"/>
                <w:szCs w:val="22"/>
              </w:rPr>
              <w:t>23:14:0407000:90</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26EDA86" w14:textId="3FD8EEF0" w:rsidR="001850A9" w:rsidRPr="003A4B38" w:rsidRDefault="001850A9" w:rsidP="001850A9">
            <w:pPr>
              <w:jc w:val="center"/>
              <w:rPr>
                <w:color w:val="000000"/>
                <w:sz w:val="22"/>
                <w:szCs w:val="22"/>
              </w:rPr>
            </w:pPr>
            <w:r w:rsidRPr="00E8405B">
              <w:rPr>
                <w:color w:val="000000"/>
              </w:rPr>
              <w:t>18</w:t>
            </w:r>
            <w:r>
              <w:rPr>
                <w:color w:val="000000"/>
              </w:rPr>
              <w:t>,</w:t>
            </w:r>
            <w:r w:rsidRPr="00E8405B">
              <w:rPr>
                <w:color w:val="000000"/>
              </w:rPr>
              <w:t>00</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1C205FF" w14:textId="3E2E67A5"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B6CCDC5" w14:textId="4D502131" w:rsidR="001850A9" w:rsidRPr="003A4B38" w:rsidRDefault="001850A9" w:rsidP="001850A9">
            <w:pPr>
              <w:jc w:val="center"/>
              <w:rPr>
                <w:color w:val="000000"/>
                <w:sz w:val="22"/>
                <w:szCs w:val="22"/>
              </w:rPr>
            </w:pPr>
            <w:r w:rsidRPr="00C17E91">
              <w:rPr>
                <w:color w:val="000000"/>
                <w:sz w:val="22"/>
                <w:szCs w:val="22"/>
              </w:rPr>
              <w:t>Новопашковская</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81ED902" w14:textId="4C88104B"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4277DE6B" w14:textId="05E5823D" w:rsidR="001850A9" w:rsidRPr="003A4B38" w:rsidRDefault="001850A9" w:rsidP="001850A9">
            <w:pPr>
              <w:jc w:val="center"/>
              <w:rPr>
                <w:color w:val="000000"/>
                <w:sz w:val="22"/>
                <w:szCs w:val="22"/>
              </w:rPr>
            </w:pPr>
            <w:r w:rsidRPr="003A4B38">
              <w:rPr>
                <w:color w:val="000000"/>
                <w:sz w:val="22"/>
                <w:szCs w:val="22"/>
              </w:rPr>
              <w:t>Для сельскохозяйственного производства</w:t>
            </w:r>
          </w:p>
        </w:tc>
      </w:tr>
      <w:tr w:rsidR="001850A9" w:rsidRPr="003A4B38" w14:paraId="22BACD10"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B2FC89A" w14:textId="21E29ECD" w:rsidR="001850A9" w:rsidRPr="003A4B38" w:rsidRDefault="001850A9" w:rsidP="001850A9">
            <w:pPr>
              <w:jc w:val="center"/>
              <w:rPr>
                <w:color w:val="000000"/>
                <w:sz w:val="22"/>
                <w:szCs w:val="22"/>
              </w:rPr>
            </w:pPr>
            <w:r w:rsidRPr="003A4B38">
              <w:rPr>
                <w:color w:val="000000"/>
                <w:sz w:val="22"/>
                <w:szCs w:val="22"/>
              </w:rPr>
              <w:t>23:14:0000000:301</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32FA36C" w14:textId="1631C535" w:rsidR="001850A9" w:rsidRPr="003A4B38" w:rsidRDefault="001850A9" w:rsidP="001850A9">
            <w:pPr>
              <w:jc w:val="center"/>
              <w:rPr>
                <w:color w:val="000000"/>
                <w:sz w:val="22"/>
                <w:szCs w:val="22"/>
              </w:rPr>
            </w:pPr>
            <w:r w:rsidRPr="00E8405B">
              <w:rPr>
                <w:color w:val="000000"/>
              </w:rPr>
              <w:t>8</w:t>
            </w:r>
            <w:r>
              <w:rPr>
                <w:color w:val="000000"/>
              </w:rPr>
              <w:t>,</w:t>
            </w:r>
            <w:r w:rsidRPr="00E8405B">
              <w:rPr>
                <w:color w:val="000000"/>
              </w:rPr>
              <w:t>77</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59D3A27" w14:textId="154B0D52"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BCCD4CA" w14:textId="0417DB26" w:rsidR="001850A9" w:rsidRPr="003A4B38" w:rsidRDefault="001850A9" w:rsidP="001850A9">
            <w:pPr>
              <w:jc w:val="center"/>
              <w:rPr>
                <w:color w:val="000000"/>
                <w:sz w:val="22"/>
                <w:szCs w:val="22"/>
              </w:rPr>
            </w:pPr>
            <w:r w:rsidRPr="00C17E91">
              <w:rPr>
                <w:color w:val="000000"/>
                <w:sz w:val="22"/>
                <w:szCs w:val="22"/>
              </w:rPr>
              <w:t>Новопашковская</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C0C356E" w14:textId="1AE5DB19"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5B6A93F4" w14:textId="50C21D79" w:rsidR="001850A9" w:rsidRPr="003A4B38" w:rsidRDefault="001850A9" w:rsidP="001850A9">
            <w:pPr>
              <w:jc w:val="center"/>
              <w:rPr>
                <w:color w:val="000000"/>
                <w:sz w:val="22"/>
                <w:szCs w:val="22"/>
              </w:rPr>
            </w:pPr>
            <w:r w:rsidRPr="003A4B38">
              <w:rPr>
                <w:color w:val="000000"/>
                <w:sz w:val="22"/>
                <w:szCs w:val="22"/>
              </w:rPr>
              <w:t>Для сельскохозяйственного производства</w:t>
            </w:r>
          </w:p>
        </w:tc>
      </w:tr>
      <w:tr w:rsidR="001850A9" w:rsidRPr="003A4B38" w14:paraId="60E8D6FA"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14AF1DB" w14:textId="0DF2DE9D" w:rsidR="001850A9" w:rsidRPr="003A4B38" w:rsidRDefault="001850A9" w:rsidP="001850A9">
            <w:pPr>
              <w:jc w:val="center"/>
              <w:rPr>
                <w:color w:val="000000"/>
                <w:sz w:val="22"/>
                <w:szCs w:val="22"/>
              </w:rPr>
            </w:pPr>
            <w:r w:rsidRPr="003A4B38">
              <w:rPr>
                <w:color w:val="000000"/>
                <w:sz w:val="22"/>
                <w:szCs w:val="22"/>
              </w:rPr>
              <w:t>23:14:0000000:330</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32D0F0B" w14:textId="2C4DDB64" w:rsidR="001850A9" w:rsidRPr="003A4B38" w:rsidRDefault="001850A9" w:rsidP="001850A9">
            <w:pPr>
              <w:jc w:val="center"/>
              <w:rPr>
                <w:color w:val="000000"/>
                <w:sz w:val="22"/>
                <w:szCs w:val="22"/>
              </w:rPr>
            </w:pPr>
            <w:r>
              <w:rPr>
                <w:color w:val="000000"/>
              </w:rPr>
              <w:t>0,</w:t>
            </w:r>
            <w:r w:rsidRPr="00E8405B">
              <w:rPr>
                <w:color w:val="000000"/>
              </w:rPr>
              <w:t>76</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2A6BA1D" w14:textId="7B4AB73C"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13ECF52" w14:textId="0772ECFC" w:rsidR="001850A9" w:rsidRPr="003A4B38" w:rsidRDefault="001850A9" w:rsidP="001850A9">
            <w:pPr>
              <w:jc w:val="center"/>
              <w:rPr>
                <w:color w:val="000000"/>
                <w:sz w:val="22"/>
                <w:szCs w:val="22"/>
              </w:rPr>
            </w:pPr>
            <w:r w:rsidRPr="00C17E91">
              <w:rPr>
                <w:color w:val="000000"/>
                <w:sz w:val="22"/>
                <w:szCs w:val="22"/>
              </w:rPr>
              <w:t>Новопашковская</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1A42CAB" w14:textId="7F131D5A"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72527895" w14:textId="41F19774" w:rsidR="001850A9" w:rsidRPr="003A4B38" w:rsidRDefault="001850A9" w:rsidP="001850A9">
            <w:pPr>
              <w:jc w:val="center"/>
              <w:rPr>
                <w:color w:val="000000"/>
                <w:sz w:val="22"/>
                <w:szCs w:val="22"/>
              </w:rPr>
            </w:pPr>
            <w:r w:rsidRPr="003A4B38">
              <w:rPr>
                <w:color w:val="000000"/>
                <w:sz w:val="22"/>
                <w:szCs w:val="22"/>
              </w:rPr>
              <w:t>Для сельскохозяйственного производства</w:t>
            </w:r>
          </w:p>
        </w:tc>
      </w:tr>
      <w:tr w:rsidR="001850A9" w:rsidRPr="003A4B38" w14:paraId="2CFB736C"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3362AB4" w14:textId="3952F318" w:rsidR="001850A9" w:rsidRPr="003A4B38" w:rsidRDefault="001850A9" w:rsidP="001850A9">
            <w:pPr>
              <w:jc w:val="center"/>
              <w:rPr>
                <w:color w:val="000000"/>
                <w:sz w:val="22"/>
                <w:szCs w:val="22"/>
              </w:rPr>
            </w:pPr>
            <w:r w:rsidRPr="003A4B38">
              <w:rPr>
                <w:color w:val="000000"/>
                <w:sz w:val="22"/>
                <w:szCs w:val="22"/>
              </w:rPr>
              <w:t>23:14:0000000:981</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010F72E" w14:textId="3DFFC523" w:rsidR="001850A9" w:rsidRPr="003A4B38" w:rsidRDefault="001850A9" w:rsidP="001850A9">
            <w:pPr>
              <w:jc w:val="center"/>
              <w:rPr>
                <w:color w:val="000000"/>
                <w:sz w:val="22"/>
                <w:szCs w:val="22"/>
              </w:rPr>
            </w:pPr>
            <w:r w:rsidRPr="00E8405B">
              <w:rPr>
                <w:color w:val="000000"/>
              </w:rPr>
              <w:t>6</w:t>
            </w:r>
            <w:r>
              <w:rPr>
                <w:color w:val="000000"/>
              </w:rPr>
              <w:t>,</w:t>
            </w:r>
            <w:r w:rsidRPr="00E8405B">
              <w:rPr>
                <w:color w:val="000000"/>
              </w:rPr>
              <w:t>10</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5E79DF7" w14:textId="7C647EB1" w:rsidR="001850A9" w:rsidRPr="003A4B38" w:rsidRDefault="001850A9" w:rsidP="001850A9">
            <w:pPr>
              <w:jc w:val="center"/>
              <w:rPr>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1A3E91E" w14:textId="0D4B2C8E" w:rsidR="001850A9" w:rsidRPr="003A4B38" w:rsidRDefault="001850A9" w:rsidP="001850A9">
            <w:pPr>
              <w:jc w:val="center"/>
              <w:rPr>
                <w:color w:val="000000"/>
                <w:sz w:val="22"/>
                <w:szCs w:val="22"/>
              </w:rPr>
            </w:pPr>
            <w:r w:rsidRPr="00C17E91">
              <w:rPr>
                <w:color w:val="000000"/>
                <w:sz w:val="22"/>
                <w:szCs w:val="22"/>
              </w:rPr>
              <w:t>Тверской</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832FC50" w14:textId="1B5A0CA5"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57066FCA" w14:textId="6C4C1794" w:rsidR="001850A9" w:rsidRPr="003A4B38" w:rsidRDefault="001850A9" w:rsidP="001850A9">
            <w:pPr>
              <w:jc w:val="center"/>
              <w:rPr>
                <w:color w:val="000000"/>
                <w:sz w:val="22"/>
                <w:szCs w:val="22"/>
              </w:rPr>
            </w:pPr>
            <w:r w:rsidRPr="003A4B38">
              <w:rPr>
                <w:color w:val="000000"/>
                <w:sz w:val="22"/>
                <w:szCs w:val="22"/>
              </w:rPr>
              <w:t>пашни,сенокосы,пастбища,залежи,земли, занятые многолетними насаждениями (садами,виноградниками и другими),огороды</w:t>
            </w:r>
          </w:p>
        </w:tc>
      </w:tr>
      <w:tr w:rsidR="001850A9" w:rsidRPr="003A4B38" w14:paraId="659093D5"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94EE899" w14:textId="1F86C8FE" w:rsidR="001850A9" w:rsidRPr="003A4B38" w:rsidRDefault="001850A9" w:rsidP="001850A9">
            <w:pPr>
              <w:jc w:val="center"/>
              <w:rPr>
                <w:color w:val="000000"/>
                <w:sz w:val="22"/>
                <w:szCs w:val="22"/>
              </w:rPr>
            </w:pPr>
            <w:r w:rsidRPr="003A4B38">
              <w:rPr>
                <w:color w:val="000000"/>
                <w:sz w:val="22"/>
                <w:szCs w:val="22"/>
              </w:rPr>
              <w:t>23:14:0406001:700</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33E285F" w14:textId="1FA10613" w:rsidR="001850A9" w:rsidRPr="003A4B38" w:rsidRDefault="001850A9" w:rsidP="001850A9">
            <w:pPr>
              <w:jc w:val="center"/>
              <w:rPr>
                <w:color w:val="000000"/>
                <w:sz w:val="22"/>
                <w:szCs w:val="22"/>
              </w:rPr>
            </w:pPr>
            <w:r>
              <w:rPr>
                <w:color w:val="000000"/>
              </w:rPr>
              <w:t>0,</w:t>
            </w:r>
            <w:r w:rsidRPr="00E8405B">
              <w:rPr>
                <w:color w:val="000000"/>
              </w:rPr>
              <w:t>24</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29FA8D7" w14:textId="3E27376D" w:rsidR="001850A9" w:rsidRPr="003A4B38" w:rsidRDefault="001850A9" w:rsidP="001850A9">
            <w:pPr>
              <w:jc w:val="center"/>
              <w:rPr>
                <w:color w:val="000000"/>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21D2244" w14:textId="2E988469" w:rsidR="001850A9" w:rsidRPr="003A4B38" w:rsidRDefault="001850A9" w:rsidP="001850A9">
            <w:pPr>
              <w:jc w:val="center"/>
              <w:rPr>
                <w:color w:val="000000"/>
                <w:sz w:val="22"/>
                <w:szCs w:val="22"/>
              </w:rPr>
            </w:pPr>
            <w:r w:rsidRPr="003A4B38">
              <w:rPr>
                <w:color w:val="000000"/>
                <w:sz w:val="22"/>
                <w:szCs w:val="22"/>
              </w:rPr>
              <w:t>Лобова Балка</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2B83C3B" w14:textId="413A69D9" w:rsidR="001850A9" w:rsidRPr="003A4B38" w:rsidRDefault="001850A9" w:rsidP="001850A9">
            <w:pPr>
              <w:jc w:val="center"/>
              <w:rPr>
                <w:color w:val="000000"/>
                <w:sz w:val="22"/>
                <w:szCs w:val="22"/>
              </w:rPr>
            </w:pPr>
            <w:r w:rsidRPr="003A4B38">
              <w:rPr>
                <w:color w:val="000000"/>
                <w:sz w:val="22"/>
                <w:szCs w:val="22"/>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00EB7FC0" w14:textId="6CDDF569" w:rsidR="001850A9" w:rsidRPr="003A4B38" w:rsidRDefault="001850A9" w:rsidP="001850A9">
            <w:pPr>
              <w:jc w:val="center"/>
              <w:rPr>
                <w:color w:val="000000"/>
                <w:sz w:val="22"/>
                <w:szCs w:val="22"/>
              </w:rPr>
            </w:pPr>
            <w:r w:rsidRPr="003A4B38">
              <w:rPr>
                <w:color w:val="000000"/>
                <w:sz w:val="22"/>
                <w:szCs w:val="22"/>
              </w:rPr>
              <w:t>головные объекты (энергоснабжения, газоснабжения, водоснабжения, водоответения, теплоснабжения, связи, телекоммуникации)</w:t>
            </w:r>
          </w:p>
        </w:tc>
      </w:tr>
      <w:tr w:rsidR="001850A9" w:rsidRPr="003A4B38" w14:paraId="6B5C43C1"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3A7CAC8" w14:textId="43E7C0A7" w:rsidR="001850A9" w:rsidRPr="003A4B38" w:rsidRDefault="001850A9" w:rsidP="001850A9">
            <w:pPr>
              <w:jc w:val="center"/>
              <w:rPr>
                <w:color w:val="000000"/>
                <w:sz w:val="22"/>
                <w:szCs w:val="22"/>
              </w:rPr>
            </w:pPr>
            <w:r w:rsidRPr="006A1FE6">
              <w:rPr>
                <w:color w:val="000000"/>
                <w:sz w:val="22"/>
                <w:szCs w:val="22"/>
              </w:rPr>
              <w:t>23:14:0409000:50</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71B3C5C" w14:textId="7492114A" w:rsidR="001850A9" w:rsidRPr="003A4B38" w:rsidRDefault="001850A9" w:rsidP="001850A9">
            <w:pPr>
              <w:jc w:val="center"/>
              <w:rPr>
                <w:color w:val="000000"/>
                <w:sz w:val="22"/>
                <w:szCs w:val="22"/>
              </w:rPr>
            </w:pPr>
            <w:r w:rsidRPr="00E8405B">
              <w:rPr>
                <w:color w:val="000000"/>
              </w:rPr>
              <w:t>3</w:t>
            </w:r>
            <w:r>
              <w:rPr>
                <w:color w:val="000000"/>
              </w:rPr>
              <w:t>,</w:t>
            </w:r>
            <w:r w:rsidRPr="00E8405B">
              <w:rPr>
                <w:color w:val="000000"/>
              </w:rPr>
              <w:t>19</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AE7903B" w14:textId="72B85318" w:rsidR="001850A9" w:rsidRPr="003A4B38" w:rsidRDefault="001850A9" w:rsidP="001850A9">
            <w:pPr>
              <w:jc w:val="center"/>
              <w:rPr>
                <w:color w:val="000000"/>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094F61C" w14:textId="1EA2C898" w:rsidR="001850A9" w:rsidRPr="003A4B38" w:rsidRDefault="001850A9" w:rsidP="001850A9">
            <w:pPr>
              <w:jc w:val="center"/>
              <w:rPr>
                <w:color w:val="000000"/>
                <w:sz w:val="22"/>
                <w:szCs w:val="22"/>
              </w:rPr>
            </w:pPr>
            <w:r>
              <w:rPr>
                <w:color w:val="000000"/>
                <w:sz w:val="22"/>
                <w:szCs w:val="22"/>
              </w:rPr>
              <w:t>Грузское</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DB25F5F" w14:textId="27E54160"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2F019921" w14:textId="0C7866B9" w:rsidR="001850A9" w:rsidRPr="003A4B38" w:rsidRDefault="001850A9" w:rsidP="001850A9">
            <w:pPr>
              <w:jc w:val="center"/>
              <w:rPr>
                <w:color w:val="000000"/>
                <w:sz w:val="22"/>
                <w:szCs w:val="22"/>
              </w:rPr>
            </w:pPr>
            <w:r w:rsidRPr="006A1FE6">
              <w:rPr>
                <w:color w:val="000000"/>
                <w:sz w:val="22"/>
                <w:szCs w:val="22"/>
              </w:rPr>
              <w:t>Эксплуатация и размещение базы материально-тех</w:t>
            </w:r>
            <w:r w:rsidRPr="006A1FE6">
              <w:rPr>
                <w:color w:val="000000"/>
                <w:sz w:val="22"/>
                <w:szCs w:val="22"/>
              </w:rPr>
              <w:lastRenderedPageBreak/>
              <w:t>нического снабжения сельскохозяйственного предприятия</w:t>
            </w:r>
          </w:p>
        </w:tc>
      </w:tr>
      <w:tr w:rsidR="001850A9" w:rsidRPr="003A4B38" w14:paraId="7F11C550"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C946488" w14:textId="33D7D0AC" w:rsidR="001850A9" w:rsidRPr="006A1FE6" w:rsidRDefault="001850A9" w:rsidP="001850A9">
            <w:pPr>
              <w:jc w:val="center"/>
              <w:rPr>
                <w:color w:val="000000"/>
                <w:sz w:val="22"/>
                <w:szCs w:val="22"/>
              </w:rPr>
            </w:pPr>
            <w:r w:rsidRPr="006A1FE6">
              <w:rPr>
                <w:color w:val="000000"/>
                <w:sz w:val="22"/>
                <w:szCs w:val="22"/>
              </w:rPr>
              <w:lastRenderedPageBreak/>
              <w:t>23:14:0409000:56</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3E184E7" w14:textId="0F68F4EB" w:rsidR="001850A9" w:rsidRDefault="001850A9" w:rsidP="001850A9">
            <w:pPr>
              <w:jc w:val="center"/>
              <w:rPr>
                <w:color w:val="000000"/>
                <w:sz w:val="22"/>
                <w:szCs w:val="22"/>
              </w:rPr>
            </w:pPr>
            <w:r w:rsidRPr="00E8405B">
              <w:rPr>
                <w:color w:val="000000"/>
              </w:rPr>
              <w:t>2</w:t>
            </w:r>
            <w:r>
              <w:rPr>
                <w:color w:val="000000"/>
              </w:rPr>
              <w:t>,</w:t>
            </w:r>
            <w:r w:rsidRPr="00E8405B">
              <w:rPr>
                <w:color w:val="000000"/>
              </w:rPr>
              <w:t>78</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DB48769" w14:textId="4AE4FAEB" w:rsidR="001850A9" w:rsidRPr="003A4B38" w:rsidRDefault="001850A9" w:rsidP="001850A9">
            <w:pPr>
              <w:jc w:val="center"/>
              <w:rPr>
                <w:color w:val="000000"/>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1BB736D" w14:textId="4F4D44CB" w:rsidR="001850A9" w:rsidRPr="00C17E91" w:rsidRDefault="001850A9" w:rsidP="001850A9">
            <w:pPr>
              <w:jc w:val="center"/>
              <w:rPr>
                <w:color w:val="000000"/>
                <w:sz w:val="22"/>
                <w:szCs w:val="22"/>
              </w:rPr>
            </w:pPr>
            <w:r>
              <w:rPr>
                <w:color w:val="000000"/>
                <w:sz w:val="22"/>
                <w:szCs w:val="22"/>
              </w:rPr>
              <w:t>Грузское</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F4803D9" w14:textId="7FF52E91"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38C88136" w14:textId="24FC6DB4" w:rsidR="001850A9" w:rsidRPr="006A1FE6" w:rsidRDefault="001850A9" w:rsidP="001850A9">
            <w:pPr>
              <w:jc w:val="center"/>
              <w:rPr>
                <w:color w:val="000000"/>
                <w:sz w:val="22"/>
                <w:szCs w:val="22"/>
              </w:rPr>
            </w:pPr>
            <w:r w:rsidRPr="006A1FE6">
              <w:rPr>
                <w:color w:val="000000"/>
                <w:sz w:val="22"/>
                <w:szCs w:val="22"/>
              </w:rPr>
              <w:t>Эксплуатация и размещение мастерских сельскохозяйственного предприятия</w:t>
            </w:r>
          </w:p>
        </w:tc>
      </w:tr>
      <w:tr w:rsidR="001850A9" w:rsidRPr="003A4B38" w14:paraId="1BE52A11" w14:textId="77777777" w:rsidTr="003A4B38">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4963080" w14:textId="56B56B91" w:rsidR="001850A9" w:rsidRPr="006A1FE6" w:rsidRDefault="001850A9" w:rsidP="001850A9">
            <w:pPr>
              <w:jc w:val="center"/>
              <w:rPr>
                <w:color w:val="000000"/>
                <w:sz w:val="22"/>
                <w:szCs w:val="22"/>
              </w:rPr>
            </w:pPr>
            <w:r w:rsidRPr="006A1FE6">
              <w:rPr>
                <w:color w:val="000000"/>
                <w:sz w:val="22"/>
                <w:szCs w:val="22"/>
              </w:rPr>
              <w:t>23:14:0407003:104</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0CF7E56" w14:textId="3C18F2C5" w:rsidR="001850A9" w:rsidRDefault="001850A9" w:rsidP="001850A9">
            <w:pPr>
              <w:jc w:val="center"/>
              <w:rPr>
                <w:color w:val="000000"/>
                <w:sz w:val="22"/>
                <w:szCs w:val="22"/>
              </w:rPr>
            </w:pPr>
            <w:r w:rsidRPr="00E8405B">
              <w:rPr>
                <w:color w:val="000000"/>
              </w:rPr>
              <w:t>8</w:t>
            </w:r>
            <w:r>
              <w:rPr>
                <w:color w:val="000000"/>
              </w:rPr>
              <w:t>,</w:t>
            </w:r>
            <w:r w:rsidRPr="00E8405B">
              <w:rPr>
                <w:color w:val="000000"/>
              </w:rPr>
              <w:t>67</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32E68EE" w14:textId="0D816589" w:rsidR="001850A9" w:rsidRPr="003A4B38" w:rsidRDefault="001850A9" w:rsidP="001850A9">
            <w:pPr>
              <w:jc w:val="center"/>
              <w:rPr>
                <w:color w:val="000000"/>
                <w:sz w:val="22"/>
                <w:szCs w:val="22"/>
              </w:rPr>
            </w:pPr>
            <w:r w:rsidRPr="003A4B38">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67C5B70" w14:textId="3820F9E2" w:rsidR="001850A9" w:rsidRPr="00C17E91" w:rsidRDefault="001850A9" w:rsidP="001850A9">
            <w:pPr>
              <w:jc w:val="center"/>
              <w:rPr>
                <w:color w:val="000000"/>
                <w:sz w:val="22"/>
                <w:szCs w:val="22"/>
              </w:rPr>
            </w:pPr>
            <w:r w:rsidRPr="00C17E91">
              <w:rPr>
                <w:color w:val="000000"/>
                <w:sz w:val="22"/>
                <w:szCs w:val="22"/>
              </w:rPr>
              <w:t>Тверской</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BCC9D85" w14:textId="641F2705" w:rsidR="001850A9" w:rsidRPr="003A4B38" w:rsidRDefault="001850A9" w:rsidP="001850A9">
            <w:pPr>
              <w:jc w:val="center"/>
              <w:rPr>
                <w:color w:val="000000"/>
                <w:sz w:val="22"/>
                <w:szCs w:val="22"/>
              </w:rPr>
            </w:pPr>
            <w:r w:rsidRPr="003A4B38">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center"/>
          </w:tcPr>
          <w:p w14:paraId="53C3DC3E" w14:textId="4A1957EB" w:rsidR="001850A9" w:rsidRPr="006A1FE6" w:rsidRDefault="001850A9" w:rsidP="001850A9">
            <w:pPr>
              <w:jc w:val="center"/>
              <w:rPr>
                <w:color w:val="000000"/>
                <w:sz w:val="22"/>
                <w:szCs w:val="22"/>
              </w:rPr>
            </w:pPr>
            <w:r w:rsidRPr="006A1FE6">
              <w:rPr>
                <w:color w:val="000000"/>
                <w:sz w:val="22"/>
                <w:szCs w:val="22"/>
              </w:rPr>
              <w:t>для размещения сельскохозяйственной базы складского и технического обеспечения</w:t>
            </w:r>
          </w:p>
        </w:tc>
      </w:tr>
      <w:tr w:rsidR="001850A9" w:rsidRPr="003A4B38" w14:paraId="2CAC556A" w14:textId="77777777" w:rsidTr="00163817">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bottom"/>
          </w:tcPr>
          <w:p w14:paraId="524F3866" w14:textId="4356CDA3" w:rsidR="001850A9" w:rsidRPr="006A1FE6" w:rsidRDefault="001850A9" w:rsidP="001850A9">
            <w:pPr>
              <w:jc w:val="center"/>
              <w:rPr>
                <w:color w:val="000000"/>
                <w:sz w:val="22"/>
                <w:szCs w:val="22"/>
              </w:rPr>
            </w:pPr>
            <w:r w:rsidRPr="006A1FE6">
              <w:rPr>
                <w:color w:val="000000"/>
                <w:sz w:val="22"/>
                <w:szCs w:val="22"/>
              </w:rPr>
              <w:t>23:14:0401001:140</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bottom"/>
          </w:tcPr>
          <w:p w14:paraId="4433810A" w14:textId="699EE630" w:rsidR="001850A9" w:rsidRPr="006A1FE6" w:rsidRDefault="001850A9" w:rsidP="001850A9">
            <w:pPr>
              <w:jc w:val="center"/>
              <w:rPr>
                <w:color w:val="000000"/>
                <w:sz w:val="22"/>
                <w:szCs w:val="22"/>
              </w:rPr>
            </w:pPr>
            <w:r w:rsidRPr="00E8405B">
              <w:rPr>
                <w:color w:val="000000"/>
              </w:rPr>
              <w:t>6</w:t>
            </w:r>
            <w:r>
              <w:rPr>
                <w:color w:val="000000"/>
              </w:rPr>
              <w:t>,</w:t>
            </w:r>
            <w:r w:rsidRPr="00E8405B">
              <w:rPr>
                <w:color w:val="000000"/>
              </w:rPr>
              <w:t>40</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6EA2A43" w14:textId="0A56A2D2" w:rsidR="001850A9" w:rsidRPr="006A1FE6" w:rsidRDefault="001850A9" w:rsidP="001850A9">
            <w:pPr>
              <w:jc w:val="center"/>
              <w:rPr>
                <w:color w:val="000000"/>
                <w:sz w:val="22"/>
                <w:szCs w:val="22"/>
              </w:rPr>
            </w:pPr>
            <w:r w:rsidRPr="006A1FE6">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06406B5" w14:textId="755603A4" w:rsidR="001850A9" w:rsidRPr="006A1FE6" w:rsidRDefault="001850A9" w:rsidP="001850A9">
            <w:pPr>
              <w:jc w:val="center"/>
              <w:rPr>
                <w:color w:val="000000"/>
                <w:sz w:val="22"/>
                <w:szCs w:val="22"/>
              </w:rPr>
            </w:pPr>
            <w:r w:rsidRPr="006A1FE6">
              <w:rPr>
                <w:color w:val="000000"/>
                <w:sz w:val="22"/>
                <w:szCs w:val="22"/>
              </w:rPr>
              <w:t>Новопашковская</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8623AB2" w14:textId="0A0BE158" w:rsidR="001850A9" w:rsidRPr="006A1FE6" w:rsidRDefault="001850A9" w:rsidP="001850A9">
            <w:pPr>
              <w:jc w:val="center"/>
              <w:rPr>
                <w:color w:val="000000"/>
                <w:sz w:val="22"/>
                <w:szCs w:val="22"/>
              </w:rPr>
            </w:pPr>
            <w:r w:rsidRPr="006A1FE6">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bottom"/>
          </w:tcPr>
          <w:p w14:paraId="6B72C2E9" w14:textId="182E39F4" w:rsidR="001850A9" w:rsidRPr="006A1FE6" w:rsidRDefault="001850A9" w:rsidP="001850A9">
            <w:pPr>
              <w:jc w:val="center"/>
              <w:rPr>
                <w:color w:val="000000"/>
                <w:sz w:val="22"/>
                <w:szCs w:val="22"/>
              </w:rPr>
            </w:pPr>
            <w:r w:rsidRPr="006A1FE6">
              <w:rPr>
                <w:color w:val="000000"/>
                <w:sz w:val="22"/>
                <w:szCs w:val="22"/>
              </w:rPr>
              <w:t>для размещения культурного пастбища</w:t>
            </w:r>
          </w:p>
        </w:tc>
      </w:tr>
      <w:tr w:rsidR="001850A9" w:rsidRPr="003A4B38" w14:paraId="7D38E678" w14:textId="77777777" w:rsidTr="00163817">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bottom"/>
          </w:tcPr>
          <w:p w14:paraId="4E33514C" w14:textId="741BBB55" w:rsidR="001850A9" w:rsidRPr="006A1FE6" w:rsidRDefault="001850A9" w:rsidP="001850A9">
            <w:pPr>
              <w:jc w:val="center"/>
              <w:rPr>
                <w:color w:val="000000"/>
                <w:sz w:val="22"/>
                <w:szCs w:val="22"/>
              </w:rPr>
            </w:pPr>
            <w:r w:rsidRPr="006A1FE6">
              <w:rPr>
                <w:color w:val="000000"/>
                <w:sz w:val="22"/>
                <w:szCs w:val="22"/>
              </w:rPr>
              <w:t>23:14:0406001:328</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bottom"/>
          </w:tcPr>
          <w:p w14:paraId="21C2B743" w14:textId="44AB9248" w:rsidR="001850A9" w:rsidRPr="006A1FE6" w:rsidRDefault="001850A9" w:rsidP="001850A9">
            <w:pPr>
              <w:jc w:val="center"/>
              <w:rPr>
                <w:color w:val="000000"/>
                <w:sz w:val="22"/>
                <w:szCs w:val="22"/>
              </w:rPr>
            </w:pPr>
            <w:r w:rsidRPr="00E8405B">
              <w:rPr>
                <w:color w:val="000000"/>
              </w:rPr>
              <w:t>1</w:t>
            </w:r>
            <w:r>
              <w:rPr>
                <w:color w:val="000000"/>
              </w:rPr>
              <w:t>,</w:t>
            </w:r>
            <w:r w:rsidRPr="00E8405B">
              <w:rPr>
                <w:color w:val="000000"/>
              </w:rPr>
              <w:t>37</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5FD5956" w14:textId="38B0FE59" w:rsidR="001850A9" w:rsidRPr="006A1FE6" w:rsidRDefault="001850A9" w:rsidP="001850A9">
            <w:pPr>
              <w:jc w:val="center"/>
              <w:rPr>
                <w:color w:val="000000"/>
                <w:sz w:val="22"/>
                <w:szCs w:val="22"/>
              </w:rPr>
            </w:pPr>
            <w:r w:rsidRPr="006A1FE6">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3590379" w14:textId="2AD51E64" w:rsidR="001850A9" w:rsidRPr="006A1FE6" w:rsidRDefault="001850A9" w:rsidP="001850A9">
            <w:pPr>
              <w:jc w:val="center"/>
              <w:rPr>
                <w:color w:val="000000"/>
                <w:sz w:val="22"/>
                <w:szCs w:val="22"/>
              </w:rPr>
            </w:pPr>
            <w:r w:rsidRPr="006A1FE6">
              <w:rPr>
                <w:color w:val="000000"/>
                <w:sz w:val="22"/>
                <w:szCs w:val="22"/>
              </w:rPr>
              <w:t>Лобова Балка</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8E6FA85" w14:textId="04D09DC1" w:rsidR="001850A9" w:rsidRPr="006A1FE6" w:rsidRDefault="001850A9" w:rsidP="001850A9">
            <w:pPr>
              <w:jc w:val="center"/>
              <w:rPr>
                <w:color w:val="000000"/>
                <w:sz w:val="22"/>
                <w:szCs w:val="22"/>
              </w:rPr>
            </w:pPr>
            <w:r w:rsidRPr="006A1FE6">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bottom"/>
          </w:tcPr>
          <w:p w14:paraId="402597AF" w14:textId="4071FC30" w:rsidR="001850A9" w:rsidRPr="006A1FE6" w:rsidRDefault="001850A9" w:rsidP="001850A9">
            <w:pPr>
              <w:jc w:val="center"/>
              <w:rPr>
                <w:color w:val="000000"/>
                <w:sz w:val="22"/>
                <w:szCs w:val="22"/>
              </w:rPr>
            </w:pPr>
            <w:r w:rsidRPr="006A1FE6">
              <w:rPr>
                <w:color w:val="000000"/>
                <w:sz w:val="22"/>
                <w:szCs w:val="22"/>
              </w:rPr>
              <w:t>для размещения зернохранилища(склада)</w:t>
            </w:r>
          </w:p>
        </w:tc>
      </w:tr>
      <w:tr w:rsidR="001850A9" w:rsidRPr="003A4B38" w14:paraId="13E2ACBC" w14:textId="77777777" w:rsidTr="00163817">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bottom"/>
          </w:tcPr>
          <w:p w14:paraId="03593419" w14:textId="66EE92E7" w:rsidR="001850A9" w:rsidRPr="006A1FE6" w:rsidRDefault="001850A9" w:rsidP="001850A9">
            <w:pPr>
              <w:jc w:val="center"/>
              <w:rPr>
                <w:color w:val="000000"/>
                <w:sz w:val="22"/>
                <w:szCs w:val="22"/>
              </w:rPr>
            </w:pPr>
            <w:r w:rsidRPr="006A1FE6">
              <w:rPr>
                <w:color w:val="000000"/>
                <w:sz w:val="22"/>
                <w:szCs w:val="22"/>
              </w:rPr>
              <w:t>23:14:0406001:715</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bottom"/>
          </w:tcPr>
          <w:p w14:paraId="10305630" w14:textId="77E847E7" w:rsidR="001850A9" w:rsidRPr="006A1FE6" w:rsidRDefault="001850A9" w:rsidP="001850A9">
            <w:pPr>
              <w:jc w:val="center"/>
              <w:rPr>
                <w:color w:val="000000"/>
                <w:sz w:val="22"/>
                <w:szCs w:val="22"/>
              </w:rPr>
            </w:pPr>
            <w:r w:rsidRPr="00E8405B">
              <w:rPr>
                <w:color w:val="000000"/>
              </w:rPr>
              <w:t>1</w:t>
            </w:r>
            <w:r>
              <w:rPr>
                <w:color w:val="000000"/>
              </w:rPr>
              <w:t>,</w:t>
            </w:r>
            <w:r w:rsidRPr="00E8405B">
              <w:rPr>
                <w:color w:val="000000"/>
              </w:rPr>
              <w:t>38</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9671E45" w14:textId="791A6EAD" w:rsidR="001850A9" w:rsidRPr="006A1FE6" w:rsidRDefault="001850A9" w:rsidP="001850A9">
            <w:pPr>
              <w:jc w:val="center"/>
              <w:rPr>
                <w:color w:val="000000"/>
                <w:sz w:val="22"/>
                <w:szCs w:val="22"/>
              </w:rPr>
            </w:pPr>
            <w:r w:rsidRPr="006A1FE6">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40104B2" w14:textId="5138CACD" w:rsidR="001850A9" w:rsidRPr="006A1FE6" w:rsidRDefault="001850A9" w:rsidP="001850A9">
            <w:pPr>
              <w:jc w:val="center"/>
              <w:rPr>
                <w:color w:val="000000"/>
                <w:sz w:val="22"/>
                <w:szCs w:val="22"/>
              </w:rPr>
            </w:pPr>
            <w:r w:rsidRPr="006A1FE6">
              <w:rPr>
                <w:color w:val="000000"/>
                <w:sz w:val="22"/>
                <w:szCs w:val="22"/>
              </w:rPr>
              <w:t>Лобова Балка</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61E1361" w14:textId="5240A2BC" w:rsidR="001850A9" w:rsidRPr="006A1FE6" w:rsidRDefault="001850A9" w:rsidP="001850A9">
            <w:pPr>
              <w:jc w:val="center"/>
              <w:rPr>
                <w:color w:val="000000"/>
                <w:sz w:val="22"/>
                <w:szCs w:val="22"/>
              </w:rPr>
            </w:pPr>
            <w:r w:rsidRPr="006A1FE6">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bottom"/>
          </w:tcPr>
          <w:p w14:paraId="2ADA4DAD" w14:textId="6FE4A044" w:rsidR="001850A9" w:rsidRPr="006A1FE6" w:rsidRDefault="001850A9" w:rsidP="001850A9">
            <w:pPr>
              <w:jc w:val="center"/>
              <w:rPr>
                <w:color w:val="000000"/>
                <w:sz w:val="22"/>
                <w:szCs w:val="22"/>
              </w:rPr>
            </w:pPr>
            <w:r w:rsidRPr="006A1FE6">
              <w:rPr>
                <w:color w:val="000000"/>
                <w:sz w:val="22"/>
                <w:szCs w:val="22"/>
              </w:rPr>
              <w:t>склады</w:t>
            </w:r>
          </w:p>
        </w:tc>
      </w:tr>
      <w:tr w:rsidR="001850A9" w:rsidRPr="003A4B38" w14:paraId="2A6F863C" w14:textId="77777777" w:rsidTr="00163817">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bottom"/>
          </w:tcPr>
          <w:p w14:paraId="2856AE92" w14:textId="69869ED4" w:rsidR="001850A9" w:rsidRPr="006A1FE6" w:rsidRDefault="001850A9" w:rsidP="001850A9">
            <w:pPr>
              <w:jc w:val="center"/>
              <w:rPr>
                <w:color w:val="000000"/>
                <w:sz w:val="22"/>
                <w:szCs w:val="22"/>
              </w:rPr>
            </w:pPr>
            <w:r w:rsidRPr="006A1FE6">
              <w:rPr>
                <w:color w:val="000000"/>
                <w:sz w:val="22"/>
                <w:szCs w:val="22"/>
              </w:rPr>
              <w:t>23:14:0406001:716</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bottom"/>
          </w:tcPr>
          <w:p w14:paraId="2073E0EC" w14:textId="248BDF64" w:rsidR="001850A9" w:rsidRPr="006A1FE6" w:rsidRDefault="001850A9" w:rsidP="001850A9">
            <w:pPr>
              <w:jc w:val="center"/>
              <w:rPr>
                <w:color w:val="000000"/>
                <w:sz w:val="22"/>
                <w:szCs w:val="22"/>
              </w:rPr>
            </w:pPr>
            <w:r w:rsidRPr="00E8405B">
              <w:rPr>
                <w:color w:val="000000"/>
              </w:rPr>
              <w:t>1</w:t>
            </w:r>
            <w:r>
              <w:rPr>
                <w:color w:val="000000"/>
              </w:rPr>
              <w:t>,</w:t>
            </w:r>
            <w:r w:rsidRPr="00E8405B">
              <w:rPr>
                <w:color w:val="000000"/>
              </w:rPr>
              <w:t>45</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88874F6" w14:textId="0614D498" w:rsidR="001850A9" w:rsidRPr="006A1FE6" w:rsidRDefault="001850A9" w:rsidP="001850A9">
            <w:pPr>
              <w:jc w:val="center"/>
              <w:rPr>
                <w:color w:val="000000"/>
                <w:sz w:val="22"/>
                <w:szCs w:val="22"/>
              </w:rPr>
            </w:pPr>
            <w:r w:rsidRPr="006A1FE6">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5FBAFD3" w14:textId="0AC8EBC6" w:rsidR="001850A9" w:rsidRPr="006A1FE6" w:rsidRDefault="001850A9" w:rsidP="001850A9">
            <w:pPr>
              <w:jc w:val="center"/>
              <w:rPr>
                <w:color w:val="000000"/>
                <w:sz w:val="22"/>
                <w:szCs w:val="22"/>
              </w:rPr>
            </w:pPr>
            <w:r w:rsidRPr="006A1FE6">
              <w:rPr>
                <w:color w:val="000000"/>
                <w:sz w:val="22"/>
                <w:szCs w:val="22"/>
              </w:rPr>
              <w:t>Лобова Балка</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394FCCE" w14:textId="14AFE8A2" w:rsidR="001850A9" w:rsidRPr="006A1FE6" w:rsidRDefault="001850A9" w:rsidP="001850A9">
            <w:pPr>
              <w:jc w:val="center"/>
              <w:rPr>
                <w:color w:val="000000"/>
                <w:sz w:val="22"/>
                <w:szCs w:val="22"/>
              </w:rPr>
            </w:pPr>
            <w:r w:rsidRPr="006A1FE6">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bottom"/>
          </w:tcPr>
          <w:p w14:paraId="65B34BCB" w14:textId="30E540F2" w:rsidR="001850A9" w:rsidRPr="006A1FE6" w:rsidRDefault="001850A9" w:rsidP="001850A9">
            <w:pPr>
              <w:jc w:val="center"/>
              <w:rPr>
                <w:color w:val="000000"/>
                <w:sz w:val="22"/>
                <w:szCs w:val="22"/>
              </w:rPr>
            </w:pPr>
            <w:r w:rsidRPr="006A1FE6">
              <w:rPr>
                <w:color w:val="000000"/>
                <w:sz w:val="22"/>
                <w:szCs w:val="22"/>
              </w:rPr>
              <w:t>склады</w:t>
            </w:r>
          </w:p>
        </w:tc>
      </w:tr>
      <w:tr w:rsidR="001850A9" w:rsidRPr="003A4B38" w14:paraId="16B0154F" w14:textId="77777777" w:rsidTr="00163817">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bottom"/>
          </w:tcPr>
          <w:p w14:paraId="4F34812B" w14:textId="6C880EF8" w:rsidR="001850A9" w:rsidRPr="006A1FE6" w:rsidRDefault="001850A9" w:rsidP="001850A9">
            <w:pPr>
              <w:jc w:val="center"/>
              <w:rPr>
                <w:color w:val="000000"/>
                <w:sz w:val="22"/>
                <w:szCs w:val="22"/>
              </w:rPr>
            </w:pPr>
            <w:r w:rsidRPr="006A1FE6">
              <w:rPr>
                <w:color w:val="000000"/>
                <w:sz w:val="22"/>
                <w:szCs w:val="22"/>
              </w:rPr>
              <w:t>23:14:0406001:739</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bottom"/>
          </w:tcPr>
          <w:p w14:paraId="2C4C2D2F" w14:textId="6A8ECDA1" w:rsidR="001850A9" w:rsidRPr="006A1FE6" w:rsidRDefault="001850A9" w:rsidP="001850A9">
            <w:pPr>
              <w:jc w:val="center"/>
              <w:rPr>
                <w:color w:val="000000"/>
                <w:sz w:val="22"/>
                <w:szCs w:val="22"/>
              </w:rPr>
            </w:pPr>
            <w:r w:rsidRPr="00E8405B">
              <w:rPr>
                <w:color w:val="000000"/>
              </w:rPr>
              <w:t>2</w:t>
            </w:r>
            <w:r>
              <w:rPr>
                <w:color w:val="000000"/>
              </w:rPr>
              <w:t>,</w:t>
            </w:r>
            <w:r w:rsidRPr="00E8405B">
              <w:rPr>
                <w:color w:val="000000"/>
              </w:rPr>
              <w:t>73</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16E2065" w14:textId="682C7481" w:rsidR="001850A9" w:rsidRPr="006A1FE6" w:rsidRDefault="001850A9" w:rsidP="001850A9">
            <w:pPr>
              <w:jc w:val="center"/>
              <w:rPr>
                <w:color w:val="000000"/>
                <w:sz w:val="22"/>
                <w:szCs w:val="22"/>
              </w:rPr>
            </w:pPr>
            <w:r w:rsidRPr="006A1FE6">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8DD7EA2" w14:textId="5909C17A" w:rsidR="001850A9" w:rsidRPr="006A1FE6" w:rsidRDefault="001850A9" w:rsidP="001850A9">
            <w:pPr>
              <w:jc w:val="center"/>
              <w:rPr>
                <w:color w:val="000000"/>
                <w:sz w:val="22"/>
                <w:szCs w:val="22"/>
              </w:rPr>
            </w:pPr>
            <w:r w:rsidRPr="006A1FE6">
              <w:rPr>
                <w:color w:val="000000"/>
                <w:sz w:val="22"/>
                <w:szCs w:val="22"/>
              </w:rPr>
              <w:t>Лобова Балка</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44FF2AE" w14:textId="3B7C55BC" w:rsidR="001850A9" w:rsidRPr="006A1FE6" w:rsidRDefault="001850A9" w:rsidP="001850A9">
            <w:pPr>
              <w:jc w:val="center"/>
              <w:rPr>
                <w:color w:val="000000"/>
                <w:sz w:val="22"/>
                <w:szCs w:val="22"/>
              </w:rPr>
            </w:pPr>
            <w:r w:rsidRPr="006A1FE6">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bottom"/>
          </w:tcPr>
          <w:p w14:paraId="6A1DDCE4" w14:textId="65F961A6" w:rsidR="001850A9" w:rsidRPr="006A1FE6" w:rsidRDefault="001850A9" w:rsidP="001850A9">
            <w:pPr>
              <w:jc w:val="center"/>
              <w:rPr>
                <w:color w:val="000000"/>
                <w:sz w:val="22"/>
                <w:szCs w:val="22"/>
              </w:rPr>
            </w:pPr>
            <w:r w:rsidRPr="006A1FE6">
              <w:rPr>
                <w:color w:val="000000"/>
                <w:sz w:val="22"/>
                <w:szCs w:val="22"/>
              </w:rPr>
              <w:t>склады</w:t>
            </w:r>
          </w:p>
        </w:tc>
      </w:tr>
      <w:tr w:rsidR="001850A9" w:rsidRPr="003A4B38" w14:paraId="7233209A" w14:textId="77777777" w:rsidTr="00163817">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bottom"/>
          </w:tcPr>
          <w:p w14:paraId="44C1E145" w14:textId="3AB325C6" w:rsidR="001850A9" w:rsidRPr="006A1FE6" w:rsidRDefault="001850A9" w:rsidP="001850A9">
            <w:pPr>
              <w:jc w:val="center"/>
              <w:rPr>
                <w:color w:val="000000"/>
                <w:sz w:val="22"/>
                <w:szCs w:val="22"/>
              </w:rPr>
            </w:pPr>
            <w:r w:rsidRPr="006A1FE6">
              <w:rPr>
                <w:color w:val="000000"/>
                <w:sz w:val="22"/>
                <w:szCs w:val="22"/>
              </w:rPr>
              <w:t>23:14:0402001:1145</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bottom"/>
          </w:tcPr>
          <w:p w14:paraId="5CEBEAE8" w14:textId="03355FFD" w:rsidR="001850A9" w:rsidRPr="006A1FE6" w:rsidRDefault="001850A9" w:rsidP="001850A9">
            <w:pPr>
              <w:jc w:val="center"/>
              <w:rPr>
                <w:color w:val="000000"/>
                <w:sz w:val="22"/>
                <w:szCs w:val="22"/>
              </w:rPr>
            </w:pPr>
            <w:r w:rsidRPr="00E8405B">
              <w:rPr>
                <w:color w:val="000000"/>
              </w:rPr>
              <w:t>5</w:t>
            </w:r>
            <w:r>
              <w:rPr>
                <w:color w:val="000000"/>
              </w:rPr>
              <w:t>,</w:t>
            </w:r>
            <w:r w:rsidRPr="00E8405B">
              <w:rPr>
                <w:color w:val="000000"/>
              </w:rPr>
              <w:t>65</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19FB420" w14:textId="0C7E55ED" w:rsidR="001850A9" w:rsidRPr="006A1FE6" w:rsidRDefault="001850A9" w:rsidP="001850A9">
            <w:pPr>
              <w:jc w:val="center"/>
              <w:rPr>
                <w:color w:val="000000"/>
                <w:sz w:val="22"/>
                <w:szCs w:val="22"/>
              </w:rPr>
            </w:pPr>
            <w:r w:rsidRPr="006A1FE6">
              <w:rPr>
                <w:color w:val="000000"/>
                <w:sz w:val="22"/>
                <w:szCs w:val="22"/>
              </w:rPr>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6CE1467" w14:textId="194A72E0" w:rsidR="001850A9" w:rsidRPr="006A1FE6" w:rsidRDefault="001850A9" w:rsidP="001850A9">
            <w:pPr>
              <w:jc w:val="center"/>
              <w:rPr>
                <w:color w:val="000000"/>
                <w:sz w:val="22"/>
                <w:szCs w:val="22"/>
              </w:rPr>
            </w:pPr>
            <w:r w:rsidRPr="006A1FE6">
              <w:rPr>
                <w:color w:val="000000"/>
                <w:sz w:val="22"/>
                <w:szCs w:val="22"/>
              </w:rPr>
              <w:t>Новопашковская</w:t>
            </w: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AF19905" w14:textId="2BF1E0B2" w:rsidR="001850A9" w:rsidRPr="006A1FE6" w:rsidRDefault="001850A9" w:rsidP="001850A9">
            <w:pPr>
              <w:jc w:val="center"/>
              <w:rPr>
                <w:color w:val="000000"/>
                <w:sz w:val="22"/>
                <w:szCs w:val="22"/>
              </w:rPr>
            </w:pPr>
            <w:r w:rsidRPr="006A1FE6">
              <w:rPr>
                <w:color w:val="000000"/>
                <w:sz w:val="22"/>
                <w:szCs w:val="22"/>
              </w:rPr>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vAlign w:val="bottom"/>
          </w:tcPr>
          <w:p w14:paraId="51883A58" w14:textId="2B240010" w:rsidR="001850A9" w:rsidRPr="006A1FE6" w:rsidRDefault="001850A9" w:rsidP="001850A9">
            <w:pPr>
              <w:jc w:val="center"/>
              <w:rPr>
                <w:color w:val="000000"/>
                <w:sz w:val="22"/>
                <w:szCs w:val="22"/>
              </w:rPr>
            </w:pPr>
            <w:r w:rsidRPr="006A1FE6">
              <w:rPr>
                <w:color w:val="000000"/>
                <w:sz w:val="22"/>
                <w:szCs w:val="22"/>
              </w:rPr>
              <w:t>для сельскохозяйственного использования (огородничество)</w:t>
            </w:r>
          </w:p>
        </w:tc>
      </w:tr>
      <w:tr w:rsidR="001850A9" w:rsidRPr="003A4B38" w14:paraId="548EE587" w14:textId="77777777" w:rsidTr="006A1FE6">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8F467BA" w14:textId="032A28F1" w:rsidR="001850A9" w:rsidRPr="003A4B38" w:rsidRDefault="001850A9" w:rsidP="001850A9">
            <w:pPr>
              <w:jc w:val="center"/>
              <w:rPr>
                <w:color w:val="000000"/>
                <w:sz w:val="22"/>
                <w:szCs w:val="22"/>
              </w:rPr>
            </w:pPr>
            <w:r w:rsidRPr="003E66A5">
              <w:rPr>
                <w:color w:val="000000"/>
                <w:sz w:val="22"/>
                <w:szCs w:val="22"/>
              </w:rPr>
              <w:t>Земли государственной собственности, неразграниченной правом (без межевых границ)</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33C144C" w14:textId="4B927641" w:rsidR="001850A9" w:rsidRPr="003A4B38" w:rsidRDefault="001850A9" w:rsidP="001850A9">
            <w:pPr>
              <w:jc w:val="center"/>
              <w:rPr>
                <w:color w:val="000000"/>
                <w:sz w:val="22"/>
                <w:szCs w:val="22"/>
              </w:rPr>
            </w:pPr>
            <w:r w:rsidRPr="00E8405B">
              <w:rPr>
                <w:color w:val="000000"/>
              </w:rPr>
              <w:t>124</w:t>
            </w:r>
            <w:r>
              <w:rPr>
                <w:color w:val="000000"/>
              </w:rPr>
              <w:t>,</w:t>
            </w:r>
            <w:r w:rsidRPr="00E8405B">
              <w:rPr>
                <w:color w:val="000000"/>
              </w:rPr>
              <w:t>63</w:t>
            </w:r>
          </w:p>
        </w:tc>
        <w:tc>
          <w:tcPr>
            <w:tcW w:w="634" w:type="pct"/>
            <w:tcBorders>
              <w:top w:val="single" w:sz="12" w:space="0" w:color="000000"/>
              <w:left w:val="single" w:sz="12" w:space="0" w:color="000000"/>
              <w:bottom w:val="single" w:sz="12" w:space="0" w:color="000000"/>
              <w:right w:val="single" w:sz="12" w:space="0" w:color="000000"/>
            </w:tcBorders>
            <w:shd w:val="clear" w:color="auto" w:fill="auto"/>
          </w:tcPr>
          <w:p w14:paraId="62E39D9F" w14:textId="0DC117D4" w:rsidR="001850A9" w:rsidRPr="003A4B38" w:rsidRDefault="001850A9" w:rsidP="001850A9">
            <w:pPr>
              <w:jc w:val="center"/>
              <w:rPr>
                <w:color w:val="000000"/>
                <w:sz w:val="22"/>
                <w:szCs w:val="22"/>
              </w:rPr>
            </w:pPr>
            <w:r w:rsidRPr="00205D65">
              <w:t>Земли населенных пунктов</w:t>
            </w:r>
          </w:p>
        </w:tc>
        <w:tc>
          <w:tcPr>
            <w:tcW w:w="821" w:type="pct"/>
            <w:tcBorders>
              <w:top w:val="single" w:sz="12" w:space="0" w:color="000000"/>
              <w:left w:val="single" w:sz="12" w:space="0" w:color="000000"/>
              <w:bottom w:val="single" w:sz="12" w:space="0" w:color="000000"/>
              <w:right w:val="single" w:sz="12" w:space="0" w:color="000000"/>
            </w:tcBorders>
            <w:shd w:val="clear" w:color="auto" w:fill="auto"/>
          </w:tcPr>
          <w:p w14:paraId="5122B9E6" w14:textId="43BBCD7F" w:rsidR="001850A9" w:rsidRPr="003A4B38" w:rsidRDefault="001850A9" w:rsidP="001850A9">
            <w:pPr>
              <w:jc w:val="center"/>
              <w:rPr>
                <w:color w:val="000000"/>
                <w:sz w:val="22"/>
                <w:szCs w:val="22"/>
              </w:rPr>
            </w:pPr>
          </w:p>
        </w:tc>
        <w:tc>
          <w:tcPr>
            <w:tcW w:w="1036"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C427DED" w14:textId="09F01AA0" w:rsidR="001850A9" w:rsidRPr="003A4B38" w:rsidRDefault="001850A9" w:rsidP="001850A9">
            <w:pPr>
              <w:jc w:val="center"/>
              <w:rPr>
                <w:color w:val="000000"/>
                <w:sz w:val="22"/>
                <w:szCs w:val="22"/>
              </w:rPr>
            </w:pPr>
            <w:r w:rsidRPr="00205D65">
              <w:t>Земли сельскохозяйственного назначения</w:t>
            </w:r>
          </w:p>
        </w:tc>
        <w:tc>
          <w:tcPr>
            <w:tcW w:w="1036" w:type="pct"/>
            <w:tcBorders>
              <w:top w:val="single" w:sz="12" w:space="0" w:color="000000"/>
              <w:left w:val="single" w:sz="12" w:space="0" w:color="000000"/>
              <w:bottom w:val="single" w:sz="12" w:space="0" w:color="000000"/>
              <w:right w:val="single" w:sz="12" w:space="0" w:color="000000"/>
            </w:tcBorders>
          </w:tcPr>
          <w:p w14:paraId="5DE5D0FA" w14:textId="5B3A2392" w:rsidR="001850A9" w:rsidRPr="003A4B38" w:rsidRDefault="001850A9" w:rsidP="001850A9">
            <w:pPr>
              <w:jc w:val="center"/>
              <w:rPr>
                <w:color w:val="000000"/>
                <w:sz w:val="22"/>
                <w:szCs w:val="22"/>
              </w:rPr>
            </w:pPr>
          </w:p>
        </w:tc>
      </w:tr>
      <w:tr w:rsidR="006A1FE6" w:rsidRPr="003A4B38" w14:paraId="120FE660" w14:textId="77777777" w:rsidTr="003E66A5">
        <w:trPr>
          <w:trHeight w:val="20"/>
        </w:trPr>
        <w:tc>
          <w:tcPr>
            <w:tcW w:w="1029"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17EC7AF" w14:textId="1F9D17DD" w:rsidR="006A1FE6" w:rsidRPr="003E66A5" w:rsidRDefault="006A1FE6" w:rsidP="006A1FE6">
            <w:pPr>
              <w:jc w:val="center"/>
              <w:rPr>
                <w:color w:val="000000"/>
                <w:sz w:val="22"/>
                <w:szCs w:val="22"/>
              </w:rPr>
            </w:pPr>
            <w:r w:rsidRPr="003E66A5">
              <w:rPr>
                <w:color w:val="000000"/>
                <w:sz w:val="22"/>
                <w:szCs w:val="22"/>
              </w:rPr>
              <w:t>ИТОГО</w:t>
            </w:r>
            <w:r>
              <w:rPr>
                <w:color w:val="000000"/>
                <w:sz w:val="22"/>
                <w:szCs w:val="22"/>
              </w:rPr>
              <w:t>(га)</w:t>
            </w:r>
            <w:r w:rsidRPr="003E66A5">
              <w:rPr>
                <w:color w:val="000000"/>
                <w:sz w:val="22"/>
                <w:szCs w:val="22"/>
              </w:rPr>
              <w:t>:</w:t>
            </w:r>
          </w:p>
        </w:tc>
        <w:tc>
          <w:tcPr>
            <w:tcW w:w="44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7BF64A2" w14:textId="370CFF3F" w:rsidR="006A1FE6" w:rsidRPr="003A4B38" w:rsidRDefault="006A1FE6" w:rsidP="006A1FE6">
            <w:pPr>
              <w:jc w:val="center"/>
              <w:rPr>
                <w:color w:val="000000"/>
                <w:sz w:val="22"/>
                <w:szCs w:val="22"/>
              </w:rPr>
            </w:pPr>
            <w:r>
              <w:rPr>
                <w:color w:val="000000"/>
                <w:sz w:val="22"/>
                <w:szCs w:val="22"/>
              </w:rPr>
              <w:t>35</w:t>
            </w:r>
            <w:r w:rsidR="00F24425">
              <w:rPr>
                <w:color w:val="000000"/>
                <w:sz w:val="22"/>
                <w:szCs w:val="22"/>
              </w:rPr>
              <w:t>2</w:t>
            </w:r>
            <w:r>
              <w:rPr>
                <w:color w:val="000000"/>
                <w:sz w:val="22"/>
                <w:szCs w:val="22"/>
              </w:rPr>
              <w:t>,</w:t>
            </w:r>
            <w:r w:rsidR="00F24425">
              <w:rPr>
                <w:color w:val="000000"/>
                <w:sz w:val="22"/>
                <w:szCs w:val="22"/>
              </w:rPr>
              <w:t>6</w:t>
            </w:r>
          </w:p>
        </w:tc>
        <w:tc>
          <w:tcPr>
            <w:tcW w:w="3527" w:type="pct"/>
            <w:gridSpan w:val="4"/>
            <w:tcBorders>
              <w:top w:val="single" w:sz="12" w:space="0" w:color="000000"/>
              <w:left w:val="single" w:sz="12" w:space="0" w:color="000000"/>
              <w:bottom w:val="single" w:sz="12" w:space="0" w:color="000000"/>
              <w:right w:val="single" w:sz="12" w:space="0" w:color="000000"/>
            </w:tcBorders>
            <w:shd w:val="clear" w:color="auto" w:fill="auto"/>
            <w:vAlign w:val="center"/>
          </w:tcPr>
          <w:p w14:paraId="3AF2DCDD" w14:textId="6AB913AC" w:rsidR="006A1FE6" w:rsidRPr="003A4B38" w:rsidRDefault="006A1FE6" w:rsidP="006A1FE6">
            <w:pPr>
              <w:jc w:val="center"/>
              <w:rPr>
                <w:color w:val="000000"/>
                <w:sz w:val="22"/>
                <w:szCs w:val="22"/>
              </w:rPr>
            </w:pPr>
          </w:p>
        </w:tc>
      </w:tr>
    </w:tbl>
    <w:p w14:paraId="025FEEF2" w14:textId="77777777" w:rsidR="00CA6F52" w:rsidRPr="00783A81" w:rsidRDefault="00CA6F52" w:rsidP="00A07FE9">
      <w:pPr>
        <w:spacing w:line="238" w:lineRule="auto"/>
        <w:ind w:left="20" w:firstLine="567"/>
      </w:pPr>
    </w:p>
    <w:p w14:paraId="5C2AD4C5" w14:textId="360E6F99" w:rsidR="00323E0E" w:rsidRPr="00783A81" w:rsidRDefault="00323E0E" w:rsidP="00F96300">
      <w:pPr>
        <w:ind w:firstLine="709"/>
        <w:rPr>
          <w:highlight w:val="yellow"/>
          <w:lang w:eastAsia="ar-SA" w:bidi="en-US"/>
        </w:rPr>
      </w:pPr>
      <w:r w:rsidRPr="00783A81">
        <w:rPr>
          <w:highlight w:val="yellow"/>
          <w:lang w:eastAsia="ar-SA" w:bidi="en-US"/>
        </w:rPr>
        <w:br w:type="page"/>
      </w:r>
    </w:p>
    <w:p w14:paraId="42DB1623" w14:textId="77777777" w:rsidR="006A0A7B" w:rsidRPr="00783A81" w:rsidRDefault="006A0A7B" w:rsidP="006A0A7B">
      <w:pPr>
        <w:pStyle w:val="1"/>
        <w:rPr>
          <w:szCs w:val="24"/>
          <w:lang w:eastAsia="ar-SA" w:bidi="en-US"/>
        </w:rPr>
      </w:pPr>
      <w:bookmarkStart w:id="160" w:name="_Toc25670395"/>
      <w:bookmarkStart w:id="161" w:name="_Toc222307673"/>
      <w:bookmarkStart w:id="162" w:name="_Toc16761374"/>
      <w:bookmarkStart w:id="163" w:name="_Toc17464816"/>
      <w:r w:rsidRPr="00783A81">
        <w:rPr>
          <w:sz w:val="26"/>
          <w:szCs w:val="26"/>
          <w:lang w:eastAsia="ar-SA" w:bidi="en-US"/>
        </w:rPr>
        <w:lastRenderedPageBreak/>
        <w:t>8</w:t>
      </w:r>
      <w:r w:rsidRPr="00783A81">
        <w:rPr>
          <w:szCs w:val="24"/>
          <w:lang w:eastAsia="ar-SA" w:bidi="en-US"/>
        </w:rPr>
        <w:t>. Предложения по территориальному планированию (проектные предложения генерального плана)</w:t>
      </w:r>
      <w:bookmarkEnd w:id="160"/>
      <w:bookmarkEnd w:id="161"/>
    </w:p>
    <w:p w14:paraId="44EC3543" w14:textId="77777777" w:rsidR="006A0A7B" w:rsidRPr="00783A81" w:rsidRDefault="006A0A7B" w:rsidP="006A0A7B">
      <w:pPr>
        <w:pStyle w:val="2"/>
        <w:rPr>
          <w:rFonts w:cs="Times New Roman"/>
          <w:i w:val="0"/>
          <w:szCs w:val="24"/>
        </w:rPr>
      </w:pPr>
      <w:bookmarkStart w:id="164" w:name="_Toc522878610"/>
      <w:bookmarkStart w:id="165" w:name="_Toc535505324"/>
      <w:bookmarkStart w:id="166" w:name="_Toc535566946"/>
      <w:bookmarkStart w:id="167" w:name="_Toc5096499"/>
      <w:bookmarkStart w:id="168" w:name="_Toc7528597"/>
      <w:bookmarkStart w:id="169" w:name="_Toc25670396"/>
      <w:bookmarkStart w:id="170" w:name="_Toc49763143"/>
      <w:bookmarkStart w:id="171" w:name="_Toc53129180"/>
      <w:bookmarkStart w:id="172" w:name="_Toc222307674"/>
      <w:bookmarkStart w:id="173" w:name="_Toc244405527"/>
      <w:bookmarkStart w:id="174" w:name="_Toc244407695"/>
      <w:bookmarkStart w:id="175" w:name="_Toc244410156"/>
      <w:bookmarkStart w:id="176" w:name="_Toc244411143"/>
      <w:bookmarkStart w:id="177" w:name="_Toc270941731"/>
      <w:bookmarkStart w:id="178" w:name="_Toc312357140"/>
      <w:bookmarkEnd w:id="162"/>
      <w:bookmarkEnd w:id="163"/>
      <w:r w:rsidRPr="00783A81">
        <w:rPr>
          <w:rFonts w:cs="Times New Roman"/>
          <w:i w:val="0"/>
          <w:szCs w:val="24"/>
        </w:rPr>
        <w:t>8.1 Развитие планировочной структуры</w:t>
      </w:r>
      <w:bookmarkEnd w:id="164"/>
      <w:bookmarkEnd w:id="165"/>
      <w:bookmarkEnd w:id="166"/>
      <w:bookmarkEnd w:id="167"/>
      <w:bookmarkEnd w:id="168"/>
      <w:bookmarkEnd w:id="169"/>
      <w:bookmarkEnd w:id="170"/>
      <w:bookmarkEnd w:id="171"/>
      <w:bookmarkEnd w:id="172"/>
      <w:r w:rsidRPr="00783A81">
        <w:rPr>
          <w:rFonts w:cs="Times New Roman"/>
          <w:i w:val="0"/>
          <w:szCs w:val="24"/>
        </w:rPr>
        <w:t xml:space="preserve"> </w:t>
      </w:r>
      <w:bookmarkEnd w:id="173"/>
      <w:bookmarkEnd w:id="174"/>
      <w:bookmarkEnd w:id="175"/>
      <w:bookmarkEnd w:id="176"/>
      <w:bookmarkEnd w:id="177"/>
      <w:bookmarkEnd w:id="178"/>
    </w:p>
    <w:p w14:paraId="34C9548C" w14:textId="596B494F" w:rsidR="00A07FE9" w:rsidRPr="00783A81" w:rsidRDefault="00A07FE9" w:rsidP="00A07FE9">
      <w:pPr>
        <w:pStyle w:val="a0"/>
        <w:rPr>
          <w:szCs w:val="28"/>
          <w:lang w:val="ru-RU"/>
        </w:rPr>
      </w:pPr>
      <w:r w:rsidRPr="00783A81">
        <w:rPr>
          <w:szCs w:val="28"/>
          <w:lang w:val="ru-RU"/>
        </w:rPr>
        <w:t xml:space="preserve">Границы </w:t>
      </w:r>
      <w:r w:rsidR="006A5062">
        <w:rPr>
          <w:lang w:val="ru-RU"/>
        </w:rPr>
        <w:t>Новопашковского</w:t>
      </w:r>
      <w:r w:rsidRPr="00783A81">
        <w:rPr>
          <w:lang w:val="ru-RU"/>
        </w:rPr>
        <w:t xml:space="preserve"> сельского поселения </w:t>
      </w:r>
      <w:r w:rsidRPr="00783A81">
        <w:rPr>
          <w:szCs w:val="28"/>
          <w:lang w:val="ru-RU"/>
        </w:rPr>
        <w:t xml:space="preserve">установлены </w:t>
      </w:r>
      <w:r w:rsidRPr="00783A81">
        <w:rPr>
          <w:lang w:val="ru-RU"/>
        </w:rPr>
        <w:t>Законом Краснодарского края от 2 июля 2004 года № 750-КЗ «Об установлении границ муниципального образования Крыловский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 (с изменениями на 8 октября 2019 года).</w:t>
      </w:r>
    </w:p>
    <w:p w14:paraId="294721DE" w14:textId="390AE24F" w:rsidR="00465C0F" w:rsidRPr="00783A81" w:rsidRDefault="00323E0E" w:rsidP="00DD4398">
      <w:pPr>
        <w:pStyle w:val="a0"/>
        <w:rPr>
          <w:lang w:val="ru-RU"/>
        </w:rPr>
      </w:pPr>
      <w:r w:rsidRPr="00783A81">
        <w:rPr>
          <w:lang w:val="ru-RU"/>
        </w:rPr>
        <w:t xml:space="preserve">В соответствии с предложениями по территориальному планированию за основу берется данная территория </w:t>
      </w:r>
      <w:r w:rsidR="006A5062">
        <w:rPr>
          <w:szCs w:val="28"/>
          <w:lang w:val="ru-RU"/>
        </w:rPr>
        <w:t>Новопашковского</w:t>
      </w:r>
      <w:r w:rsidR="00232ED4" w:rsidRPr="00783A81">
        <w:rPr>
          <w:szCs w:val="28"/>
          <w:lang w:val="ru-RU"/>
        </w:rPr>
        <w:t xml:space="preserve"> сельского поселения </w:t>
      </w:r>
      <w:r w:rsidRPr="00783A81">
        <w:rPr>
          <w:lang w:val="ru-RU"/>
        </w:rPr>
        <w:t xml:space="preserve">– </w:t>
      </w:r>
      <w:r w:rsidR="00817287" w:rsidRPr="00817287">
        <w:rPr>
          <w:szCs w:val="28"/>
          <w:lang w:val="ru-RU"/>
        </w:rPr>
        <w:t>18452,34</w:t>
      </w:r>
      <w:r w:rsidR="00817287">
        <w:rPr>
          <w:szCs w:val="28"/>
          <w:lang w:val="ru-RU"/>
        </w:rPr>
        <w:t xml:space="preserve"> </w:t>
      </w:r>
      <w:r w:rsidRPr="00783A81">
        <w:rPr>
          <w:szCs w:val="28"/>
          <w:lang w:val="ru-RU"/>
        </w:rPr>
        <w:t>га</w:t>
      </w:r>
      <w:r w:rsidRPr="00783A81">
        <w:rPr>
          <w:lang w:val="ru-RU"/>
        </w:rPr>
        <w:t>.</w:t>
      </w:r>
    </w:p>
    <w:p w14:paraId="0CF1F294" w14:textId="72154721" w:rsidR="008F184E" w:rsidRPr="00783A81" w:rsidRDefault="00232ED4" w:rsidP="008F184E">
      <w:pPr>
        <w:pStyle w:val="a0"/>
        <w:rPr>
          <w:lang w:val="ru-RU"/>
        </w:rPr>
      </w:pPr>
      <w:r w:rsidRPr="00783A81">
        <w:rPr>
          <w:lang w:val="ru-RU"/>
        </w:rPr>
        <w:t xml:space="preserve">Площади населенных пунктов </w:t>
      </w:r>
      <w:r w:rsidR="006A5062">
        <w:rPr>
          <w:szCs w:val="28"/>
          <w:lang w:val="ru-RU"/>
        </w:rPr>
        <w:t>Новопашковского</w:t>
      </w:r>
      <w:r w:rsidRPr="00783A81">
        <w:rPr>
          <w:szCs w:val="28"/>
          <w:lang w:val="ru-RU"/>
        </w:rPr>
        <w:t xml:space="preserve"> сельского поселения, </w:t>
      </w:r>
      <w:r w:rsidR="00AF0A1C" w:rsidRPr="00783A81">
        <w:rPr>
          <w:lang w:val="ru-RU"/>
        </w:rPr>
        <w:t xml:space="preserve">устанавливаемые проектом </w:t>
      </w:r>
      <w:r w:rsidR="00323E0E" w:rsidRPr="00783A81">
        <w:rPr>
          <w:lang w:val="ru-RU"/>
        </w:rPr>
        <w:t>представлены в таблице</w:t>
      </w:r>
      <w:r w:rsidR="00C06296" w:rsidRPr="00783A81">
        <w:rPr>
          <w:lang w:val="ru-RU"/>
        </w:rPr>
        <w:t xml:space="preserve"> 8.1</w:t>
      </w:r>
      <w:r w:rsidR="00A5441C" w:rsidRPr="00783A81">
        <w:rPr>
          <w:lang w:val="ru-RU"/>
        </w:rPr>
        <w:t>.</w:t>
      </w:r>
    </w:p>
    <w:p w14:paraId="7FCF6A4B" w14:textId="1F5FF840" w:rsidR="00323E0E" w:rsidRPr="00783A81" w:rsidRDefault="00323E0E" w:rsidP="00323E0E">
      <w:pPr>
        <w:pStyle w:val="a0"/>
        <w:jc w:val="right"/>
        <w:rPr>
          <w:b/>
          <w:lang w:val="ru-RU"/>
        </w:rPr>
      </w:pPr>
      <w:r w:rsidRPr="00783A81">
        <w:rPr>
          <w:b/>
          <w:lang w:val="ru-RU"/>
        </w:rPr>
        <w:t>Таблица</w:t>
      </w:r>
      <w:r w:rsidR="003C3DCA" w:rsidRPr="00783A81">
        <w:rPr>
          <w:b/>
          <w:lang w:val="ru-RU"/>
        </w:rPr>
        <w:t xml:space="preserve"> 8.1</w:t>
      </w:r>
    </w:p>
    <w:p w14:paraId="532DADEA" w14:textId="3793CE05" w:rsidR="00323E0E" w:rsidRPr="00783A81" w:rsidRDefault="00323E0E" w:rsidP="00323E0E">
      <w:pPr>
        <w:pStyle w:val="a0"/>
        <w:jc w:val="center"/>
        <w:rPr>
          <w:b/>
          <w:highlight w:val="yellow"/>
          <w:lang w:val="ru-RU"/>
        </w:rPr>
      </w:pPr>
      <w:r w:rsidRPr="00783A81">
        <w:rPr>
          <w:b/>
          <w:lang w:val="ru-RU"/>
        </w:rPr>
        <w:t xml:space="preserve">Площади </w:t>
      </w:r>
      <w:r w:rsidR="003A4B38">
        <w:rPr>
          <w:b/>
          <w:lang w:val="ru-RU"/>
        </w:rPr>
        <w:t>земель</w:t>
      </w:r>
      <w:r w:rsidRPr="00783A81">
        <w:rPr>
          <w:b/>
          <w:lang w:val="ru-RU"/>
        </w:rPr>
        <w:t xml:space="preserve"> </w:t>
      </w:r>
      <w:r w:rsidR="006A5062">
        <w:rPr>
          <w:b/>
          <w:lang w:val="ru-RU"/>
        </w:rPr>
        <w:t>Новопашковского</w:t>
      </w:r>
      <w:r w:rsidR="00232ED4" w:rsidRPr="00783A81">
        <w:rPr>
          <w:b/>
          <w:lang w:val="ru-RU"/>
        </w:rPr>
        <w:t xml:space="preserve"> сельского поселения</w:t>
      </w:r>
    </w:p>
    <w:tbl>
      <w:tblPr>
        <w:tblW w:w="9498" w:type="dxa"/>
        <w:tblInd w:w="-5" w:type="dxa"/>
        <w:tblLayout w:type="fixed"/>
        <w:tblLook w:val="0000" w:firstRow="0" w:lastRow="0" w:firstColumn="0" w:lastColumn="0" w:noHBand="0" w:noVBand="0"/>
      </w:tblPr>
      <w:tblGrid>
        <w:gridCol w:w="820"/>
        <w:gridCol w:w="3688"/>
        <w:gridCol w:w="1842"/>
        <w:gridCol w:w="738"/>
        <w:gridCol w:w="1672"/>
        <w:gridCol w:w="738"/>
      </w:tblGrid>
      <w:tr w:rsidR="003A4B38" w:rsidRPr="00103DDE" w14:paraId="4255166C" w14:textId="77777777" w:rsidTr="00374B84">
        <w:trPr>
          <w:trHeight w:val="20"/>
          <w:tblHeader/>
        </w:trPr>
        <w:tc>
          <w:tcPr>
            <w:tcW w:w="820" w:type="dxa"/>
            <w:tcBorders>
              <w:top w:val="single" w:sz="4" w:space="0" w:color="000000"/>
              <w:left w:val="single" w:sz="4" w:space="0" w:color="000000"/>
              <w:bottom w:val="single" w:sz="4" w:space="0" w:color="000000"/>
            </w:tcBorders>
            <w:vAlign w:val="center"/>
          </w:tcPr>
          <w:p w14:paraId="179C7F98" w14:textId="77777777" w:rsidR="003A4B38" w:rsidRPr="00103DDE" w:rsidRDefault="003A4B38" w:rsidP="00374B84">
            <w:pPr>
              <w:widowControl w:val="0"/>
              <w:snapToGrid w:val="0"/>
              <w:ind w:right="-1"/>
              <w:jc w:val="center"/>
              <w:rPr>
                <w:b/>
              </w:rPr>
            </w:pPr>
            <w:r w:rsidRPr="00103DDE">
              <w:rPr>
                <w:b/>
              </w:rPr>
              <w:t>№ пп</w:t>
            </w:r>
          </w:p>
        </w:tc>
        <w:tc>
          <w:tcPr>
            <w:tcW w:w="3688" w:type="dxa"/>
            <w:tcBorders>
              <w:top w:val="single" w:sz="4" w:space="0" w:color="000000"/>
              <w:left w:val="single" w:sz="4" w:space="0" w:color="000000"/>
              <w:bottom w:val="single" w:sz="4" w:space="0" w:color="000000"/>
            </w:tcBorders>
            <w:vAlign w:val="center"/>
          </w:tcPr>
          <w:p w14:paraId="69D7A21D" w14:textId="77777777" w:rsidR="003A4B38" w:rsidRPr="00103DDE" w:rsidRDefault="003A4B38" w:rsidP="00374B84">
            <w:pPr>
              <w:widowControl w:val="0"/>
              <w:snapToGrid w:val="0"/>
              <w:ind w:right="-1"/>
              <w:jc w:val="center"/>
              <w:rPr>
                <w:b/>
              </w:rPr>
            </w:pPr>
            <w:r w:rsidRPr="00103DDE">
              <w:rPr>
                <w:b/>
              </w:rPr>
              <w:t>Показатели</w:t>
            </w:r>
          </w:p>
        </w:tc>
        <w:tc>
          <w:tcPr>
            <w:tcW w:w="1842" w:type="dxa"/>
            <w:tcBorders>
              <w:top w:val="single" w:sz="4" w:space="0" w:color="000000"/>
              <w:left w:val="single" w:sz="4" w:space="0" w:color="000000"/>
              <w:bottom w:val="single" w:sz="4" w:space="0" w:color="000000"/>
              <w:right w:val="single" w:sz="4" w:space="0" w:color="auto"/>
            </w:tcBorders>
            <w:vAlign w:val="center"/>
          </w:tcPr>
          <w:p w14:paraId="10731FB5" w14:textId="77777777" w:rsidR="003A4B38" w:rsidRPr="00103DDE" w:rsidRDefault="003A4B38" w:rsidP="00374B84">
            <w:pPr>
              <w:widowControl w:val="0"/>
              <w:snapToGrid w:val="0"/>
              <w:ind w:left="-57" w:right="-57"/>
              <w:jc w:val="center"/>
              <w:rPr>
                <w:b/>
              </w:rPr>
            </w:pPr>
            <w:r w:rsidRPr="00103DDE">
              <w:rPr>
                <w:b/>
              </w:rPr>
              <w:t>Существующее положение, га</w:t>
            </w:r>
          </w:p>
        </w:tc>
        <w:tc>
          <w:tcPr>
            <w:tcW w:w="738" w:type="dxa"/>
            <w:tcBorders>
              <w:top w:val="single" w:sz="4" w:space="0" w:color="auto"/>
              <w:left w:val="single" w:sz="4" w:space="0" w:color="auto"/>
              <w:bottom w:val="single" w:sz="4" w:space="0" w:color="auto"/>
              <w:right w:val="single" w:sz="4" w:space="0" w:color="auto"/>
            </w:tcBorders>
            <w:vAlign w:val="center"/>
          </w:tcPr>
          <w:p w14:paraId="2B942F2F" w14:textId="77777777" w:rsidR="003A4B38" w:rsidRPr="00103DDE" w:rsidRDefault="003A4B38" w:rsidP="00374B84">
            <w:pPr>
              <w:widowControl w:val="0"/>
              <w:snapToGrid w:val="0"/>
              <w:ind w:right="-1"/>
              <w:jc w:val="center"/>
              <w:rPr>
                <w:b/>
              </w:rPr>
            </w:pPr>
            <w:r w:rsidRPr="00103DDE">
              <w:rPr>
                <w:b/>
              </w:rPr>
              <w:t>%</w:t>
            </w:r>
          </w:p>
        </w:tc>
        <w:tc>
          <w:tcPr>
            <w:tcW w:w="1672" w:type="dxa"/>
            <w:tcBorders>
              <w:top w:val="single" w:sz="4" w:space="0" w:color="auto"/>
              <w:left w:val="single" w:sz="4" w:space="0" w:color="auto"/>
              <w:bottom w:val="single" w:sz="4" w:space="0" w:color="auto"/>
              <w:right w:val="single" w:sz="4" w:space="0" w:color="auto"/>
            </w:tcBorders>
            <w:vAlign w:val="center"/>
          </w:tcPr>
          <w:p w14:paraId="6EE2DC0A" w14:textId="77777777" w:rsidR="003A4B38" w:rsidRPr="00103DDE" w:rsidRDefault="003A4B38" w:rsidP="00374B84">
            <w:pPr>
              <w:widowControl w:val="0"/>
              <w:snapToGrid w:val="0"/>
              <w:ind w:right="-1"/>
              <w:jc w:val="center"/>
              <w:rPr>
                <w:b/>
              </w:rPr>
            </w:pPr>
            <w:r w:rsidRPr="00103DDE">
              <w:rPr>
                <w:b/>
              </w:rPr>
              <w:t>Расчетный срок, га</w:t>
            </w:r>
          </w:p>
        </w:tc>
        <w:tc>
          <w:tcPr>
            <w:tcW w:w="738" w:type="dxa"/>
            <w:tcBorders>
              <w:top w:val="single" w:sz="4" w:space="0" w:color="auto"/>
              <w:left w:val="single" w:sz="4" w:space="0" w:color="auto"/>
              <w:bottom w:val="single" w:sz="4" w:space="0" w:color="auto"/>
              <w:right w:val="single" w:sz="4" w:space="0" w:color="auto"/>
            </w:tcBorders>
            <w:vAlign w:val="center"/>
          </w:tcPr>
          <w:p w14:paraId="10204DCB" w14:textId="77777777" w:rsidR="003A4B38" w:rsidRPr="00103DDE" w:rsidRDefault="003A4B38" w:rsidP="00374B84">
            <w:pPr>
              <w:widowControl w:val="0"/>
              <w:snapToGrid w:val="0"/>
              <w:ind w:right="-1"/>
              <w:jc w:val="center"/>
              <w:rPr>
                <w:b/>
              </w:rPr>
            </w:pPr>
            <w:r w:rsidRPr="00103DDE">
              <w:rPr>
                <w:b/>
              </w:rPr>
              <w:t>%</w:t>
            </w:r>
          </w:p>
        </w:tc>
      </w:tr>
      <w:tr w:rsidR="003A4B38" w:rsidRPr="00103DDE" w14:paraId="2FB2F4D2" w14:textId="77777777" w:rsidTr="00374B84">
        <w:trPr>
          <w:trHeight w:val="20"/>
          <w:tblHeader/>
        </w:trPr>
        <w:tc>
          <w:tcPr>
            <w:tcW w:w="820" w:type="dxa"/>
            <w:tcBorders>
              <w:top w:val="single" w:sz="4" w:space="0" w:color="000000"/>
              <w:left w:val="single" w:sz="4" w:space="0" w:color="000000"/>
              <w:bottom w:val="single" w:sz="4" w:space="0" w:color="000000"/>
            </w:tcBorders>
            <w:vAlign w:val="center"/>
          </w:tcPr>
          <w:p w14:paraId="554A177B" w14:textId="77777777" w:rsidR="003A4B38" w:rsidRPr="00103DDE" w:rsidRDefault="003A4B38" w:rsidP="00374B84">
            <w:pPr>
              <w:widowControl w:val="0"/>
              <w:snapToGrid w:val="0"/>
              <w:ind w:right="-1"/>
              <w:jc w:val="center"/>
              <w:rPr>
                <w:b/>
              </w:rPr>
            </w:pPr>
            <w:r w:rsidRPr="00103DDE">
              <w:rPr>
                <w:b/>
              </w:rPr>
              <w:t>1</w:t>
            </w:r>
          </w:p>
        </w:tc>
        <w:tc>
          <w:tcPr>
            <w:tcW w:w="3688" w:type="dxa"/>
            <w:tcBorders>
              <w:top w:val="single" w:sz="4" w:space="0" w:color="000000"/>
              <w:left w:val="single" w:sz="4" w:space="0" w:color="000000"/>
              <w:bottom w:val="single" w:sz="4" w:space="0" w:color="000000"/>
            </w:tcBorders>
            <w:vAlign w:val="center"/>
          </w:tcPr>
          <w:p w14:paraId="1673B941" w14:textId="77777777" w:rsidR="003A4B38" w:rsidRPr="00103DDE" w:rsidRDefault="003A4B38" w:rsidP="00374B84">
            <w:pPr>
              <w:widowControl w:val="0"/>
              <w:snapToGrid w:val="0"/>
              <w:ind w:right="-1"/>
              <w:jc w:val="center"/>
              <w:rPr>
                <w:b/>
              </w:rPr>
            </w:pPr>
            <w:r w:rsidRPr="00103DDE">
              <w:rPr>
                <w:b/>
              </w:rPr>
              <w:t>2</w:t>
            </w:r>
          </w:p>
        </w:tc>
        <w:tc>
          <w:tcPr>
            <w:tcW w:w="1842" w:type="dxa"/>
            <w:tcBorders>
              <w:top w:val="single" w:sz="4" w:space="0" w:color="000000"/>
              <w:left w:val="single" w:sz="4" w:space="0" w:color="000000"/>
              <w:bottom w:val="single" w:sz="4" w:space="0" w:color="000000"/>
              <w:right w:val="single" w:sz="4" w:space="0" w:color="auto"/>
            </w:tcBorders>
            <w:vAlign w:val="center"/>
          </w:tcPr>
          <w:p w14:paraId="7096B7D8" w14:textId="77777777" w:rsidR="003A4B38" w:rsidRPr="00103DDE" w:rsidRDefault="003A4B38" w:rsidP="00374B84">
            <w:pPr>
              <w:widowControl w:val="0"/>
              <w:snapToGrid w:val="0"/>
              <w:ind w:right="-1"/>
              <w:jc w:val="center"/>
              <w:rPr>
                <w:b/>
              </w:rPr>
            </w:pPr>
            <w:r w:rsidRPr="00103DDE">
              <w:rPr>
                <w:b/>
              </w:rPr>
              <w:t>3</w:t>
            </w:r>
          </w:p>
        </w:tc>
        <w:tc>
          <w:tcPr>
            <w:tcW w:w="738" w:type="dxa"/>
            <w:tcBorders>
              <w:top w:val="single" w:sz="4" w:space="0" w:color="auto"/>
              <w:left w:val="single" w:sz="4" w:space="0" w:color="auto"/>
              <w:bottom w:val="single" w:sz="4" w:space="0" w:color="auto"/>
              <w:right w:val="single" w:sz="4" w:space="0" w:color="auto"/>
            </w:tcBorders>
            <w:vAlign w:val="center"/>
          </w:tcPr>
          <w:p w14:paraId="6117D360" w14:textId="77777777" w:rsidR="003A4B38" w:rsidRPr="00103DDE" w:rsidRDefault="003A4B38" w:rsidP="00374B84">
            <w:pPr>
              <w:widowControl w:val="0"/>
              <w:snapToGrid w:val="0"/>
              <w:ind w:right="-1"/>
              <w:jc w:val="center"/>
              <w:rPr>
                <w:b/>
              </w:rPr>
            </w:pPr>
            <w:r w:rsidRPr="00103DDE">
              <w:rPr>
                <w:b/>
              </w:rPr>
              <w:t>4</w:t>
            </w:r>
          </w:p>
        </w:tc>
        <w:tc>
          <w:tcPr>
            <w:tcW w:w="1672" w:type="dxa"/>
            <w:tcBorders>
              <w:top w:val="single" w:sz="4" w:space="0" w:color="auto"/>
              <w:left w:val="single" w:sz="4" w:space="0" w:color="auto"/>
              <w:bottom w:val="single" w:sz="4" w:space="0" w:color="auto"/>
              <w:right w:val="single" w:sz="4" w:space="0" w:color="auto"/>
            </w:tcBorders>
            <w:vAlign w:val="center"/>
          </w:tcPr>
          <w:p w14:paraId="6A14F818" w14:textId="77777777" w:rsidR="003A4B38" w:rsidRPr="00103DDE" w:rsidRDefault="003A4B38" w:rsidP="00374B84">
            <w:pPr>
              <w:widowControl w:val="0"/>
              <w:snapToGrid w:val="0"/>
              <w:ind w:right="-1"/>
              <w:jc w:val="center"/>
              <w:rPr>
                <w:b/>
              </w:rPr>
            </w:pPr>
            <w:r w:rsidRPr="00103DDE">
              <w:rPr>
                <w:b/>
              </w:rPr>
              <w:t>5</w:t>
            </w:r>
          </w:p>
        </w:tc>
        <w:tc>
          <w:tcPr>
            <w:tcW w:w="738" w:type="dxa"/>
            <w:tcBorders>
              <w:top w:val="single" w:sz="4" w:space="0" w:color="auto"/>
              <w:left w:val="single" w:sz="4" w:space="0" w:color="auto"/>
              <w:bottom w:val="single" w:sz="4" w:space="0" w:color="auto"/>
              <w:right w:val="single" w:sz="4" w:space="0" w:color="auto"/>
            </w:tcBorders>
            <w:vAlign w:val="center"/>
          </w:tcPr>
          <w:p w14:paraId="417E91FA" w14:textId="77777777" w:rsidR="003A4B38" w:rsidRPr="00103DDE" w:rsidRDefault="003A4B38" w:rsidP="00374B84">
            <w:pPr>
              <w:widowControl w:val="0"/>
              <w:snapToGrid w:val="0"/>
              <w:ind w:right="-1"/>
              <w:jc w:val="center"/>
              <w:rPr>
                <w:b/>
              </w:rPr>
            </w:pPr>
            <w:r w:rsidRPr="00103DDE">
              <w:rPr>
                <w:b/>
              </w:rPr>
              <w:t>6</w:t>
            </w:r>
          </w:p>
        </w:tc>
      </w:tr>
      <w:tr w:rsidR="003A4B38" w:rsidRPr="00103DDE" w14:paraId="52CD45B6" w14:textId="77777777" w:rsidTr="00374B84">
        <w:trPr>
          <w:trHeight w:val="20"/>
        </w:trPr>
        <w:tc>
          <w:tcPr>
            <w:tcW w:w="4508" w:type="dxa"/>
            <w:gridSpan w:val="2"/>
            <w:tcBorders>
              <w:top w:val="single" w:sz="4" w:space="0" w:color="000000"/>
              <w:left w:val="single" w:sz="4" w:space="0" w:color="000000"/>
              <w:bottom w:val="single" w:sz="4" w:space="0" w:color="000000"/>
            </w:tcBorders>
            <w:shd w:val="clear" w:color="auto" w:fill="auto"/>
            <w:vAlign w:val="center"/>
          </w:tcPr>
          <w:p w14:paraId="7F66DD53" w14:textId="0ED00BE7" w:rsidR="003A4B38" w:rsidRPr="00103DDE" w:rsidRDefault="003A4B38" w:rsidP="00374B84">
            <w:pPr>
              <w:widowControl w:val="0"/>
              <w:snapToGrid w:val="0"/>
              <w:ind w:right="-1"/>
              <w:rPr>
                <w:b/>
              </w:rPr>
            </w:pPr>
            <w:r w:rsidRPr="00103DDE">
              <w:rPr>
                <w:b/>
              </w:rPr>
              <w:t xml:space="preserve">Общая площадь земель в административных границах </w:t>
            </w:r>
            <w:r w:rsidR="00C17E91" w:rsidRPr="00C17E91">
              <w:rPr>
                <w:b/>
              </w:rPr>
              <w:t>Новопашковского</w:t>
            </w:r>
            <w:r w:rsidRPr="00103DDE">
              <w:rPr>
                <w:b/>
              </w:rPr>
              <w:t xml:space="preserve"> сельского поселения</w:t>
            </w:r>
          </w:p>
          <w:p w14:paraId="2845AC78" w14:textId="77777777" w:rsidR="003A4B38" w:rsidRPr="00103DDE" w:rsidRDefault="003A4B38" w:rsidP="00374B84">
            <w:pPr>
              <w:widowControl w:val="0"/>
              <w:snapToGrid w:val="0"/>
              <w:ind w:right="-1"/>
              <w:rPr>
                <w:b/>
              </w:rPr>
            </w:pPr>
            <w:r w:rsidRPr="00103DDE">
              <w:rPr>
                <w:b/>
              </w:rPr>
              <w:t>в том числе:</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13F6400D" w14:textId="58D14637" w:rsidR="003A4B38" w:rsidRPr="00103DDE" w:rsidRDefault="00D54ABB" w:rsidP="00374B84">
            <w:pPr>
              <w:widowControl w:val="0"/>
              <w:snapToGrid w:val="0"/>
              <w:ind w:right="-1"/>
              <w:jc w:val="center"/>
              <w:rPr>
                <w:b/>
              </w:rPr>
            </w:pPr>
            <w:r w:rsidRPr="00D54ABB">
              <w:rPr>
                <w:b/>
              </w:rPr>
              <w:t>18452,34</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903FEFF" w14:textId="77777777" w:rsidR="003A4B38" w:rsidRPr="00103DDE" w:rsidRDefault="003A4B38" w:rsidP="00374B84">
            <w:pPr>
              <w:widowControl w:val="0"/>
              <w:snapToGrid w:val="0"/>
              <w:ind w:right="-1"/>
              <w:jc w:val="center"/>
              <w:rPr>
                <w:b/>
              </w:rPr>
            </w:pPr>
            <w:r w:rsidRPr="00103DDE">
              <w:rPr>
                <w:b/>
              </w:rPr>
              <w:t>100</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595A7964" w14:textId="010DAC04" w:rsidR="003A4B38" w:rsidRPr="00103DDE" w:rsidRDefault="00D54ABB" w:rsidP="00374B84">
            <w:pPr>
              <w:widowControl w:val="0"/>
              <w:snapToGrid w:val="0"/>
              <w:ind w:right="-1"/>
              <w:jc w:val="center"/>
              <w:rPr>
                <w:b/>
              </w:rPr>
            </w:pPr>
            <w:r w:rsidRPr="00D54ABB">
              <w:rPr>
                <w:b/>
              </w:rPr>
              <w:t>18452,34</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EEFDBB9" w14:textId="77777777" w:rsidR="003A4B38" w:rsidRPr="00103DDE" w:rsidRDefault="003A4B38" w:rsidP="00374B84">
            <w:pPr>
              <w:widowControl w:val="0"/>
              <w:snapToGrid w:val="0"/>
              <w:ind w:right="-1"/>
              <w:jc w:val="center"/>
              <w:rPr>
                <w:b/>
              </w:rPr>
            </w:pPr>
            <w:r>
              <w:rPr>
                <w:b/>
              </w:rPr>
              <w:t>100</w:t>
            </w:r>
          </w:p>
        </w:tc>
      </w:tr>
      <w:tr w:rsidR="003A4B38" w:rsidRPr="00103DDE" w14:paraId="73CC529A" w14:textId="77777777" w:rsidTr="00374B84">
        <w:trPr>
          <w:trHeight w:val="20"/>
        </w:trPr>
        <w:tc>
          <w:tcPr>
            <w:tcW w:w="820" w:type="dxa"/>
            <w:tcBorders>
              <w:top w:val="single" w:sz="4" w:space="0" w:color="000000"/>
              <w:left w:val="single" w:sz="4" w:space="0" w:color="000000"/>
            </w:tcBorders>
            <w:shd w:val="clear" w:color="auto" w:fill="auto"/>
            <w:vAlign w:val="center"/>
          </w:tcPr>
          <w:p w14:paraId="27F83A8C" w14:textId="77777777" w:rsidR="003A4B38" w:rsidRPr="00103DDE" w:rsidRDefault="003A4B38" w:rsidP="00374B84">
            <w:pPr>
              <w:widowControl w:val="0"/>
              <w:snapToGrid w:val="0"/>
              <w:ind w:right="-1"/>
              <w:jc w:val="center"/>
            </w:pPr>
            <w:r w:rsidRPr="00103DDE">
              <w:rPr>
                <w:b/>
              </w:rPr>
              <w:t>1.</w:t>
            </w:r>
          </w:p>
        </w:tc>
        <w:tc>
          <w:tcPr>
            <w:tcW w:w="3688" w:type="dxa"/>
            <w:tcBorders>
              <w:top w:val="single" w:sz="4" w:space="0" w:color="000000"/>
              <w:left w:val="single" w:sz="4" w:space="0" w:color="000000"/>
              <w:bottom w:val="single" w:sz="4" w:space="0" w:color="000000"/>
            </w:tcBorders>
            <w:shd w:val="clear" w:color="auto" w:fill="auto"/>
            <w:vAlign w:val="center"/>
          </w:tcPr>
          <w:p w14:paraId="78EAE81E" w14:textId="77777777" w:rsidR="003A4B38" w:rsidRPr="007F396B" w:rsidRDefault="003A4B38" w:rsidP="00374B84">
            <w:pPr>
              <w:widowControl w:val="0"/>
              <w:snapToGrid w:val="0"/>
              <w:ind w:right="-1"/>
              <w:rPr>
                <w:b/>
              </w:rPr>
            </w:pPr>
            <w:r w:rsidRPr="00103DDE">
              <w:rPr>
                <w:b/>
              </w:rPr>
              <w:t>Земли сельскохозяйственного назначения</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66D7D03D" w14:textId="5409D7CF" w:rsidR="003A4B38" w:rsidRPr="00103DDE" w:rsidRDefault="00D54ABB" w:rsidP="00374B84">
            <w:pPr>
              <w:widowControl w:val="0"/>
              <w:snapToGrid w:val="0"/>
              <w:ind w:right="-1"/>
              <w:jc w:val="center"/>
              <w:rPr>
                <w:b/>
              </w:rPr>
            </w:pPr>
            <w:r w:rsidRPr="00D54ABB">
              <w:rPr>
                <w:b/>
              </w:rPr>
              <w:t>16243</w:t>
            </w:r>
            <w:r>
              <w:rPr>
                <w:b/>
              </w:rPr>
              <w:t>,</w:t>
            </w:r>
            <w:r w:rsidRPr="00D54ABB">
              <w:rPr>
                <w:b/>
              </w:rPr>
              <w:t>6</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005CB26B" w14:textId="1E5FF732" w:rsidR="003A4B38" w:rsidRPr="00103DDE" w:rsidRDefault="00D54ABB" w:rsidP="00374B84">
            <w:pPr>
              <w:widowControl w:val="0"/>
              <w:snapToGrid w:val="0"/>
              <w:ind w:right="-1"/>
              <w:jc w:val="center"/>
            </w:pPr>
            <w:r>
              <w:t>88,0</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7F3568D1" w14:textId="2428BECF" w:rsidR="003A4B38" w:rsidRPr="00103DDE" w:rsidRDefault="00D54ABB" w:rsidP="00374B84">
            <w:pPr>
              <w:widowControl w:val="0"/>
              <w:snapToGrid w:val="0"/>
              <w:ind w:right="-1"/>
              <w:jc w:val="center"/>
              <w:rPr>
                <w:b/>
              </w:rPr>
            </w:pPr>
            <w:r w:rsidRPr="00D54ABB">
              <w:rPr>
                <w:b/>
              </w:rPr>
              <w:t>16567</w:t>
            </w:r>
            <w:r>
              <w:rPr>
                <w:b/>
              </w:rPr>
              <w:t>,</w:t>
            </w:r>
            <w:r w:rsidRPr="00D54ABB">
              <w:rPr>
                <w:b/>
              </w:rPr>
              <w:t>3</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F0311BD" w14:textId="2D178D3E" w:rsidR="003A4B38" w:rsidRPr="00103DDE" w:rsidRDefault="00D54ABB" w:rsidP="00374B84">
            <w:pPr>
              <w:widowControl w:val="0"/>
              <w:snapToGrid w:val="0"/>
              <w:ind w:right="-1"/>
              <w:jc w:val="center"/>
            </w:pPr>
            <w:r>
              <w:t>89,7</w:t>
            </w:r>
          </w:p>
        </w:tc>
      </w:tr>
      <w:tr w:rsidR="003A4B38" w:rsidRPr="00103DDE" w14:paraId="391854D1" w14:textId="77777777" w:rsidTr="00374B84">
        <w:trPr>
          <w:trHeight w:val="20"/>
        </w:trPr>
        <w:tc>
          <w:tcPr>
            <w:tcW w:w="820" w:type="dxa"/>
            <w:tcBorders>
              <w:top w:val="single" w:sz="4" w:space="0" w:color="000000"/>
              <w:left w:val="single" w:sz="4" w:space="0" w:color="000000"/>
            </w:tcBorders>
            <w:shd w:val="clear" w:color="auto" w:fill="auto"/>
          </w:tcPr>
          <w:p w14:paraId="0089E113" w14:textId="77777777" w:rsidR="003A4B38" w:rsidRPr="00103DDE" w:rsidRDefault="003A4B38" w:rsidP="00374B84">
            <w:pPr>
              <w:widowControl w:val="0"/>
              <w:snapToGrid w:val="0"/>
              <w:ind w:right="-1"/>
              <w:jc w:val="center"/>
            </w:pPr>
            <w:r w:rsidRPr="00103DDE">
              <w:rPr>
                <w:b/>
              </w:rPr>
              <w:t>2.</w:t>
            </w:r>
          </w:p>
        </w:tc>
        <w:tc>
          <w:tcPr>
            <w:tcW w:w="3688" w:type="dxa"/>
            <w:tcBorders>
              <w:top w:val="single" w:sz="4" w:space="0" w:color="000000"/>
              <w:left w:val="single" w:sz="4" w:space="0" w:color="000000"/>
              <w:bottom w:val="single" w:sz="4" w:space="0" w:color="000000"/>
            </w:tcBorders>
            <w:shd w:val="clear" w:color="auto" w:fill="auto"/>
            <w:vAlign w:val="center"/>
          </w:tcPr>
          <w:p w14:paraId="448C4495" w14:textId="77777777" w:rsidR="003A4B38" w:rsidRPr="00103DDE" w:rsidRDefault="003A4B38" w:rsidP="00374B84">
            <w:pPr>
              <w:widowControl w:val="0"/>
              <w:snapToGrid w:val="0"/>
              <w:ind w:right="-1"/>
            </w:pPr>
            <w:r w:rsidRPr="00103DDE">
              <w:rPr>
                <w:b/>
              </w:rPr>
              <w:t>Земли населенных пунктов:</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542FE830" w14:textId="36217F05" w:rsidR="003A4B38" w:rsidRPr="00103DDE" w:rsidRDefault="00D54ABB" w:rsidP="00374B84">
            <w:pPr>
              <w:widowControl w:val="0"/>
              <w:snapToGrid w:val="0"/>
              <w:ind w:right="-1"/>
              <w:jc w:val="center"/>
              <w:rPr>
                <w:b/>
              </w:rPr>
            </w:pPr>
            <w:r>
              <w:rPr>
                <w:b/>
              </w:rPr>
              <w:t>1037,5</w:t>
            </w:r>
          </w:p>
        </w:tc>
        <w:tc>
          <w:tcPr>
            <w:tcW w:w="738" w:type="dxa"/>
            <w:vMerge w:val="restart"/>
            <w:tcBorders>
              <w:top w:val="single" w:sz="4" w:space="0" w:color="auto"/>
              <w:left w:val="single" w:sz="4" w:space="0" w:color="auto"/>
              <w:right w:val="single" w:sz="4" w:space="0" w:color="auto"/>
            </w:tcBorders>
            <w:shd w:val="clear" w:color="auto" w:fill="auto"/>
            <w:vAlign w:val="center"/>
          </w:tcPr>
          <w:p w14:paraId="4CEB597F" w14:textId="0D88608F" w:rsidR="003A4B38" w:rsidRPr="00103DDE" w:rsidRDefault="00D54ABB" w:rsidP="00374B84">
            <w:pPr>
              <w:widowControl w:val="0"/>
              <w:snapToGrid w:val="0"/>
              <w:ind w:right="-1"/>
              <w:jc w:val="center"/>
            </w:pPr>
            <w:r>
              <w:t>5,6</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7BD531BA" w14:textId="612D4DBF" w:rsidR="003A4B38" w:rsidRPr="00103DDE" w:rsidRDefault="00D54ABB" w:rsidP="00374B84">
            <w:pPr>
              <w:widowControl w:val="0"/>
              <w:snapToGrid w:val="0"/>
              <w:ind w:right="-1"/>
              <w:jc w:val="center"/>
              <w:rPr>
                <w:b/>
              </w:rPr>
            </w:pPr>
            <w:r>
              <w:rPr>
                <w:b/>
              </w:rPr>
              <w:t>681,2</w:t>
            </w:r>
          </w:p>
        </w:tc>
        <w:tc>
          <w:tcPr>
            <w:tcW w:w="738" w:type="dxa"/>
            <w:vMerge w:val="restart"/>
            <w:tcBorders>
              <w:top w:val="single" w:sz="4" w:space="0" w:color="auto"/>
              <w:left w:val="single" w:sz="4" w:space="0" w:color="auto"/>
              <w:right w:val="single" w:sz="4" w:space="0" w:color="auto"/>
            </w:tcBorders>
            <w:shd w:val="clear" w:color="auto" w:fill="auto"/>
            <w:vAlign w:val="center"/>
          </w:tcPr>
          <w:p w14:paraId="3CE1AF8C" w14:textId="76A1812A" w:rsidR="003A4B38" w:rsidRPr="00103DDE" w:rsidRDefault="003A4B38" w:rsidP="00374B84">
            <w:pPr>
              <w:widowControl w:val="0"/>
              <w:snapToGrid w:val="0"/>
              <w:ind w:right="-1"/>
              <w:jc w:val="center"/>
            </w:pPr>
            <w:r>
              <w:t>3,</w:t>
            </w:r>
            <w:r w:rsidR="00D54ABB">
              <w:t>7</w:t>
            </w:r>
          </w:p>
        </w:tc>
      </w:tr>
      <w:tr w:rsidR="003A4B38" w:rsidRPr="00103DDE" w14:paraId="3BEFDB0A" w14:textId="77777777" w:rsidTr="00374B84">
        <w:trPr>
          <w:trHeight w:val="20"/>
        </w:trPr>
        <w:tc>
          <w:tcPr>
            <w:tcW w:w="820" w:type="dxa"/>
            <w:tcBorders>
              <w:top w:val="single" w:sz="4" w:space="0" w:color="000000"/>
              <w:left w:val="single" w:sz="4" w:space="0" w:color="000000"/>
            </w:tcBorders>
            <w:shd w:val="clear" w:color="auto" w:fill="auto"/>
          </w:tcPr>
          <w:p w14:paraId="757AB049" w14:textId="77777777" w:rsidR="003A4B38" w:rsidRPr="00103DDE" w:rsidRDefault="003A4B38" w:rsidP="00374B84">
            <w:pPr>
              <w:widowControl w:val="0"/>
              <w:snapToGrid w:val="0"/>
              <w:ind w:right="-1"/>
              <w:jc w:val="center"/>
            </w:pPr>
            <w:r w:rsidRPr="00103DDE">
              <w:t>2.1</w:t>
            </w:r>
          </w:p>
        </w:tc>
        <w:tc>
          <w:tcPr>
            <w:tcW w:w="3688" w:type="dxa"/>
            <w:tcBorders>
              <w:top w:val="single" w:sz="4" w:space="0" w:color="000000"/>
              <w:left w:val="single" w:sz="4" w:space="0" w:color="000000"/>
              <w:bottom w:val="single" w:sz="4" w:space="0" w:color="000000"/>
            </w:tcBorders>
            <w:shd w:val="clear" w:color="auto" w:fill="auto"/>
            <w:vAlign w:val="center"/>
          </w:tcPr>
          <w:p w14:paraId="7EC9E2F7" w14:textId="5252BD22" w:rsidR="003A4B38" w:rsidRPr="00103DDE" w:rsidRDefault="003A4B38" w:rsidP="00374B84">
            <w:pPr>
              <w:widowControl w:val="0"/>
              <w:snapToGrid w:val="0"/>
              <w:ind w:right="-1"/>
            </w:pPr>
            <w:r>
              <w:t xml:space="preserve">ст-ца </w:t>
            </w:r>
            <w:r w:rsidR="00C17E91">
              <w:t>Новопашковская</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22152714" w14:textId="1346183E" w:rsidR="003A4B38" w:rsidRPr="00103DDE" w:rsidRDefault="00D54ABB" w:rsidP="00374B84">
            <w:pPr>
              <w:widowControl w:val="0"/>
              <w:snapToGrid w:val="0"/>
              <w:ind w:right="-1"/>
              <w:jc w:val="center"/>
            </w:pPr>
            <w:r w:rsidRPr="00D54ABB">
              <w:t>462,20</w:t>
            </w:r>
          </w:p>
        </w:tc>
        <w:tc>
          <w:tcPr>
            <w:tcW w:w="738" w:type="dxa"/>
            <w:vMerge/>
            <w:tcBorders>
              <w:left w:val="single" w:sz="4" w:space="0" w:color="auto"/>
              <w:right w:val="single" w:sz="4" w:space="0" w:color="auto"/>
            </w:tcBorders>
            <w:shd w:val="clear" w:color="auto" w:fill="auto"/>
            <w:vAlign w:val="center"/>
          </w:tcPr>
          <w:p w14:paraId="2088DBCC" w14:textId="77777777" w:rsidR="003A4B38" w:rsidRPr="00103DDE" w:rsidRDefault="003A4B38" w:rsidP="00374B84">
            <w:pPr>
              <w:widowControl w:val="0"/>
              <w:snapToGrid w:val="0"/>
              <w:ind w:right="-1"/>
              <w:jc w:val="center"/>
            </w:pP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3D64D70F" w14:textId="477DB616" w:rsidR="003A4B38" w:rsidRPr="00103DDE" w:rsidRDefault="00D54ABB" w:rsidP="00374B84">
            <w:pPr>
              <w:widowControl w:val="0"/>
              <w:snapToGrid w:val="0"/>
              <w:ind w:right="-1"/>
              <w:jc w:val="center"/>
            </w:pPr>
            <w:r w:rsidRPr="00D54ABB">
              <w:t>340,72</w:t>
            </w:r>
          </w:p>
        </w:tc>
        <w:tc>
          <w:tcPr>
            <w:tcW w:w="738" w:type="dxa"/>
            <w:vMerge/>
            <w:tcBorders>
              <w:left w:val="single" w:sz="4" w:space="0" w:color="auto"/>
              <w:right w:val="single" w:sz="4" w:space="0" w:color="auto"/>
            </w:tcBorders>
            <w:shd w:val="clear" w:color="auto" w:fill="auto"/>
            <w:vAlign w:val="center"/>
          </w:tcPr>
          <w:p w14:paraId="609B2BE5" w14:textId="77777777" w:rsidR="003A4B38" w:rsidRPr="00103DDE" w:rsidRDefault="003A4B38" w:rsidP="00374B84">
            <w:pPr>
              <w:widowControl w:val="0"/>
              <w:snapToGrid w:val="0"/>
              <w:ind w:right="-1"/>
              <w:jc w:val="center"/>
            </w:pPr>
          </w:p>
        </w:tc>
      </w:tr>
      <w:tr w:rsidR="003A4B38" w:rsidRPr="00103DDE" w14:paraId="1EDD6D8E" w14:textId="77777777" w:rsidTr="00374B84">
        <w:trPr>
          <w:trHeight w:val="20"/>
        </w:trPr>
        <w:tc>
          <w:tcPr>
            <w:tcW w:w="820" w:type="dxa"/>
            <w:tcBorders>
              <w:top w:val="single" w:sz="4" w:space="0" w:color="000000"/>
              <w:left w:val="single" w:sz="4" w:space="0" w:color="000000"/>
            </w:tcBorders>
            <w:shd w:val="clear" w:color="auto" w:fill="auto"/>
          </w:tcPr>
          <w:p w14:paraId="7BB2E938" w14:textId="77777777" w:rsidR="003A4B38" w:rsidRPr="00103DDE" w:rsidRDefault="003A4B38" w:rsidP="00374B84">
            <w:pPr>
              <w:widowControl w:val="0"/>
              <w:snapToGrid w:val="0"/>
              <w:ind w:right="-1"/>
              <w:jc w:val="center"/>
            </w:pPr>
            <w:r>
              <w:t>2.2</w:t>
            </w:r>
          </w:p>
        </w:tc>
        <w:tc>
          <w:tcPr>
            <w:tcW w:w="3688" w:type="dxa"/>
            <w:tcBorders>
              <w:top w:val="single" w:sz="4" w:space="0" w:color="000000"/>
              <w:left w:val="single" w:sz="4" w:space="0" w:color="000000"/>
              <w:bottom w:val="single" w:sz="4" w:space="0" w:color="000000"/>
            </w:tcBorders>
            <w:shd w:val="clear" w:color="auto" w:fill="auto"/>
            <w:vAlign w:val="center"/>
          </w:tcPr>
          <w:p w14:paraId="19A9FA57" w14:textId="04D39A93" w:rsidR="003A4B38" w:rsidRPr="00103DDE" w:rsidRDefault="003A4B38" w:rsidP="00374B84">
            <w:pPr>
              <w:widowControl w:val="0"/>
              <w:snapToGrid w:val="0"/>
              <w:ind w:right="-1"/>
            </w:pPr>
            <w:r w:rsidRPr="00D62A22">
              <w:t xml:space="preserve">х. </w:t>
            </w:r>
            <w:r w:rsidR="00C17E91" w:rsidRPr="00C17E91">
              <w:t>Тверской</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28F58BC9" w14:textId="64A2901C" w:rsidR="003A4B38" w:rsidRDefault="00D54ABB" w:rsidP="00374B84">
            <w:pPr>
              <w:widowControl w:val="0"/>
              <w:snapToGrid w:val="0"/>
              <w:ind w:right="-1"/>
              <w:jc w:val="center"/>
            </w:pPr>
            <w:r w:rsidRPr="00D54ABB">
              <w:t>267,69</w:t>
            </w:r>
          </w:p>
        </w:tc>
        <w:tc>
          <w:tcPr>
            <w:tcW w:w="738" w:type="dxa"/>
            <w:vMerge/>
            <w:tcBorders>
              <w:left w:val="single" w:sz="4" w:space="0" w:color="auto"/>
              <w:right w:val="single" w:sz="4" w:space="0" w:color="auto"/>
            </w:tcBorders>
            <w:shd w:val="clear" w:color="auto" w:fill="auto"/>
            <w:vAlign w:val="center"/>
          </w:tcPr>
          <w:p w14:paraId="6F006FFD" w14:textId="77777777" w:rsidR="003A4B38" w:rsidRPr="00103DDE" w:rsidRDefault="003A4B38" w:rsidP="00374B84">
            <w:pPr>
              <w:widowControl w:val="0"/>
              <w:snapToGrid w:val="0"/>
              <w:ind w:right="-1"/>
              <w:jc w:val="center"/>
            </w:pP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7ED5322B" w14:textId="66327BC6" w:rsidR="003A4B38" w:rsidRPr="000E32DC" w:rsidRDefault="00D54ABB" w:rsidP="00374B84">
            <w:pPr>
              <w:widowControl w:val="0"/>
              <w:snapToGrid w:val="0"/>
              <w:ind w:right="-1"/>
              <w:jc w:val="center"/>
            </w:pPr>
            <w:r w:rsidRPr="00D54ABB">
              <w:t>169,50</w:t>
            </w:r>
          </w:p>
        </w:tc>
        <w:tc>
          <w:tcPr>
            <w:tcW w:w="738" w:type="dxa"/>
            <w:vMerge/>
            <w:tcBorders>
              <w:left w:val="single" w:sz="4" w:space="0" w:color="auto"/>
              <w:right w:val="single" w:sz="4" w:space="0" w:color="auto"/>
            </w:tcBorders>
            <w:shd w:val="clear" w:color="auto" w:fill="auto"/>
            <w:vAlign w:val="center"/>
          </w:tcPr>
          <w:p w14:paraId="53F2A62A" w14:textId="77777777" w:rsidR="003A4B38" w:rsidRPr="00103DDE" w:rsidRDefault="003A4B38" w:rsidP="00374B84">
            <w:pPr>
              <w:widowControl w:val="0"/>
              <w:snapToGrid w:val="0"/>
              <w:ind w:right="-1"/>
              <w:jc w:val="center"/>
            </w:pPr>
          </w:p>
        </w:tc>
      </w:tr>
      <w:tr w:rsidR="003A4B38" w:rsidRPr="00103DDE" w14:paraId="13975926" w14:textId="77777777" w:rsidTr="00374B84">
        <w:trPr>
          <w:trHeight w:val="20"/>
        </w:trPr>
        <w:tc>
          <w:tcPr>
            <w:tcW w:w="820" w:type="dxa"/>
            <w:tcBorders>
              <w:top w:val="single" w:sz="4" w:space="0" w:color="000000"/>
              <w:left w:val="single" w:sz="4" w:space="0" w:color="000000"/>
            </w:tcBorders>
            <w:shd w:val="clear" w:color="auto" w:fill="auto"/>
          </w:tcPr>
          <w:p w14:paraId="2FC0A153" w14:textId="77777777" w:rsidR="003A4B38" w:rsidRPr="00103DDE" w:rsidRDefault="003A4B38" w:rsidP="00374B84">
            <w:pPr>
              <w:widowControl w:val="0"/>
              <w:snapToGrid w:val="0"/>
              <w:ind w:right="-1"/>
              <w:jc w:val="center"/>
            </w:pPr>
            <w:r>
              <w:t>2.3</w:t>
            </w:r>
          </w:p>
        </w:tc>
        <w:tc>
          <w:tcPr>
            <w:tcW w:w="3688" w:type="dxa"/>
            <w:tcBorders>
              <w:top w:val="single" w:sz="4" w:space="0" w:color="000000"/>
              <w:left w:val="single" w:sz="4" w:space="0" w:color="000000"/>
              <w:bottom w:val="single" w:sz="4" w:space="0" w:color="000000"/>
            </w:tcBorders>
            <w:shd w:val="clear" w:color="auto" w:fill="auto"/>
            <w:vAlign w:val="center"/>
          </w:tcPr>
          <w:p w14:paraId="0BF9C499" w14:textId="02C2202D" w:rsidR="003A4B38" w:rsidRPr="00103DDE" w:rsidRDefault="003A4B38" w:rsidP="00374B84">
            <w:pPr>
              <w:widowControl w:val="0"/>
              <w:snapToGrid w:val="0"/>
              <w:ind w:right="-1"/>
            </w:pPr>
            <w:r w:rsidRPr="00D62A22">
              <w:t xml:space="preserve">х. </w:t>
            </w:r>
            <w:r w:rsidR="00C17E91">
              <w:t>Лобова Балка</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07F7D416" w14:textId="13801C0F" w:rsidR="003A4B38" w:rsidRDefault="00D54ABB" w:rsidP="00374B84">
            <w:pPr>
              <w:widowControl w:val="0"/>
              <w:snapToGrid w:val="0"/>
              <w:ind w:right="-1"/>
              <w:jc w:val="center"/>
            </w:pPr>
            <w:r w:rsidRPr="00D54ABB">
              <w:t>258,14</w:t>
            </w:r>
          </w:p>
        </w:tc>
        <w:tc>
          <w:tcPr>
            <w:tcW w:w="738" w:type="dxa"/>
            <w:vMerge/>
            <w:tcBorders>
              <w:left w:val="single" w:sz="4" w:space="0" w:color="auto"/>
              <w:right w:val="single" w:sz="4" w:space="0" w:color="auto"/>
            </w:tcBorders>
            <w:shd w:val="clear" w:color="auto" w:fill="auto"/>
            <w:vAlign w:val="center"/>
          </w:tcPr>
          <w:p w14:paraId="499013CD" w14:textId="77777777" w:rsidR="003A4B38" w:rsidRPr="00103DDE" w:rsidRDefault="003A4B38" w:rsidP="00374B84">
            <w:pPr>
              <w:widowControl w:val="0"/>
              <w:snapToGrid w:val="0"/>
              <w:ind w:right="-1"/>
              <w:jc w:val="center"/>
            </w:pP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37548813" w14:textId="55D35668" w:rsidR="003A4B38" w:rsidRPr="000E32DC" w:rsidRDefault="00D54ABB" w:rsidP="00374B84">
            <w:pPr>
              <w:widowControl w:val="0"/>
              <w:snapToGrid w:val="0"/>
              <w:ind w:right="-1"/>
              <w:jc w:val="center"/>
            </w:pPr>
            <w:r w:rsidRPr="00D54ABB">
              <w:t>134,01</w:t>
            </w:r>
          </w:p>
        </w:tc>
        <w:tc>
          <w:tcPr>
            <w:tcW w:w="738" w:type="dxa"/>
            <w:vMerge/>
            <w:tcBorders>
              <w:left w:val="single" w:sz="4" w:space="0" w:color="auto"/>
              <w:right w:val="single" w:sz="4" w:space="0" w:color="auto"/>
            </w:tcBorders>
            <w:shd w:val="clear" w:color="auto" w:fill="auto"/>
            <w:vAlign w:val="center"/>
          </w:tcPr>
          <w:p w14:paraId="40F50A42" w14:textId="77777777" w:rsidR="003A4B38" w:rsidRPr="00103DDE" w:rsidRDefault="003A4B38" w:rsidP="00374B84">
            <w:pPr>
              <w:widowControl w:val="0"/>
              <w:snapToGrid w:val="0"/>
              <w:ind w:right="-1"/>
              <w:jc w:val="center"/>
            </w:pPr>
          </w:p>
        </w:tc>
      </w:tr>
      <w:tr w:rsidR="003A4B38" w:rsidRPr="00103DDE" w14:paraId="74F96A64" w14:textId="77777777" w:rsidTr="00C17E91">
        <w:trPr>
          <w:trHeight w:val="20"/>
        </w:trPr>
        <w:tc>
          <w:tcPr>
            <w:tcW w:w="820" w:type="dxa"/>
            <w:tcBorders>
              <w:top w:val="single" w:sz="4" w:space="0" w:color="000000"/>
              <w:left w:val="single" w:sz="4" w:space="0" w:color="000000"/>
            </w:tcBorders>
            <w:shd w:val="clear" w:color="auto" w:fill="auto"/>
          </w:tcPr>
          <w:p w14:paraId="3043D21C" w14:textId="77777777" w:rsidR="003A4B38" w:rsidRPr="00103DDE" w:rsidRDefault="003A4B38" w:rsidP="00374B84">
            <w:pPr>
              <w:widowControl w:val="0"/>
              <w:snapToGrid w:val="0"/>
              <w:ind w:right="-1"/>
              <w:jc w:val="center"/>
            </w:pPr>
            <w:r>
              <w:t>2.4</w:t>
            </w:r>
          </w:p>
        </w:tc>
        <w:tc>
          <w:tcPr>
            <w:tcW w:w="3688" w:type="dxa"/>
            <w:tcBorders>
              <w:top w:val="single" w:sz="4" w:space="0" w:color="000000"/>
              <w:left w:val="single" w:sz="4" w:space="0" w:color="000000"/>
              <w:bottom w:val="single" w:sz="4" w:space="0" w:color="000000"/>
            </w:tcBorders>
            <w:shd w:val="clear" w:color="auto" w:fill="auto"/>
            <w:vAlign w:val="center"/>
          </w:tcPr>
          <w:p w14:paraId="34E044B4" w14:textId="35A31AD6" w:rsidR="003A4B38" w:rsidRPr="00103DDE" w:rsidRDefault="00C17E91" w:rsidP="00374B84">
            <w:pPr>
              <w:widowControl w:val="0"/>
              <w:snapToGrid w:val="0"/>
              <w:ind w:right="-1"/>
            </w:pPr>
            <w:r>
              <w:t>с</w:t>
            </w:r>
            <w:r w:rsidR="003A4B38">
              <w:t xml:space="preserve">. </w:t>
            </w:r>
            <w:r>
              <w:t>Грузское</w:t>
            </w:r>
          </w:p>
        </w:tc>
        <w:tc>
          <w:tcPr>
            <w:tcW w:w="1842" w:type="dxa"/>
            <w:tcBorders>
              <w:top w:val="single" w:sz="4" w:space="0" w:color="000000"/>
              <w:left w:val="single" w:sz="4" w:space="0" w:color="000000"/>
              <w:bottom w:val="single" w:sz="4" w:space="0" w:color="auto"/>
              <w:right w:val="single" w:sz="4" w:space="0" w:color="auto"/>
            </w:tcBorders>
            <w:shd w:val="clear" w:color="auto" w:fill="auto"/>
            <w:vAlign w:val="center"/>
          </w:tcPr>
          <w:p w14:paraId="1AB880A3" w14:textId="029E2BE8" w:rsidR="003A4B38" w:rsidRDefault="00D54ABB" w:rsidP="00374B84">
            <w:pPr>
              <w:widowControl w:val="0"/>
              <w:snapToGrid w:val="0"/>
              <w:ind w:right="-1"/>
              <w:jc w:val="center"/>
            </w:pPr>
            <w:r w:rsidRPr="00D54ABB">
              <w:t>49,53</w:t>
            </w:r>
          </w:p>
        </w:tc>
        <w:tc>
          <w:tcPr>
            <w:tcW w:w="738" w:type="dxa"/>
            <w:vMerge/>
            <w:tcBorders>
              <w:left w:val="single" w:sz="4" w:space="0" w:color="auto"/>
              <w:bottom w:val="single" w:sz="4" w:space="0" w:color="auto"/>
              <w:right w:val="single" w:sz="4" w:space="0" w:color="auto"/>
            </w:tcBorders>
            <w:shd w:val="clear" w:color="auto" w:fill="auto"/>
            <w:vAlign w:val="center"/>
          </w:tcPr>
          <w:p w14:paraId="332BBF7D" w14:textId="77777777" w:rsidR="003A4B38" w:rsidRPr="00103DDE" w:rsidRDefault="003A4B38" w:rsidP="00374B84">
            <w:pPr>
              <w:widowControl w:val="0"/>
              <w:snapToGrid w:val="0"/>
              <w:ind w:right="-1"/>
              <w:jc w:val="center"/>
            </w:pP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305DE2D2" w14:textId="3E28E8C2" w:rsidR="003A4B38" w:rsidRPr="000E32DC" w:rsidRDefault="00D54ABB" w:rsidP="00374B84">
            <w:pPr>
              <w:widowControl w:val="0"/>
              <w:snapToGrid w:val="0"/>
              <w:ind w:right="-1"/>
              <w:jc w:val="center"/>
            </w:pPr>
            <w:r w:rsidRPr="00D54ABB">
              <w:t>30,72</w:t>
            </w:r>
          </w:p>
        </w:tc>
        <w:tc>
          <w:tcPr>
            <w:tcW w:w="738" w:type="dxa"/>
            <w:vMerge/>
            <w:tcBorders>
              <w:left w:val="single" w:sz="4" w:space="0" w:color="auto"/>
              <w:bottom w:val="single" w:sz="4" w:space="0" w:color="auto"/>
              <w:right w:val="single" w:sz="4" w:space="0" w:color="auto"/>
            </w:tcBorders>
            <w:shd w:val="clear" w:color="auto" w:fill="auto"/>
            <w:vAlign w:val="center"/>
          </w:tcPr>
          <w:p w14:paraId="1CD365E9" w14:textId="77777777" w:rsidR="003A4B38" w:rsidRPr="00103DDE" w:rsidRDefault="003A4B38" w:rsidP="00374B84">
            <w:pPr>
              <w:widowControl w:val="0"/>
              <w:snapToGrid w:val="0"/>
              <w:ind w:right="-1"/>
              <w:jc w:val="center"/>
            </w:pPr>
          </w:p>
        </w:tc>
      </w:tr>
      <w:tr w:rsidR="003A4B38" w:rsidRPr="00103DDE" w14:paraId="066DD7F3" w14:textId="77777777" w:rsidTr="00374B84">
        <w:trPr>
          <w:trHeight w:val="20"/>
        </w:trPr>
        <w:tc>
          <w:tcPr>
            <w:tcW w:w="820" w:type="dxa"/>
            <w:tcBorders>
              <w:top w:val="single" w:sz="4" w:space="0" w:color="000000"/>
              <w:left w:val="single" w:sz="4" w:space="0" w:color="000000"/>
            </w:tcBorders>
            <w:shd w:val="clear" w:color="auto" w:fill="auto"/>
          </w:tcPr>
          <w:p w14:paraId="176D6E25" w14:textId="77777777" w:rsidR="003A4B38" w:rsidRPr="00103DDE" w:rsidRDefault="003A4B38" w:rsidP="00374B84">
            <w:pPr>
              <w:widowControl w:val="0"/>
              <w:snapToGrid w:val="0"/>
              <w:ind w:right="-1"/>
              <w:jc w:val="center"/>
            </w:pPr>
            <w:r w:rsidRPr="00103DDE">
              <w:rPr>
                <w:b/>
              </w:rPr>
              <w:t>3.</w:t>
            </w:r>
          </w:p>
        </w:tc>
        <w:tc>
          <w:tcPr>
            <w:tcW w:w="3688" w:type="dxa"/>
            <w:tcBorders>
              <w:top w:val="single" w:sz="4" w:space="0" w:color="000000"/>
              <w:left w:val="single" w:sz="4" w:space="0" w:color="000000"/>
              <w:bottom w:val="single" w:sz="4" w:space="0" w:color="000000"/>
            </w:tcBorders>
            <w:shd w:val="clear" w:color="auto" w:fill="auto"/>
            <w:vAlign w:val="center"/>
          </w:tcPr>
          <w:p w14:paraId="5C273704" w14:textId="77777777" w:rsidR="003A4B38" w:rsidRPr="00103DDE" w:rsidRDefault="003A4B38" w:rsidP="00374B84">
            <w:pPr>
              <w:widowControl w:val="0"/>
              <w:snapToGrid w:val="0"/>
              <w:ind w:right="-1"/>
            </w:pPr>
            <w:r w:rsidRPr="00103DDE">
              <w:rPr>
                <w:b/>
              </w:rPr>
              <w:t xml:space="preserve">Земли промышленности, энергетики, транспорта, связи, радиовещания </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6776696B" w14:textId="41436FB5" w:rsidR="003A4B38" w:rsidRPr="00103DDE" w:rsidRDefault="00D54ABB" w:rsidP="00374B84">
            <w:pPr>
              <w:widowControl w:val="0"/>
              <w:snapToGrid w:val="0"/>
              <w:ind w:right="-1"/>
              <w:jc w:val="center"/>
              <w:rPr>
                <w:b/>
              </w:rPr>
            </w:pPr>
            <w:r>
              <w:rPr>
                <w:b/>
              </w:rPr>
              <w:t>36,17</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4B72D53" w14:textId="29C50290" w:rsidR="003A4B38" w:rsidRPr="00103DDE" w:rsidRDefault="003A4B38" w:rsidP="00374B84">
            <w:pPr>
              <w:widowControl w:val="0"/>
              <w:snapToGrid w:val="0"/>
              <w:ind w:right="-1"/>
              <w:jc w:val="center"/>
            </w:pPr>
            <w:r>
              <w:t>0,</w:t>
            </w:r>
            <w:r w:rsidR="00D54ABB">
              <w:t>2</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4252A1DE" w14:textId="2198E049" w:rsidR="003A4B38" w:rsidRPr="00103DDE" w:rsidRDefault="00D54ABB" w:rsidP="00374B84">
            <w:pPr>
              <w:widowControl w:val="0"/>
              <w:snapToGrid w:val="0"/>
              <w:ind w:right="-1"/>
              <w:jc w:val="center"/>
              <w:rPr>
                <w:b/>
              </w:rPr>
            </w:pPr>
            <w:r>
              <w:rPr>
                <w:b/>
              </w:rPr>
              <w:t>46,6</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7189DE2" w14:textId="6CCB5C9D" w:rsidR="003A4B38" w:rsidRPr="00103DDE" w:rsidRDefault="003A4B38" w:rsidP="00374B84">
            <w:pPr>
              <w:widowControl w:val="0"/>
              <w:snapToGrid w:val="0"/>
              <w:ind w:right="-1"/>
              <w:jc w:val="center"/>
            </w:pPr>
            <w:r>
              <w:t>0,</w:t>
            </w:r>
            <w:r w:rsidR="00D54ABB">
              <w:t>25</w:t>
            </w:r>
          </w:p>
        </w:tc>
      </w:tr>
      <w:tr w:rsidR="003A4B38" w:rsidRPr="00103DDE" w14:paraId="4AF13FE0" w14:textId="77777777" w:rsidTr="00374B84">
        <w:trPr>
          <w:trHeight w:val="20"/>
        </w:trPr>
        <w:tc>
          <w:tcPr>
            <w:tcW w:w="820" w:type="dxa"/>
            <w:tcBorders>
              <w:top w:val="single" w:sz="4" w:space="0" w:color="000000"/>
              <w:left w:val="single" w:sz="4" w:space="0" w:color="000000"/>
              <w:bottom w:val="single" w:sz="4" w:space="0" w:color="000000"/>
            </w:tcBorders>
            <w:shd w:val="clear" w:color="auto" w:fill="auto"/>
            <w:vAlign w:val="center"/>
          </w:tcPr>
          <w:p w14:paraId="3F0227AB" w14:textId="77777777" w:rsidR="003A4B38" w:rsidRPr="00103DDE" w:rsidRDefault="003A4B38" w:rsidP="00374B84">
            <w:pPr>
              <w:widowControl w:val="0"/>
              <w:snapToGrid w:val="0"/>
              <w:ind w:right="-1"/>
              <w:jc w:val="center"/>
            </w:pPr>
            <w:r w:rsidRPr="00103DDE">
              <w:rPr>
                <w:b/>
              </w:rPr>
              <w:t>4.</w:t>
            </w:r>
          </w:p>
        </w:tc>
        <w:tc>
          <w:tcPr>
            <w:tcW w:w="3688" w:type="dxa"/>
            <w:tcBorders>
              <w:top w:val="single" w:sz="4" w:space="0" w:color="000000"/>
              <w:left w:val="single" w:sz="4" w:space="0" w:color="000000"/>
              <w:bottom w:val="single" w:sz="4" w:space="0" w:color="000000"/>
            </w:tcBorders>
            <w:shd w:val="clear" w:color="auto" w:fill="auto"/>
            <w:vAlign w:val="center"/>
          </w:tcPr>
          <w:p w14:paraId="50B8B345" w14:textId="77777777" w:rsidR="003A4B38" w:rsidRPr="00103DDE" w:rsidRDefault="003A4B38" w:rsidP="00374B84">
            <w:pPr>
              <w:widowControl w:val="0"/>
              <w:snapToGrid w:val="0"/>
              <w:ind w:right="-1"/>
            </w:pPr>
            <w:r w:rsidRPr="00103DDE">
              <w:rPr>
                <w:b/>
              </w:rPr>
              <w:t>Земли водного фонда</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58C24A56" w14:textId="49976B45" w:rsidR="003A4B38" w:rsidRPr="00103DDE" w:rsidRDefault="00D54ABB" w:rsidP="00374B84">
            <w:pPr>
              <w:widowControl w:val="0"/>
              <w:snapToGrid w:val="0"/>
              <w:ind w:right="-1"/>
              <w:jc w:val="center"/>
              <w:rPr>
                <w:b/>
              </w:rPr>
            </w:pPr>
            <w:r>
              <w:rPr>
                <w:b/>
              </w:rPr>
              <w:t>310,9</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0AAB124" w14:textId="77777777" w:rsidR="003A4B38" w:rsidRPr="00103DDE" w:rsidRDefault="003A4B38" w:rsidP="00374B84">
            <w:pPr>
              <w:widowControl w:val="0"/>
              <w:snapToGrid w:val="0"/>
              <w:ind w:right="-1"/>
              <w:jc w:val="center"/>
            </w:pPr>
            <w:r>
              <w:t>1,7</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1F5A7B23" w14:textId="670917DE" w:rsidR="003A4B38" w:rsidRPr="00103DDE" w:rsidRDefault="00D54ABB" w:rsidP="00374B84">
            <w:pPr>
              <w:widowControl w:val="0"/>
              <w:snapToGrid w:val="0"/>
              <w:ind w:right="-1"/>
              <w:jc w:val="center"/>
              <w:rPr>
                <w:b/>
              </w:rPr>
            </w:pPr>
            <w:r>
              <w:rPr>
                <w:b/>
              </w:rPr>
              <w:t>310,9</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D32A502" w14:textId="77777777" w:rsidR="003A4B38" w:rsidRPr="00103DDE" w:rsidRDefault="003A4B38" w:rsidP="00374B84">
            <w:pPr>
              <w:widowControl w:val="0"/>
              <w:snapToGrid w:val="0"/>
              <w:ind w:right="-1"/>
              <w:jc w:val="center"/>
            </w:pPr>
            <w:r>
              <w:t>1,7</w:t>
            </w:r>
          </w:p>
        </w:tc>
      </w:tr>
      <w:tr w:rsidR="003A4B38" w:rsidRPr="00103DDE" w14:paraId="21830416" w14:textId="77777777" w:rsidTr="00374B84">
        <w:trPr>
          <w:trHeight w:val="20"/>
        </w:trPr>
        <w:tc>
          <w:tcPr>
            <w:tcW w:w="820" w:type="dxa"/>
            <w:tcBorders>
              <w:top w:val="single" w:sz="4" w:space="0" w:color="000000"/>
              <w:left w:val="single" w:sz="4" w:space="0" w:color="000000"/>
              <w:bottom w:val="single" w:sz="4" w:space="0" w:color="000000"/>
            </w:tcBorders>
            <w:shd w:val="clear" w:color="auto" w:fill="auto"/>
            <w:vAlign w:val="center"/>
          </w:tcPr>
          <w:p w14:paraId="242C61D9" w14:textId="77777777" w:rsidR="003A4B38" w:rsidRPr="00103DDE" w:rsidRDefault="003A4B38" w:rsidP="00374B84">
            <w:pPr>
              <w:widowControl w:val="0"/>
              <w:snapToGrid w:val="0"/>
              <w:ind w:right="-1"/>
              <w:jc w:val="center"/>
              <w:rPr>
                <w:b/>
              </w:rPr>
            </w:pPr>
            <w:r>
              <w:rPr>
                <w:b/>
              </w:rPr>
              <w:t>5.</w:t>
            </w:r>
          </w:p>
        </w:tc>
        <w:tc>
          <w:tcPr>
            <w:tcW w:w="3688" w:type="dxa"/>
            <w:tcBorders>
              <w:top w:val="single" w:sz="4" w:space="0" w:color="000000"/>
              <w:left w:val="single" w:sz="4" w:space="0" w:color="000000"/>
              <w:bottom w:val="single" w:sz="4" w:space="0" w:color="000000"/>
            </w:tcBorders>
            <w:shd w:val="clear" w:color="auto" w:fill="auto"/>
            <w:vAlign w:val="center"/>
          </w:tcPr>
          <w:p w14:paraId="55B283C5" w14:textId="77777777" w:rsidR="003A4B38" w:rsidRPr="00103DDE" w:rsidRDefault="003A4B38" w:rsidP="00374B84">
            <w:pPr>
              <w:widowControl w:val="0"/>
              <w:snapToGrid w:val="0"/>
              <w:ind w:right="-1"/>
              <w:rPr>
                <w:b/>
              </w:rPr>
            </w:pPr>
            <w:r w:rsidRPr="004B28EA">
              <w:rPr>
                <w:b/>
              </w:rPr>
              <w:t>Земли особо охраняемых территорий и объектов</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3C75F069" w14:textId="6F808800" w:rsidR="003A4B38" w:rsidRDefault="00D54ABB" w:rsidP="00374B84">
            <w:pPr>
              <w:widowControl w:val="0"/>
              <w:snapToGrid w:val="0"/>
              <w:ind w:right="-1"/>
              <w:jc w:val="center"/>
              <w:rPr>
                <w:b/>
              </w:rPr>
            </w:pPr>
            <w:r>
              <w:rPr>
                <w:b/>
              </w:rPr>
              <w:t>3,0</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394CFCD" w14:textId="77777777" w:rsidR="003A4B38" w:rsidRDefault="003A4B38" w:rsidP="00374B84">
            <w:pPr>
              <w:widowControl w:val="0"/>
              <w:snapToGrid w:val="0"/>
              <w:ind w:right="-1"/>
              <w:jc w:val="center"/>
            </w:pPr>
            <w:r>
              <w:t>0,01</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4EF4B547" w14:textId="56FB7888" w:rsidR="003A4B38" w:rsidRDefault="00D54ABB" w:rsidP="00374B84">
            <w:pPr>
              <w:widowControl w:val="0"/>
              <w:snapToGrid w:val="0"/>
              <w:ind w:right="-1"/>
              <w:jc w:val="center"/>
              <w:rPr>
                <w:b/>
              </w:rPr>
            </w:pPr>
            <w:r>
              <w:rPr>
                <w:b/>
              </w:rPr>
              <w:t>4,4</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CDB3B6A" w14:textId="247A46AD" w:rsidR="003A4B38" w:rsidRDefault="003A4B38" w:rsidP="00374B84">
            <w:pPr>
              <w:widowControl w:val="0"/>
              <w:snapToGrid w:val="0"/>
              <w:ind w:right="-1"/>
              <w:jc w:val="center"/>
            </w:pPr>
            <w:r>
              <w:t>0,</w:t>
            </w:r>
            <w:r w:rsidR="00D54ABB">
              <w:t>02</w:t>
            </w:r>
          </w:p>
        </w:tc>
      </w:tr>
      <w:tr w:rsidR="00C17E91" w:rsidRPr="00103DDE" w14:paraId="37C5D66E" w14:textId="77777777" w:rsidTr="00374B84">
        <w:trPr>
          <w:trHeight w:val="20"/>
        </w:trPr>
        <w:tc>
          <w:tcPr>
            <w:tcW w:w="820" w:type="dxa"/>
            <w:tcBorders>
              <w:top w:val="single" w:sz="4" w:space="0" w:color="000000"/>
              <w:left w:val="single" w:sz="4" w:space="0" w:color="000000"/>
              <w:bottom w:val="single" w:sz="4" w:space="0" w:color="000000"/>
            </w:tcBorders>
            <w:shd w:val="clear" w:color="auto" w:fill="auto"/>
            <w:vAlign w:val="center"/>
          </w:tcPr>
          <w:p w14:paraId="6BDBA436" w14:textId="51CA5C65" w:rsidR="00C17E91" w:rsidRDefault="00C17E91" w:rsidP="00374B84">
            <w:pPr>
              <w:widowControl w:val="0"/>
              <w:snapToGrid w:val="0"/>
              <w:ind w:right="-1"/>
              <w:jc w:val="center"/>
              <w:rPr>
                <w:b/>
              </w:rPr>
            </w:pPr>
            <w:r>
              <w:rPr>
                <w:b/>
              </w:rPr>
              <w:t>6.</w:t>
            </w:r>
          </w:p>
        </w:tc>
        <w:tc>
          <w:tcPr>
            <w:tcW w:w="3688" w:type="dxa"/>
            <w:tcBorders>
              <w:top w:val="single" w:sz="4" w:space="0" w:color="000000"/>
              <w:left w:val="single" w:sz="4" w:space="0" w:color="000000"/>
              <w:bottom w:val="single" w:sz="4" w:space="0" w:color="000000"/>
            </w:tcBorders>
            <w:shd w:val="clear" w:color="auto" w:fill="auto"/>
            <w:vAlign w:val="center"/>
          </w:tcPr>
          <w:p w14:paraId="643799AF" w14:textId="1F67E3E4" w:rsidR="00C17E91" w:rsidRPr="004B28EA" w:rsidRDefault="00C17E91" w:rsidP="00374B84">
            <w:pPr>
              <w:widowControl w:val="0"/>
              <w:snapToGrid w:val="0"/>
              <w:ind w:right="-1"/>
              <w:rPr>
                <w:b/>
              </w:rPr>
            </w:pPr>
            <w:r w:rsidRPr="00C17E91">
              <w:rPr>
                <w:b/>
              </w:rPr>
              <w:t xml:space="preserve">Земли </w:t>
            </w:r>
            <w:r>
              <w:rPr>
                <w:b/>
              </w:rPr>
              <w:t>лесного</w:t>
            </w:r>
            <w:r w:rsidRPr="00C17E91">
              <w:rPr>
                <w:b/>
              </w:rPr>
              <w:t xml:space="preserve"> фонда</w:t>
            </w:r>
          </w:p>
        </w:tc>
        <w:tc>
          <w:tcPr>
            <w:tcW w:w="1842" w:type="dxa"/>
            <w:tcBorders>
              <w:top w:val="single" w:sz="4" w:space="0" w:color="000000"/>
              <w:left w:val="single" w:sz="4" w:space="0" w:color="000000"/>
              <w:bottom w:val="single" w:sz="4" w:space="0" w:color="000000"/>
              <w:right w:val="single" w:sz="4" w:space="0" w:color="auto"/>
            </w:tcBorders>
            <w:shd w:val="clear" w:color="auto" w:fill="auto"/>
            <w:vAlign w:val="center"/>
          </w:tcPr>
          <w:p w14:paraId="440FC855" w14:textId="32BE32B2" w:rsidR="00C17E91" w:rsidRDefault="00D54ABB" w:rsidP="00374B84">
            <w:pPr>
              <w:widowControl w:val="0"/>
              <w:snapToGrid w:val="0"/>
              <w:ind w:right="-1"/>
              <w:jc w:val="center"/>
              <w:rPr>
                <w:b/>
              </w:rPr>
            </w:pPr>
            <w:r w:rsidRPr="00D54ABB">
              <w:rPr>
                <w:b/>
              </w:rPr>
              <w:t>841,98</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C854517" w14:textId="2E3BB758" w:rsidR="00C17E91" w:rsidRDefault="00D54ABB" w:rsidP="00374B84">
            <w:pPr>
              <w:widowControl w:val="0"/>
              <w:snapToGrid w:val="0"/>
              <w:ind w:right="-1"/>
              <w:jc w:val="center"/>
            </w:pPr>
            <w:r>
              <w:t>4,56</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0FB83F87" w14:textId="6C0531A4" w:rsidR="00C17E91" w:rsidRDefault="00D54ABB" w:rsidP="00374B84">
            <w:pPr>
              <w:widowControl w:val="0"/>
              <w:snapToGrid w:val="0"/>
              <w:ind w:right="-1"/>
              <w:jc w:val="center"/>
              <w:rPr>
                <w:b/>
              </w:rPr>
            </w:pPr>
            <w:r w:rsidRPr="00D54ABB">
              <w:rPr>
                <w:b/>
              </w:rPr>
              <w:t>841,98</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A69CC0D" w14:textId="5911199A" w:rsidR="00C17E91" w:rsidRDefault="00D54ABB" w:rsidP="00374B84">
            <w:pPr>
              <w:widowControl w:val="0"/>
              <w:snapToGrid w:val="0"/>
              <w:ind w:right="-1"/>
              <w:jc w:val="center"/>
            </w:pPr>
            <w:r>
              <w:t>4,56</w:t>
            </w:r>
          </w:p>
        </w:tc>
      </w:tr>
    </w:tbl>
    <w:p w14:paraId="3D3525E4" w14:textId="0F12CFB8" w:rsidR="00817287" w:rsidRDefault="00817287" w:rsidP="00232ED4">
      <w:pPr>
        <w:rPr>
          <w:highlight w:val="yellow"/>
          <w:lang w:eastAsia="ar-SA" w:bidi="en-US"/>
        </w:rPr>
      </w:pPr>
      <w:r>
        <w:rPr>
          <w:highlight w:val="yellow"/>
          <w:lang w:eastAsia="ar-SA" w:bidi="en-US"/>
        </w:rPr>
        <w:br w:type="page"/>
      </w:r>
    </w:p>
    <w:p w14:paraId="52BD5C22" w14:textId="6040027A" w:rsidR="00B05165" w:rsidRPr="00817287" w:rsidRDefault="00817287" w:rsidP="00817287">
      <w:pPr>
        <w:pStyle w:val="1"/>
        <w:rPr>
          <w:sz w:val="26"/>
          <w:szCs w:val="26"/>
          <w:lang w:eastAsia="ar-SA" w:bidi="en-US"/>
        </w:rPr>
      </w:pPr>
      <w:bookmarkStart w:id="179" w:name="_Toc16761375"/>
      <w:bookmarkStart w:id="180" w:name="_Toc222307675"/>
      <w:r>
        <w:rPr>
          <w:sz w:val="26"/>
          <w:szCs w:val="26"/>
          <w:lang w:eastAsia="ar-SA" w:bidi="en-US"/>
        </w:rPr>
        <w:lastRenderedPageBreak/>
        <w:t xml:space="preserve">9. </w:t>
      </w:r>
      <w:r w:rsidR="00B05165" w:rsidRPr="00817287">
        <w:rPr>
          <w:sz w:val="26"/>
          <w:szCs w:val="26"/>
          <w:lang w:eastAsia="ar-SA" w:bidi="en-US"/>
        </w:rPr>
        <w:t>Технико-экономические показатели генерального плана</w:t>
      </w:r>
      <w:bookmarkEnd w:id="179"/>
      <w:bookmarkEnd w:id="180"/>
    </w:p>
    <w:p w14:paraId="45845E0A" w14:textId="3A86D343" w:rsidR="00B05165" w:rsidRPr="00783A81" w:rsidRDefault="008C68D6" w:rsidP="00B05165">
      <w:pPr>
        <w:pStyle w:val="a0"/>
        <w:jc w:val="right"/>
        <w:rPr>
          <w:b/>
          <w:lang w:val="ru-RU"/>
        </w:rPr>
      </w:pPr>
      <w:r w:rsidRPr="00783A81">
        <w:rPr>
          <w:b/>
          <w:lang w:val="ru-RU"/>
        </w:rPr>
        <w:t>Таблица 9.1</w:t>
      </w:r>
    </w:p>
    <w:tbl>
      <w:tblPr>
        <w:tblStyle w:val="ad"/>
        <w:tblW w:w="9414" w:type="dxa"/>
        <w:tblInd w:w="-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57" w:type="dxa"/>
          <w:right w:w="57" w:type="dxa"/>
        </w:tblCellMar>
        <w:tblLook w:val="04A0" w:firstRow="1" w:lastRow="0" w:firstColumn="1" w:lastColumn="0" w:noHBand="0" w:noVBand="1"/>
      </w:tblPr>
      <w:tblGrid>
        <w:gridCol w:w="695"/>
        <w:gridCol w:w="4819"/>
        <w:gridCol w:w="1275"/>
        <w:gridCol w:w="1428"/>
        <w:gridCol w:w="1197"/>
      </w:tblGrid>
      <w:tr w:rsidR="00053A22" w:rsidRPr="00B8418A" w14:paraId="36ED4222" w14:textId="77777777" w:rsidTr="00B8418A">
        <w:trPr>
          <w:cantSplit/>
          <w:tblHeader/>
        </w:trPr>
        <w:tc>
          <w:tcPr>
            <w:tcW w:w="695" w:type="dxa"/>
            <w:shd w:val="clear" w:color="auto" w:fill="auto"/>
          </w:tcPr>
          <w:p w14:paraId="4CC9D6EE" w14:textId="77777777" w:rsidR="00053A22" w:rsidRPr="00B8418A" w:rsidRDefault="00053A22" w:rsidP="002F13DE">
            <w:pPr>
              <w:pStyle w:val="a0"/>
              <w:ind w:firstLine="0"/>
              <w:jc w:val="center"/>
              <w:rPr>
                <w:b/>
                <w:sz w:val="22"/>
                <w:szCs w:val="22"/>
                <w:lang w:val="ru-RU"/>
              </w:rPr>
            </w:pPr>
            <w:r w:rsidRPr="00B8418A">
              <w:rPr>
                <w:b/>
                <w:sz w:val="22"/>
                <w:szCs w:val="22"/>
                <w:lang w:val="ru-RU"/>
              </w:rPr>
              <w:t>№ п/п</w:t>
            </w:r>
          </w:p>
        </w:tc>
        <w:tc>
          <w:tcPr>
            <w:tcW w:w="4819" w:type="dxa"/>
            <w:shd w:val="clear" w:color="auto" w:fill="auto"/>
          </w:tcPr>
          <w:p w14:paraId="7647419F" w14:textId="77777777" w:rsidR="00053A22" w:rsidRPr="00B8418A" w:rsidRDefault="00053A22" w:rsidP="002F13DE">
            <w:pPr>
              <w:pStyle w:val="a0"/>
              <w:ind w:firstLine="0"/>
              <w:jc w:val="center"/>
              <w:rPr>
                <w:b/>
                <w:sz w:val="22"/>
                <w:szCs w:val="22"/>
                <w:lang w:val="ru-RU"/>
              </w:rPr>
            </w:pPr>
            <w:r w:rsidRPr="00B8418A">
              <w:rPr>
                <w:b/>
                <w:sz w:val="22"/>
                <w:szCs w:val="22"/>
                <w:lang w:val="ru-RU"/>
              </w:rPr>
              <w:t>Показатели</w:t>
            </w:r>
          </w:p>
        </w:tc>
        <w:tc>
          <w:tcPr>
            <w:tcW w:w="1275" w:type="dxa"/>
            <w:shd w:val="clear" w:color="auto" w:fill="auto"/>
          </w:tcPr>
          <w:p w14:paraId="26AD76CF" w14:textId="77777777" w:rsidR="00053A22" w:rsidRPr="00B8418A" w:rsidRDefault="00053A22" w:rsidP="002F13DE">
            <w:pPr>
              <w:pStyle w:val="a0"/>
              <w:ind w:firstLine="0"/>
              <w:jc w:val="center"/>
              <w:rPr>
                <w:b/>
                <w:sz w:val="22"/>
                <w:szCs w:val="22"/>
                <w:lang w:val="ru-RU"/>
              </w:rPr>
            </w:pPr>
            <w:r w:rsidRPr="00B8418A">
              <w:rPr>
                <w:b/>
                <w:sz w:val="22"/>
                <w:szCs w:val="22"/>
                <w:lang w:val="ru-RU"/>
              </w:rPr>
              <w:t>Единица измерения</w:t>
            </w:r>
          </w:p>
        </w:tc>
        <w:tc>
          <w:tcPr>
            <w:tcW w:w="1428" w:type="dxa"/>
            <w:shd w:val="clear" w:color="auto" w:fill="auto"/>
          </w:tcPr>
          <w:p w14:paraId="67B3BB63" w14:textId="7EBE3EF8" w:rsidR="00053A22" w:rsidRPr="00B8418A" w:rsidRDefault="00053A22" w:rsidP="002F13DE">
            <w:pPr>
              <w:pStyle w:val="a0"/>
              <w:ind w:firstLine="0"/>
              <w:jc w:val="center"/>
              <w:rPr>
                <w:b/>
                <w:sz w:val="22"/>
                <w:szCs w:val="22"/>
                <w:lang w:val="ru-RU"/>
              </w:rPr>
            </w:pPr>
            <w:r w:rsidRPr="00B8418A">
              <w:rPr>
                <w:b/>
                <w:sz w:val="22"/>
                <w:szCs w:val="22"/>
                <w:lang w:val="ru-RU"/>
              </w:rPr>
              <w:t>Современное состояние (</w:t>
            </w:r>
            <w:r w:rsidR="0009490D" w:rsidRPr="00B8418A">
              <w:rPr>
                <w:b/>
                <w:sz w:val="22"/>
                <w:szCs w:val="22"/>
                <w:lang w:val="ru-RU"/>
              </w:rPr>
              <w:t>202</w:t>
            </w:r>
            <w:r w:rsidR="009F0BBB">
              <w:rPr>
                <w:b/>
                <w:sz w:val="22"/>
                <w:szCs w:val="22"/>
                <w:lang w:val="ru-RU"/>
              </w:rPr>
              <w:t>5</w:t>
            </w:r>
            <w:r w:rsidR="00232ED4" w:rsidRPr="00B8418A">
              <w:rPr>
                <w:b/>
                <w:sz w:val="22"/>
                <w:szCs w:val="22"/>
                <w:lang w:val="ru-RU"/>
              </w:rPr>
              <w:t xml:space="preserve"> </w:t>
            </w:r>
            <w:r w:rsidRPr="00B8418A">
              <w:rPr>
                <w:b/>
                <w:sz w:val="22"/>
                <w:szCs w:val="22"/>
                <w:lang w:val="ru-RU"/>
              </w:rPr>
              <w:t>год)</w:t>
            </w:r>
          </w:p>
        </w:tc>
        <w:tc>
          <w:tcPr>
            <w:tcW w:w="1197" w:type="dxa"/>
            <w:shd w:val="clear" w:color="auto" w:fill="auto"/>
          </w:tcPr>
          <w:p w14:paraId="7528BD26" w14:textId="11072B9B" w:rsidR="00053A22" w:rsidRPr="00B8418A" w:rsidRDefault="003D0233" w:rsidP="002F13DE">
            <w:pPr>
              <w:pStyle w:val="a0"/>
              <w:ind w:firstLine="0"/>
              <w:jc w:val="center"/>
              <w:rPr>
                <w:b/>
                <w:sz w:val="22"/>
                <w:szCs w:val="22"/>
                <w:lang w:val="ru-RU"/>
              </w:rPr>
            </w:pPr>
            <w:r w:rsidRPr="00B8418A">
              <w:rPr>
                <w:b/>
                <w:sz w:val="22"/>
                <w:szCs w:val="22"/>
                <w:lang w:val="ru-RU"/>
              </w:rPr>
              <w:t>Расчетный срок (204</w:t>
            </w:r>
            <w:r w:rsidR="00232ED4" w:rsidRPr="00B8418A">
              <w:rPr>
                <w:b/>
                <w:sz w:val="22"/>
                <w:szCs w:val="22"/>
                <w:lang w:val="ru-RU"/>
              </w:rPr>
              <w:t>1</w:t>
            </w:r>
            <w:r w:rsidR="00053A22" w:rsidRPr="00B8418A">
              <w:rPr>
                <w:b/>
                <w:sz w:val="22"/>
                <w:szCs w:val="22"/>
                <w:lang w:val="ru-RU"/>
              </w:rPr>
              <w:t xml:space="preserve"> год)</w:t>
            </w:r>
          </w:p>
        </w:tc>
      </w:tr>
      <w:tr w:rsidR="00053A22" w:rsidRPr="00B8418A" w14:paraId="1F91079E" w14:textId="77777777" w:rsidTr="00B8418A">
        <w:trPr>
          <w:cantSplit/>
        </w:trPr>
        <w:tc>
          <w:tcPr>
            <w:tcW w:w="9414" w:type="dxa"/>
            <w:gridSpan w:val="5"/>
            <w:shd w:val="clear" w:color="auto" w:fill="auto"/>
          </w:tcPr>
          <w:p w14:paraId="470ED869" w14:textId="77777777" w:rsidR="00053A22" w:rsidRPr="00B8418A" w:rsidRDefault="00053A22" w:rsidP="002F13DE">
            <w:pPr>
              <w:pStyle w:val="a0"/>
              <w:ind w:firstLine="0"/>
              <w:jc w:val="center"/>
              <w:rPr>
                <w:b/>
                <w:sz w:val="22"/>
                <w:szCs w:val="22"/>
                <w:lang w:val="ru-RU"/>
              </w:rPr>
            </w:pPr>
            <w:r w:rsidRPr="00B8418A">
              <w:rPr>
                <w:b/>
                <w:sz w:val="22"/>
                <w:szCs w:val="22"/>
              </w:rPr>
              <w:t>I</w:t>
            </w:r>
            <w:r w:rsidRPr="00B8418A">
              <w:rPr>
                <w:b/>
                <w:sz w:val="22"/>
                <w:szCs w:val="22"/>
                <w:lang w:val="ru-RU"/>
              </w:rPr>
              <w:t>. Территория</w:t>
            </w:r>
          </w:p>
        </w:tc>
      </w:tr>
      <w:tr w:rsidR="00593A5E" w:rsidRPr="00B8418A" w14:paraId="40A8C2C4" w14:textId="77777777" w:rsidTr="00B8418A">
        <w:trPr>
          <w:cantSplit/>
        </w:trPr>
        <w:tc>
          <w:tcPr>
            <w:tcW w:w="695" w:type="dxa"/>
            <w:vMerge w:val="restart"/>
            <w:shd w:val="clear" w:color="auto" w:fill="auto"/>
          </w:tcPr>
          <w:p w14:paraId="19DDF937" w14:textId="77777777" w:rsidR="00593A5E" w:rsidRPr="00B8418A" w:rsidRDefault="00593A5E" w:rsidP="00040CB6">
            <w:pPr>
              <w:pStyle w:val="a0"/>
              <w:ind w:firstLine="0"/>
              <w:jc w:val="center"/>
              <w:rPr>
                <w:b/>
                <w:sz w:val="22"/>
                <w:szCs w:val="22"/>
                <w:lang w:val="ru-RU"/>
              </w:rPr>
            </w:pPr>
            <w:r w:rsidRPr="00B8418A">
              <w:rPr>
                <w:b/>
                <w:sz w:val="22"/>
                <w:szCs w:val="22"/>
                <w:lang w:val="ru-RU"/>
              </w:rPr>
              <w:t>1.1</w:t>
            </w:r>
          </w:p>
        </w:tc>
        <w:tc>
          <w:tcPr>
            <w:tcW w:w="4819" w:type="dxa"/>
            <w:shd w:val="clear" w:color="auto" w:fill="auto"/>
          </w:tcPr>
          <w:p w14:paraId="73AE6B06" w14:textId="0AF6318C" w:rsidR="00593A5E" w:rsidRPr="00B8418A" w:rsidRDefault="00593A5E" w:rsidP="00A10EA9">
            <w:pPr>
              <w:pStyle w:val="a0"/>
              <w:ind w:firstLine="0"/>
              <w:jc w:val="left"/>
              <w:rPr>
                <w:b/>
                <w:sz w:val="22"/>
                <w:szCs w:val="22"/>
                <w:lang w:val="ru-RU"/>
              </w:rPr>
            </w:pPr>
            <w:r w:rsidRPr="00B8418A">
              <w:rPr>
                <w:b/>
                <w:sz w:val="22"/>
                <w:szCs w:val="22"/>
                <w:lang w:val="ru-RU"/>
              </w:rPr>
              <w:t xml:space="preserve">Общая площадь </w:t>
            </w:r>
            <w:r>
              <w:rPr>
                <w:b/>
                <w:sz w:val="22"/>
                <w:szCs w:val="22"/>
                <w:lang w:val="ru-RU"/>
              </w:rPr>
              <w:t>зон</w:t>
            </w:r>
            <w:r w:rsidRPr="00B8418A">
              <w:rPr>
                <w:b/>
                <w:sz w:val="22"/>
                <w:szCs w:val="22"/>
                <w:lang w:val="ru-RU"/>
              </w:rPr>
              <w:t xml:space="preserve"> в границах муниципального образования</w:t>
            </w:r>
          </w:p>
        </w:tc>
        <w:tc>
          <w:tcPr>
            <w:tcW w:w="1275" w:type="dxa"/>
            <w:shd w:val="clear" w:color="auto" w:fill="auto"/>
          </w:tcPr>
          <w:p w14:paraId="054CC04A" w14:textId="77777777" w:rsidR="00593A5E" w:rsidRPr="00B8418A" w:rsidRDefault="00593A5E" w:rsidP="00040CB6">
            <w:pPr>
              <w:pStyle w:val="a0"/>
              <w:ind w:firstLine="0"/>
              <w:jc w:val="center"/>
              <w:rPr>
                <w:sz w:val="22"/>
                <w:szCs w:val="22"/>
                <w:vertAlign w:val="superscript"/>
                <w:lang w:val="ru-RU"/>
              </w:rPr>
            </w:pPr>
            <w:r w:rsidRPr="00B8418A">
              <w:rPr>
                <w:sz w:val="22"/>
                <w:szCs w:val="22"/>
                <w:lang w:val="ru-RU"/>
              </w:rPr>
              <w:t>га</w:t>
            </w:r>
          </w:p>
        </w:tc>
        <w:tc>
          <w:tcPr>
            <w:tcW w:w="1428" w:type="dxa"/>
            <w:shd w:val="clear" w:color="auto" w:fill="auto"/>
          </w:tcPr>
          <w:p w14:paraId="6C799B24" w14:textId="28C64F3E" w:rsidR="00593A5E" w:rsidRPr="00B8418A" w:rsidRDefault="00593A5E" w:rsidP="00040CB6">
            <w:pPr>
              <w:pStyle w:val="a0"/>
              <w:ind w:firstLine="0"/>
              <w:jc w:val="center"/>
              <w:rPr>
                <w:sz w:val="22"/>
                <w:szCs w:val="22"/>
                <w:lang w:val="ru-RU"/>
              </w:rPr>
            </w:pPr>
            <w:r w:rsidRPr="00B8418A">
              <w:rPr>
                <w:sz w:val="22"/>
                <w:szCs w:val="22"/>
                <w:lang w:val="ru-RU"/>
              </w:rPr>
              <w:t>18452,34</w:t>
            </w:r>
          </w:p>
        </w:tc>
        <w:tc>
          <w:tcPr>
            <w:tcW w:w="1197" w:type="dxa"/>
            <w:shd w:val="clear" w:color="auto" w:fill="auto"/>
          </w:tcPr>
          <w:p w14:paraId="1041A021" w14:textId="36D21621" w:rsidR="00593A5E" w:rsidRPr="00B8418A" w:rsidRDefault="00593A5E" w:rsidP="00040CB6">
            <w:pPr>
              <w:pStyle w:val="a0"/>
              <w:ind w:firstLine="0"/>
              <w:jc w:val="center"/>
              <w:rPr>
                <w:sz w:val="22"/>
                <w:szCs w:val="22"/>
                <w:lang w:val="ru-RU"/>
              </w:rPr>
            </w:pPr>
            <w:r w:rsidRPr="00B8418A">
              <w:rPr>
                <w:sz w:val="22"/>
                <w:szCs w:val="22"/>
                <w:lang w:val="ru-RU"/>
              </w:rPr>
              <w:t>18452,34</w:t>
            </w:r>
          </w:p>
        </w:tc>
      </w:tr>
      <w:tr w:rsidR="00593A5E" w:rsidRPr="00B8418A" w14:paraId="38A6FB75" w14:textId="77777777" w:rsidTr="00B8418A">
        <w:trPr>
          <w:cantSplit/>
        </w:trPr>
        <w:tc>
          <w:tcPr>
            <w:tcW w:w="695" w:type="dxa"/>
            <w:vMerge/>
            <w:shd w:val="clear" w:color="auto" w:fill="auto"/>
          </w:tcPr>
          <w:p w14:paraId="2544BC8F" w14:textId="77777777" w:rsidR="00593A5E" w:rsidRPr="00B8418A" w:rsidRDefault="00593A5E" w:rsidP="002F13DE">
            <w:pPr>
              <w:pStyle w:val="a0"/>
              <w:ind w:firstLine="0"/>
              <w:jc w:val="center"/>
              <w:rPr>
                <w:b/>
                <w:sz w:val="22"/>
                <w:szCs w:val="22"/>
                <w:lang w:val="ru-RU"/>
              </w:rPr>
            </w:pPr>
          </w:p>
        </w:tc>
        <w:tc>
          <w:tcPr>
            <w:tcW w:w="4819" w:type="dxa"/>
            <w:shd w:val="clear" w:color="auto" w:fill="auto"/>
          </w:tcPr>
          <w:p w14:paraId="59028E3E" w14:textId="76249521" w:rsidR="00593A5E" w:rsidRPr="00B8418A" w:rsidRDefault="00593A5E" w:rsidP="002F13DE">
            <w:pPr>
              <w:pStyle w:val="a0"/>
              <w:ind w:firstLine="0"/>
              <w:jc w:val="left"/>
              <w:rPr>
                <w:b/>
                <w:sz w:val="22"/>
                <w:szCs w:val="22"/>
                <w:lang w:val="ru-RU"/>
              </w:rPr>
            </w:pPr>
            <w:r w:rsidRPr="00B8418A">
              <w:rPr>
                <w:b/>
                <w:sz w:val="22"/>
                <w:szCs w:val="22"/>
                <w:lang w:val="ru-RU"/>
              </w:rPr>
              <w:t>Зона застройки индивидуальными жилыми домами</w:t>
            </w:r>
          </w:p>
        </w:tc>
        <w:tc>
          <w:tcPr>
            <w:tcW w:w="1275" w:type="dxa"/>
            <w:shd w:val="clear" w:color="auto" w:fill="auto"/>
          </w:tcPr>
          <w:p w14:paraId="5217C7A0" w14:textId="77777777" w:rsidR="00593A5E" w:rsidRPr="00B8418A" w:rsidRDefault="00593A5E" w:rsidP="002F13DE">
            <w:pPr>
              <w:pStyle w:val="a0"/>
              <w:ind w:firstLine="0"/>
              <w:jc w:val="center"/>
              <w:rPr>
                <w:sz w:val="22"/>
                <w:szCs w:val="22"/>
                <w:lang w:val="ru-RU"/>
              </w:rPr>
            </w:pPr>
            <w:r w:rsidRPr="00B8418A">
              <w:rPr>
                <w:sz w:val="22"/>
                <w:szCs w:val="22"/>
                <w:lang w:val="ru-RU"/>
              </w:rPr>
              <w:t>га</w:t>
            </w:r>
          </w:p>
        </w:tc>
        <w:tc>
          <w:tcPr>
            <w:tcW w:w="1428" w:type="dxa"/>
            <w:shd w:val="clear" w:color="auto" w:fill="auto"/>
          </w:tcPr>
          <w:p w14:paraId="75521C90" w14:textId="1F8DFA33" w:rsidR="00593A5E" w:rsidRPr="00B8418A" w:rsidRDefault="00593A5E" w:rsidP="006E3BA0">
            <w:pPr>
              <w:pStyle w:val="a0"/>
              <w:ind w:firstLine="0"/>
              <w:jc w:val="center"/>
              <w:rPr>
                <w:sz w:val="22"/>
                <w:szCs w:val="22"/>
                <w:lang w:val="ru-RU"/>
              </w:rPr>
            </w:pPr>
            <w:r>
              <w:rPr>
                <w:sz w:val="22"/>
                <w:szCs w:val="22"/>
                <w:lang w:val="ru-RU"/>
              </w:rPr>
              <w:t>407,3</w:t>
            </w:r>
          </w:p>
        </w:tc>
        <w:tc>
          <w:tcPr>
            <w:tcW w:w="1197" w:type="dxa"/>
            <w:shd w:val="clear" w:color="auto" w:fill="auto"/>
          </w:tcPr>
          <w:p w14:paraId="6A1EBF8A" w14:textId="7CF36205" w:rsidR="00593A5E" w:rsidRPr="00B8418A" w:rsidRDefault="00593A5E" w:rsidP="002F13DE">
            <w:pPr>
              <w:pStyle w:val="a0"/>
              <w:ind w:firstLine="0"/>
              <w:jc w:val="center"/>
              <w:rPr>
                <w:sz w:val="22"/>
                <w:szCs w:val="22"/>
                <w:lang w:val="ru-RU"/>
              </w:rPr>
            </w:pPr>
            <w:r>
              <w:rPr>
                <w:sz w:val="22"/>
                <w:szCs w:val="22"/>
                <w:lang w:val="ru-RU"/>
              </w:rPr>
              <w:t>427,1</w:t>
            </w:r>
          </w:p>
        </w:tc>
      </w:tr>
      <w:tr w:rsidR="00593A5E" w:rsidRPr="00B8418A" w14:paraId="09CF26A4" w14:textId="77777777" w:rsidTr="00B8418A">
        <w:trPr>
          <w:cantSplit/>
        </w:trPr>
        <w:tc>
          <w:tcPr>
            <w:tcW w:w="695" w:type="dxa"/>
            <w:vMerge/>
            <w:shd w:val="clear" w:color="auto" w:fill="auto"/>
          </w:tcPr>
          <w:p w14:paraId="790987AD" w14:textId="77777777" w:rsidR="00593A5E" w:rsidRPr="00B8418A" w:rsidRDefault="00593A5E" w:rsidP="002F13DE">
            <w:pPr>
              <w:pStyle w:val="a0"/>
              <w:ind w:firstLine="0"/>
              <w:jc w:val="center"/>
              <w:rPr>
                <w:b/>
                <w:sz w:val="22"/>
                <w:szCs w:val="22"/>
                <w:lang w:val="ru-RU"/>
              </w:rPr>
            </w:pPr>
          </w:p>
        </w:tc>
        <w:tc>
          <w:tcPr>
            <w:tcW w:w="4819" w:type="dxa"/>
            <w:shd w:val="clear" w:color="auto" w:fill="auto"/>
          </w:tcPr>
          <w:p w14:paraId="7DA6DF52" w14:textId="010B6A80" w:rsidR="00593A5E" w:rsidRPr="00B8418A" w:rsidRDefault="00593A5E" w:rsidP="002F13DE">
            <w:pPr>
              <w:pStyle w:val="a0"/>
              <w:ind w:firstLine="0"/>
              <w:jc w:val="left"/>
              <w:rPr>
                <w:b/>
                <w:sz w:val="22"/>
                <w:szCs w:val="22"/>
                <w:lang w:val="ru-RU"/>
              </w:rPr>
            </w:pPr>
            <w:r w:rsidRPr="00B8418A">
              <w:rPr>
                <w:b/>
                <w:sz w:val="22"/>
                <w:szCs w:val="22"/>
                <w:lang w:val="ru-RU"/>
              </w:rPr>
              <w:t>Многофункциональная общественно-деловая зона</w:t>
            </w:r>
          </w:p>
        </w:tc>
        <w:tc>
          <w:tcPr>
            <w:tcW w:w="1275" w:type="dxa"/>
            <w:shd w:val="clear" w:color="auto" w:fill="auto"/>
          </w:tcPr>
          <w:p w14:paraId="05D24727" w14:textId="77777777" w:rsidR="00593A5E" w:rsidRPr="00B8418A" w:rsidRDefault="00593A5E" w:rsidP="002F13DE">
            <w:pPr>
              <w:pStyle w:val="a0"/>
              <w:ind w:firstLine="0"/>
              <w:jc w:val="center"/>
              <w:rPr>
                <w:sz w:val="22"/>
                <w:szCs w:val="22"/>
                <w:lang w:val="ru-RU"/>
              </w:rPr>
            </w:pPr>
            <w:r w:rsidRPr="00B8418A">
              <w:rPr>
                <w:sz w:val="22"/>
                <w:szCs w:val="22"/>
                <w:lang w:val="ru-RU"/>
              </w:rPr>
              <w:t>га</w:t>
            </w:r>
          </w:p>
        </w:tc>
        <w:tc>
          <w:tcPr>
            <w:tcW w:w="1428" w:type="dxa"/>
            <w:shd w:val="clear" w:color="auto" w:fill="auto"/>
          </w:tcPr>
          <w:p w14:paraId="6F00481B" w14:textId="0B338988" w:rsidR="00593A5E" w:rsidRPr="00B8418A" w:rsidRDefault="00593A5E" w:rsidP="002F13DE">
            <w:pPr>
              <w:pStyle w:val="a0"/>
              <w:ind w:firstLine="0"/>
              <w:jc w:val="center"/>
              <w:rPr>
                <w:sz w:val="22"/>
                <w:szCs w:val="22"/>
                <w:lang w:val="ru-RU"/>
              </w:rPr>
            </w:pPr>
            <w:r>
              <w:rPr>
                <w:sz w:val="22"/>
                <w:szCs w:val="22"/>
                <w:lang w:val="ru-RU"/>
              </w:rPr>
              <w:t>2,58</w:t>
            </w:r>
          </w:p>
        </w:tc>
        <w:tc>
          <w:tcPr>
            <w:tcW w:w="1197" w:type="dxa"/>
            <w:shd w:val="clear" w:color="auto" w:fill="auto"/>
          </w:tcPr>
          <w:p w14:paraId="78DB22B3" w14:textId="5ECDE84A" w:rsidR="00593A5E" w:rsidRPr="00B8418A" w:rsidRDefault="00593A5E" w:rsidP="002F13DE">
            <w:pPr>
              <w:pStyle w:val="a0"/>
              <w:ind w:firstLine="0"/>
              <w:jc w:val="center"/>
              <w:rPr>
                <w:sz w:val="22"/>
                <w:szCs w:val="22"/>
                <w:lang w:val="ru-RU"/>
              </w:rPr>
            </w:pPr>
            <w:r>
              <w:rPr>
                <w:sz w:val="22"/>
                <w:szCs w:val="22"/>
                <w:lang w:val="ru-RU"/>
              </w:rPr>
              <w:t>7,74</w:t>
            </w:r>
          </w:p>
        </w:tc>
      </w:tr>
      <w:tr w:rsidR="00593A5E" w:rsidRPr="00B8418A" w14:paraId="6798A29E" w14:textId="77777777" w:rsidTr="00B8418A">
        <w:trPr>
          <w:cantSplit/>
        </w:trPr>
        <w:tc>
          <w:tcPr>
            <w:tcW w:w="695" w:type="dxa"/>
            <w:vMerge/>
            <w:shd w:val="clear" w:color="auto" w:fill="auto"/>
          </w:tcPr>
          <w:p w14:paraId="6B0A0D8F" w14:textId="77777777" w:rsidR="00593A5E" w:rsidRPr="00B8418A" w:rsidRDefault="00593A5E" w:rsidP="002F13DE">
            <w:pPr>
              <w:pStyle w:val="a0"/>
              <w:ind w:firstLine="0"/>
              <w:jc w:val="center"/>
              <w:rPr>
                <w:b/>
                <w:sz w:val="22"/>
                <w:szCs w:val="22"/>
                <w:lang w:val="ru-RU"/>
              </w:rPr>
            </w:pPr>
          </w:p>
        </w:tc>
        <w:tc>
          <w:tcPr>
            <w:tcW w:w="4819" w:type="dxa"/>
            <w:shd w:val="clear" w:color="auto" w:fill="auto"/>
          </w:tcPr>
          <w:p w14:paraId="7BB718B0" w14:textId="67A0BB0E" w:rsidR="00593A5E" w:rsidRPr="00B8418A" w:rsidRDefault="00593A5E" w:rsidP="002F13DE">
            <w:pPr>
              <w:pStyle w:val="a0"/>
              <w:ind w:firstLine="0"/>
              <w:jc w:val="left"/>
              <w:rPr>
                <w:b/>
                <w:sz w:val="22"/>
                <w:szCs w:val="22"/>
                <w:lang w:val="ru-RU"/>
              </w:rPr>
            </w:pPr>
            <w:r w:rsidRPr="00B8418A">
              <w:rPr>
                <w:b/>
                <w:sz w:val="22"/>
                <w:szCs w:val="22"/>
                <w:lang w:val="ru-RU"/>
              </w:rPr>
              <w:t>Зона специализированной общественной застройки</w:t>
            </w:r>
          </w:p>
        </w:tc>
        <w:tc>
          <w:tcPr>
            <w:tcW w:w="1275" w:type="dxa"/>
            <w:shd w:val="clear" w:color="auto" w:fill="auto"/>
          </w:tcPr>
          <w:p w14:paraId="3A3B0DF3" w14:textId="77777777" w:rsidR="00593A5E" w:rsidRPr="00B8418A" w:rsidRDefault="00593A5E" w:rsidP="002F13DE">
            <w:pPr>
              <w:pStyle w:val="a0"/>
              <w:ind w:firstLine="0"/>
              <w:jc w:val="center"/>
              <w:rPr>
                <w:sz w:val="22"/>
                <w:szCs w:val="22"/>
                <w:lang w:val="ru-RU"/>
              </w:rPr>
            </w:pPr>
            <w:r w:rsidRPr="00B8418A">
              <w:rPr>
                <w:sz w:val="22"/>
                <w:szCs w:val="22"/>
                <w:lang w:val="ru-RU"/>
              </w:rPr>
              <w:t>га</w:t>
            </w:r>
          </w:p>
        </w:tc>
        <w:tc>
          <w:tcPr>
            <w:tcW w:w="1428" w:type="dxa"/>
            <w:shd w:val="clear" w:color="auto" w:fill="auto"/>
          </w:tcPr>
          <w:p w14:paraId="0693006B" w14:textId="1A36A01F" w:rsidR="00593A5E" w:rsidRPr="00B8418A" w:rsidRDefault="00593A5E" w:rsidP="002F13DE">
            <w:pPr>
              <w:pStyle w:val="a0"/>
              <w:ind w:firstLine="0"/>
              <w:jc w:val="center"/>
              <w:rPr>
                <w:sz w:val="22"/>
                <w:szCs w:val="22"/>
                <w:lang w:val="ru-RU"/>
              </w:rPr>
            </w:pPr>
            <w:r>
              <w:rPr>
                <w:sz w:val="22"/>
                <w:szCs w:val="22"/>
                <w:lang w:val="ru-RU"/>
              </w:rPr>
              <w:t>13,68</w:t>
            </w:r>
          </w:p>
        </w:tc>
        <w:tc>
          <w:tcPr>
            <w:tcW w:w="1197" w:type="dxa"/>
            <w:shd w:val="clear" w:color="auto" w:fill="auto"/>
          </w:tcPr>
          <w:p w14:paraId="5083B3E1" w14:textId="535DF9C6" w:rsidR="00593A5E" w:rsidRPr="00B8418A" w:rsidRDefault="00593A5E" w:rsidP="002F13DE">
            <w:pPr>
              <w:pStyle w:val="a0"/>
              <w:ind w:firstLine="0"/>
              <w:jc w:val="center"/>
              <w:rPr>
                <w:sz w:val="22"/>
                <w:szCs w:val="22"/>
                <w:lang w:val="ru-RU"/>
              </w:rPr>
            </w:pPr>
            <w:r>
              <w:rPr>
                <w:sz w:val="22"/>
                <w:szCs w:val="22"/>
                <w:lang w:val="ru-RU"/>
              </w:rPr>
              <w:t>12,9</w:t>
            </w:r>
          </w:p>
        </w:tc>
      </w:tr>
      <w:tr w:rsidR="00593A5E" w:rsidRPr="00B8418A" w14:paraId="6775A344" w14:textId="77777777" w:rsidTr="00B8418A">
        <w:trPr>
          <w:cantSplit/>
        </w:trPr>
        <w:tc>
          <w:tcPr>
            <w:tcW w:w="695" w:type="dxa"/>
            <w:vMerge/>
            <w:shd w:val="clear" w:color="auto" w:fill="auto"/>
          </w:tcPr>
          <w:p w14:paraId="65A3661B" w14:textId="77777777" w:rsidR="00593A5E" w:rsidRPr="00B8418A" w:rsidRDefault="00593A5E" w:rsidP="00B578C5">
            <w:pPr>
              <w:pStyle w:val="a0"/>
              <w:ind w:firstLine="0"/>
              <w:jc w:val="center"/>
              <w:rPr>
                <w:b/>
                <w:sz w:val="22"/>
                <w:szCs w:val="22"/>
                <w:lang w:val="ru-RU"/>
              </w:rPr>
            </w:pPr>
          </w:p>
        </w:tc>
        <w:tc>
          <w:tcPr>
            <w:tcW w:w="4819" w:type="dxa"/>
            <w:shd w:val="clear" w:color="auto" w:fill="auto"/>
          </w:tcPr>
          <w:p w14:paraId="48910A6D" w14:textId="6843B0A1" w:rsidR="00593A5E" w:rsidRPr="00B8418A" w:rsidRDefault="00593A5E" w:rsidP="00B578C5">
            <w:pPr>
              <w:pStyle w:val="a0"/>
              <w:ind w:firstLine="0"/>
              <w:jc w:val="left"/>
              <w:rPr>
                <w:b/>
                <w:sz w:val="22"/>
                <w:szCs w:val="22"/>
                <w:lang w:val="ru-RU"/>
              </w:rPr>
            </w:pPr>
            <w:r w:rsidRPr="00B8418A">
              <w:rPr>
                <w:b/>
                <w:sz w:val="22"/>
                <w:szCs w:val="22"/>
                <w:lang w:val="ru-RU"/>
              </w:rPr>
              <w:t>Производственная зона</w:t>
            </w:r>
          </w:p>
        </w:tc>
        <w:tc>
          <w:tcPr>
            <w:tcW w:w="1275" w:type="dxa"/>
            <w:shd w:val="clear" w:color="auto" w:fill="auto"/>
          </w:tcPr>
          <w:p w14:paraId="7F49D1A8" w14:textId="77777777" w:rsidR="00593A5E" w:rsidRPr="00B8418A" w:rsidRDefault="00593A5E" w:rsidP="00B578C5">
            <w:pPr>
              <w:pStyle w:val="a0"/>
              <w:ind w:firstLine="0"/>
              <w:jc w:val="center"/>
              <w:rPr>
                <w:sz w:val="22"/>
                <w:szCs w:val="22"/>
                <w:lang w:val="ru-RU"/>
              </w:rPr>
            </w:pPr>
            <w:r w:rsidRPr="00B8418A">
              <w:rPr>
                <w:sz w:val="22"/>
                <w:szCs w:val="22"/>
                <w:lang w:val="ru-RU"/>
              </w:rPr>
              <w:t>га</w:t>
            </w:r>
          </w:p>
        </w:tc>
        <w:tc>
          <w:tcPr>
            <w:tcW w:w="1428" w:type="dxa"/>
            <w:shd w:val="clear" w:color="auto" w:fill="auto"/>
          </w:tcPr>
          <w:p w14:paraId="4DFD26F9" w14:textId="7581DB18" w:rsidR="00593A5E" w:rsidRPr="00EF4B8C" w:rsidRDefault="00593A5E" w:rsidP="00B578C5">
            <w:pPr>
              <w:pStyle w:val="a0"/>
              <w:ind w:firstLine="0"/>
              <w:jc w:val="center"/>
              <w:rPr>
                <w:sz w:val="22"/>
                <w:szCs w:val="22"/>
                <w:lang w:val="ru-RU"/>
              </w:rPr>
            </w:pPr>
            <w:r>
              <w:rPr>
                <w:sz w:val="22"/>
                <w:szCs w:val="22"/>
                <w:lang w:val="ru-RU"/>
              </w:rPr>
              <w:t>29,4</w:t>
            </w:r>
          </w:p>
        </w:tc>
        <w:tc>
          <w:tcPr>
            <w:tcW w:w="1197" w:type="dxa"/>
            <w:shd w:val="clear" w:color="auto" w:fill="auto"/>
          </w:tcPr>
          <w:p w14:paraId="03CCEB90" w14:textId="640A07F9" w:rsidR="00593A5E" w:rsidRPr="00EF4B8C" w:rsidRDefault="00593A5E" w:rsidP="00271F66">
            <w:pPr>
              <w:pStyle w:val="a0"/>
              <w:ind w:firstLine="0"/>
              <w:jc w:val="center"/>
              <w:rPr>
                <w:sz w:val="22"/>
                <w:szCs w:val="22"/>
                <w:lang w:val="ru-RU"/>
              </w:rPr>
            </w:pPr>
            <w:r>
              <w:rPr>
                <w:sz w:val="22"/>
                <w:szCs w:val="22"/>
                <w:lang w:val="ru-RU"/>
              </w:rPr>
              <w:t>29,4</w:t>
            </w:r>
          </w:p>
        </w:tc>
      </w:tr>
      <w:tr w:rsidR="00593A5E" w:rsidRPr="00B8418A" w14:paraId="5D058980" w14:textId="77777777" w:rsidTr="00B8418A">
        <w:trPr>
          <w:cantSplit/>
        </w:trPr>
        <w:tc>
          <w:tcPr>
            <w:tcW w:w="695" w:type="dxa"/>
            <w:vMerge/>
            <w:shd w:val="clear" w:color="auto" w:fill="auto"/>
          </w:tcPr>
          <w:p w14:paraId="3E377479" w14:textId="77777777" w:rsidR="00593A5E" w:rsidRPr="00B8418A" w:rsidRDefault="00593A5E" w:rsidP="00B578C5">
            <w:pPr>
              <w:pStyle w:val="a0"/>
              <w:ind w:firstLine="0"/>
              <w:jc w:val="center"/>
              <w:rPr>
                <w:b/>
                <w:sz w:val="22"/>
                <w:szCs w:val="22"/>
                <w:lang w:val="ru-RU"/>
              </w:rPr>
            </w:pPr>
          </w:p>
        </w:tc>
        <w:tc>
          <w:tcPr>
            <w:tcW w:w="4819" w:type="dxa"/>
            <w:shd w:val="clear" w:color="auto" w:fill="auto"/>
          </w:tcPr>
          <w:p w14:paraId="707C2018" w14:textId="4171A7A7" w:rsidR="00593A5E" w:rsidRPr="00B8418A" w:rsidRDefault="00593A5E" w:rsidP="00B578C5">
            <w:pPr>
              <w:pStyle w:val="a0"/>
              <w:ind w:firstLine="0"/>
              <w:jc w:val="left"/>
              <w:rPr>
                <w:b/>
                <w:sz w:val="22"/>
                <w:szCs w:val="22"/>
                <w:lang w:val="ru-RU"/>
              </w:rPr>
            </w:pPr>
            <w:r w:rsidRPr="00593A5E">
              <w:rPr>
                <w:b/>
                <w:sz w:val="22"/>
                <w:szCs w:val="22"/>
                <w:lang w:val="ru-RU"/>
              </w:rPr>
              <w:t>Коммунально-складская зона</w:t>
            </w:r>
          </w:p>
        </w:tc>
        <w:tc>
          <w:tcPr>
            <w:tcW w:w="1275" w:type="dxa"/>
            <w:shd w:val="clear" w:color="auto" w:fill="auto"/>
          </w:tcPr>
          <w:p w14:paraId="64E82643" w14:textId="7CE5D229" w:rsidR="00593A5E" w:rsidRPr="00B8418A" w:rsidRDefault="00593A5E" w:rsidP="00B578C5">
            <w:pPr>
              <w:pStyle w:val="a0"/>
              <w:ind w:firstLine="0"/>
              <w:jc w:val="center"/>
              <w:rPr>
                <w:sz w:val="22"/>
                <w:szCs w:val="22"/>
                <w:lang w:val="ru-RU"/>
              </w:rPr>
            </w:pPr>
            <w:r w:rsidRPr="00B8418A">
              <w:rPr>
                <w:sz w:val="22"/>
                <w:szCs w:val="22"/>
                <w:lang w:val="ru-RU"/>
              </w:rPr>
              <w:t>га</w:t>
            </w:r>
          </w:p>
        </w:tc>
        <w:tc>
          <w:tcPr>
            <w:tcW w:w="1428" w:type="dxa"/>
            <w:shd w:val="clear" w:color="auto" w:fill="auto"/>
          </w:tcPr>
          <w:p w14:paraId="3910C7C2" w14:textId="3EB7EC43" w:rsidR="00593A5E" w:rsidRDefault="00593A5E" w:rsidP="00B578C5">
            <w:pPr>
              <w:pStyle w:val="a0"/>
              <w:ind w:firstLine="0"/>
              <w:jc w:val="center"/>
              <w:rPr>
                <w:sz w:val="22"/>
                <w:szCs w:val="22"/>
                <w:lang w:val="ru-RU"/>
              </w:rPr>
            </w:pPr>
            <w:r>
              <w:rPr>
                <w:sz w:val="22"/>
                <w:szCs w:val="22"/>
                <w:lang w:val="ru-RU"/>
              </w:rPr>
              <w:t>0,7</w:t>
            </w:r>
          </w:p>
        </w:tc>
        <w:tc>
          <w:tcPr>
            <w:tcW w:w="1197" w:type="dxa"/>
            <w:shd w:val="clear" w:color="auto" w:fill="auto"/>
          </w:tcPr>
          <w:p w14:paraId="53CC3B23" w14:textId="4CE528C4" w:rsidR="00593A5E" w:rsidRDefault="00593A5E" w:rsidP="00271F66">
            <w:pPr>
              <w:pStyle w:val="a0"/>
              <w:ind w:firstLine="0"/>
              <w:jc w:val="center"/>
              <w:rPr>
                <w:sz w:val="22"/>
                <w:szCs w:val="22"/>
                <w:lang w:val="ru-RU"/>
              </w:rPr>
            </w:pPr>
            <w:r>
              <w:rPr>
                <w:sz w:val="22"/>
                <w:szCs w:val="22"/>
                <w:lang w:val="ru-RU"/>
              </w:rPr>
              <w:t>0,7</w:t>
            </w:r>
          </w:p>
        </w:tc>
      </w:tr>
      <w:tr w:rsidR="00593A5E" w:rsidRPr="00B8418A" w14:paraId="63F72AB6" w14:textId="77777777" w:rsidTr="00B8418A">
        <w:trPr>
          <w:cantSplit/>
        </w:trPr>
        <w:tc>
          <w:tcPr>
            <w:tcW w:w="695" w:type="dxa"/>
            <w:vMerge/>
            <w:shd w:val="clear" w:color="auto" w:fill="auto"/>
          </w:tcPr>
          <w:p w14:paraId="27054B23" w14:textId="77777777" w:rsidR="00593A5E" w:rsidRPr="00B8418A" w:rsidRDefault="00593A5E" w:rsidP="00B578C5">
            <w:pPr>
              <w:pStyle w:val="a0"/>
              <w:ind w:firstLine="0"/>
              <w:jc w:val="center"/>
              <w:rPr>
                <w:b/>
                <w:sz w:val="22"/>
                <w:szCs w:val="22"/>
                <w:lang w:val="ru-RU"/>
              </w:rPr>
            </w:pPr>
          </w:p>
        </w:tc>
        <w:tc>
          <w:tcPr>
            <w:tcW w:w="4819" w:type="dxa"/>
            <w:shd w:val="clear" w:color="auto" w:fill="auto"/>
          </w:tcPr>
          <w:p w14:paraId="1120329E" w14:textId="088FE743" w:rsidR="00593A5E" w:rsidRPr="00B8418A" w:rsidRDefault="00593A5E" w:rsidP="00B578C5">
            <w:pPr>
              <w:pStyle w:val="a0"/>
              <w:ind w:firstLine="0"/>
              <w:jc w:val="left"/>
              <w:rPr>
                <w:b/>
                <w:sz w:val="22"/>
                <w:szCs w:val="22"/>
                <w:lang w:val="ru-RU"/>
              </w:rPr>
            </w:pPr>
            <w:r w:rsidRPr="00B8418A">
              <w:rPr>
                <w:b/>
                <w:sz w:val="22"/>
                <w:szCs w:val="22"/>
                <w:lang w:val="ru-RU"/>
              </w:rPr>
              <w:t>Зона инженерной инфраструктуры</w:t>
            </w:r>
          </w:p>
        </w:tc>
        <w:tc>
          <w:tcPr>
            <w:tcW w:w="1275" w:type="dxa"/>
            <w:shd w:val="clear" w:color="auto" w:fill="auto"/>
          </w:tcPr>
          <w:p w14:paraId="1B429405" w14:textId="77777777" w:rsidR="00593A5E" w:rsidRPr="00B8418A" w:rsidRDefault="00593A5E" w:rsidP="00B578C5">
            <w:pPr>
              <w:pStyle w:val="a0"/>
              <w:ind w:firstLine="0"/>
              <w:jc w:val="center"/>
              <w:rPr>
                <w:sz w:val="22"/>
                <w:szCs w:val="22"/>
                <w:lang w:val="ru-RU"/>
              </w:rPr>
            </w:pPr>
            <w:r w:rsidRPr="00B8418A">
              <w:rPr>
                <w:sz w:val="22"/>
                <w:szCs w:val="22"/>
                <w:lang w:val="ru-RU"/>
              </w:rPr>
              <w:t>га</w:t>
            </w:r>
          </w:p>
        </w:tc>
        <w:tc>
          <w:tcPr>
            <w:tcW w:w="1428" w:type="dxa"/>
            <w:shd w:val="clear" w:color="auto" w:fill="auto"/>
          </w:tcPr>
          <w:p w14:paraId="64353544" w14:textId="7ED2C528" w:rsidR="00593A5E" w:rsidRPr="00EF4B8C" w:rsidRDefault="00593A5E" w:rsidP="00B578C5">
            <w:pPr>
              <w:pStyle w:val="a0"/>
              <w:ind w:firstLine="0"/>
              <w:jc w:val="center"/>
              <w:rPr>
                <w:sz w:val="22"/>
                <w:szCs w:val="22"/>
                <w:lang w:val="ru-RU"/>
              </w:rPr>
            </w:pPr>
            <w:r>
              <w:rPr>
                <w:sz w:val="22"/>
                <w:szCs w:val="22"/>
                <w:lang w:val="ru-RU"/>
              </w:rPr>
              <w:t>4,28</w:t>
            </w:r>
          </w:p>
        </w:tc>
        <w:tc>
          <w:tcPr>
            <w:tcW w:w="1197" w:type="dxa"/>
            <w:shd w:val="clear" w:color="auto" w:fill="auto"/>
          </w:tcPr>
          <w:p w14:paraId="68496D68" w14:textId="7F37DD30" w:rsidR="00593A5E" w:rsidRPr="00EF4B8C" w:rsidRDefault="00593A5E" w:rsidP="00B578C5">
            <w:pPr>
              <w:pStyle w:val="a0"/>
              <w:ind w:firstLine="0"/>
              <w:jc w:val="center"/>
              <w:rPr>
                <w:sz w:val="22"/>
                <w:szCs w:val="22"/>
                <w:lang w:val="ru-RU"/>
              </w:rPr>
            </w:pPr>
            <w:r>
              <w:rPr>
                <w:sz w:val="22"/>
                <w:szCs w:val="22"/>
                <w:lang w:val="ru-RU"/>
              </w:rPr>
              <w:t>3,59</w:t>
            </w:r>
          </w:p>
        </w:tc>
      </w:tr>
      <w:tr w:rsidR="00593A5E" w:rsidRPr="00B8418A" w14:paraId="1670960E" w14:textId="77777777" w:rsidTr="00B8418A">
        <w:trPr>
          <w:cantSplit/>
        </w:trPr>
        <w:tc>
          <w:tcPr>
            <w:tcW w:w="695" w:type="dxa"/>
            <w:vMerge/>
            <w:shd w:val="clear" w:color="auto" w:fill="auto"/>
          </w:tcPr>
          <w:p w14:paraId="1C2E7298" w14:textId="77777777" w:rsidR="00593A5E" w:rsidRPr="00B8418A" w:rsidRDefault="00593A5E" w:rsidP="00B578C5">
            <w:pPr>
              <w:pStyle w:val="a0"/>
              <w:ind w:firstLine="0"/>
              <w:jc w:val="center"/>
              <w:rPr>
                <w:b/>
                <w:sz w:val="22"/>
                <w:szCs w:val="22"/>
                <w:lang w:val="ru-RU"/>
              </w:rPr>
            </w:pPr>
          </w:p>
        </w:tc>
        <w:tc>
          <w:tcPr>
            <w:tcW w:w="4819" w:type="dxa"/>
            <w:shd w:val="clear" w:color="auto" w:fill="auto"/>
          </w:tcPr>
          <w:p w14:paraId="3CEEE8F7" w14:textId="0073444A" w:rsidR="00593A5E" w:rsidRPr="00B8418A" w:rsidRDefault="00593A5E" w:rsidP="00B578C5">
            <w:pPr>
              <w:pStyle w:val="a0"/>
              <w:ind w:firstLine="0"/>
              <w:jc w:val="left"/>
              <w:rPr>
                <w:b/>
                <w:sz w:val="22"/>
                <w:szCs w:val="22"/>
                <w:lang w:val="ru-RU"/>
              </w:rPr>
            </w:pPr>
            <w:r w:rsidRPr="00B8418A">
              <w:rPr>
                <w:b/>
                <w:sz w:val="22"/>
                <w:szCs w:val="22"/>
                <w:lang w:val="ru-RU"/>
              </w:rPr>
              <w:t>Зона транспортной инфраструктуры</w:t>
            </w:r>
          </w:p>
        </w:tc>
        <w:tc>
          <w:tcPr>
            <w:tcW w:w="1275" w:type="dxa"/>
            <w:shd w:val="clear" w:color="auto" w:fill="auto"/>
          </w:tcPr>
          <w:p w14:paraId="346C2AF7" w14:textId="77777777" w:rsidR="00593A5E" w:rsidRPr="00B8418A" w:rsidRDefault="00593A5E" w:rsidP="00B578C5">
            <w:pPr>
              <w:pStyle w:val="a0"/>
              <w:ind w:firstLine="0"/>
              <w:jc w:val="center"/>
              <w:rPr>
                <w:sz w:val="22"/>
                <w:szCs w:val="22"/>
                <w:lang w:val="ru-RU"/>
              </w:rPr>
            </w:pPr>
            <w:r w:rsidRPr="00B8418A">
              <w:rPr>
                <w:sz w:val="22"/>
                <w:szCs w:val="22"/>
                <w:lang w:val="ru-RU"/>
              </w:rPr>
              <w:t>га</w:t>
            </w:r>
          </w:p>
        </w:tc>
        <w:tc>
          <w:tcPr>
            <w:tcW w:w="1428" w:type="dxa"/>
            <w:shd w:val="clear" w:color="auto" w:fill="auto"/>
          </w:tcPr>
          <w:p w14:paraId="34B91A67" w14:textId="17CEDDA1" w:rsidR="00593A5E" w:rsidRPr="00B8418A" w:rsidRDefault="00593A5E" w:rsidP="006B38E9">
            <w:pPr>
              <w:pStyle w:val="a0"/>
              <w:ind w:firstLine="0"/>
              <w:jc w:val="center"/>
              <w:rPr>
                <w:sz w:val="22"/>
                <w:szCs w:val="22"/>
                <w:lang w:val="ru-RU"/>
              </w:rPr>
            </w:pPr>
            <w:r>
              <w:rPr>
                <w:sz w:val="22"/>
                <w:szCs w:val="22"/>
                <w:lang w:val="ru-RU"/>
              </w:rPr>
              <w:t>83,6</w:t>
            </w:r>
          </w:p>
        </w:tc>
        <w:tc>
          <w:tcPr>
            <w:tcW w:w="1197" w:type="dxa"/>
            <w:shd w:val="clear" w:color="auto" w:fill="auto"/>
          </w:tcPr>
          <w:p w14:paraId="3C369EA3" w14:textId="239CD3AF" w:rsidR="00593A5E" w:rsidRPr="00B8418A" w:rsidRDefault="00593A5E" w:rsidP="00B578C5">
            <w:pPr>
              <w:pStyle w:val="a0"/>
              <w:ind w:firstLine="0"/>
              <w:jc w:val="center"/>
              <w:rPr>
                <w:sz w:val="22"/>
                <w:szCs w:val="22"/>
                <w:lang w:val="ru-RU"/>
              </w:rPr>
            </w:pPr>
            <w:r>
              <w:rPr>
                <w:sz w:val="22"/>
                <w:szCs w:val="22"/>
                <w:lang w:val="ru-RU"/>
              </w:rPr>
              <w:t>83,6</w:t>
            </w:r>
          </w:p>
        </w:tc>
      </w:tr>
      <w:tr w:rsidR="00593A5E" w:rsidRPr="00B8418A" w14:paraId="57A7621C" w14:textId="77777777" w:rsidTr="00B8418A">
        <w:trPr>
          <w:cantSplit/>
        </w:trPr>
        <w:tc>
          <w:tcPr>
            <w:tcW w:w="695" w:type="dxa"/>
            <w:vMerge/>
            <w:shd w:val="clear" w:color="auto" w:fill="auto"/>
          </w:tcPr>
          <w:p w14:paraId="574F4030" w14:textId="77777777" w:rsidR="00593A5E" w:rsidRPr="00B8418A" w:rsidRDefault="00593A5E" w:rsidP="00B578C5">
            <w:pPr>
              <w:pStyle w:val="a0"/>
              <w:ind w:firstLine="0"/>
              <w:jc w:val="center"/>
              <w:rPr>
                <w:b/>
                <w:sz w:val="22"/>
                <w:szCs w:val="22"/>
                <w:lang w:val="ru-RU"/>
              </w:rPr>
            </w:pPr>
          </w:p>
        </w:tc>
        <w:tc>
          <w:tcPr>
            <w:tcW w:w="4819" w:type="dxa"/>
            <w:shd w:val="clear" w:color="auto" w:fill="auto"/>
          </w:tcPr>
          <w:p w14:paraId="165E6355" w14:textId="1B2C2ECA" w:rsidR="00593A5E" w:rsidRPr="00B8418A" w:rsidRDefault="00593A5E" w:rsidP="00B578C5">
            <w:pPr>
              <w:pStyle w:val="a0"/>
              <w:ind w:firstLine="0"/>
              <w:jc w:val="left"/>
              <w:rPr>
                <w:b/>
                <w:bCs/>
                <w:sz w:val="22"/>
                <w:szCs w:val="22"/>
                <w:lang w:val="ru-RU"/>
              </w:rPr>
            </w:pPr>
            <w:r w:rsidRPr="00B8418A">
              <w:rPr>
                <w:b/>
                <w:bCs/>
                <w:sz w:val="22"/>
                <w:szCs w:val="22"/>
                <w:lang w:val="ru-RU"/>
              </w:rPr>
              <w:t>Зона сельскохозяйственн</w:t>
            </w:r>
            <w:r>
              <w:rPr>
                <w:b/>
                <w:bCs/>
                <w:sz w:val="22"/>
                <w:szCs w:val="22"/>
                <w:lang w:val="ru-RU"/>
              </w:rPr>
              <w:t>ого использования</w:t>
            </w:r>
          </w:p>
        </w:tc>
        <w:tc>
          <w:tcPr>
            <w:tcW w:w="1275" w:type="dxa"/>
            <w:shd w:val="clear" w:color="auto" w:fill="auto"/>
          </w:tcPr>
          <w:p w14:paraId="3E156AF4" w14:textId="7D1A03C2" w:rsidR="00593A5E" w:rsidRPr="00B8418A" w:rsidRDefault="00593A5E" w:rsidP="00B578C5">
            <w:pPr>
              <w:pStyle w:val="a0"/>
              <w:ind w:firstLine="0"/>
              <w:jc w:val="center"/>
              <w:rPr>
                <w:sz w:val="22"/>
                <w:szCs w:val="22"/>
                <w:lang w:val="ru-RU"/>
              </w:rPr>
            </w:pPr>
            <w:r w:rsidRPr="00B8418A">
              <w:rPr>
                <w:sz w:val="22"/>
                <w:szCs w:val="22"/>
                <w:lang w:val="ru-RU"/>
              </w:rPr>
              <w:t>га</w:t>
            </w:r>
          </w:p>
        </w:tc>
        <w:tc>
          <w:tcPr>
            <w:tcW w:w="1428" w:type="dxa"/>
            <w:shd w:val="clear" w:color="auto" w:fill="auto"/>
          </w:tcPr>
          <w:p w14:paraId="56B4D986" w14:textId="5D5AA2B1" w:rsidR="00593A5E" w:rsidRPr="000C6C33" w:rsidRDefault="00593A5E" w:rsidP="00B578C5">
            <w:pPr>
              <w:pStyle w:val="a0"/>
              <w:ind w:firstLine="0"/>
              <w:jc w:val="center"/>
              <w:rPr>
                <w:sz w:val="22"/>
                <w:szCs w:val="22"/>
                <w:highlight w:val="yellow"/>
                <w:lang w:val="ru-RU"/>
              </w:rPr>
            </w:pPr>
            <w:r w:rsidRPr="00593A5E">
              <w:rPr>
                <w:sz w:val="22"/>
                <w:szCs w:val="22"/>
                <w:lang w:val="ru-RU"/>
              </w:rPr>
              <w:t>16383</w:t>
            </w:r>
            <w:r>
              <w:rPr>
                <w:sz w:val="22"/>
                <w:szCs w:val="22"/>
                <w:lang w:val="ru-RU"/>
              </w:rPr>
              <w:t>,</w:t>
            </w:r>
            <w:r w:rsidRPr="00593A5E">
              <w:rPr>
                <w:sz w:val="22"/>
                <w:szCs w:val="22"/>
                <w:lang w:val="ru-RU"/>
              </w:rPr>
              <w:t>49</w:t>
            </w:r>
          </w:p>
        </w:tc>
        <w:tc>
          <w:tcPr>
            <w:tcW w:w="1197" w:type="dxa"/>
            <w:shd w:val="clear" w:color="auto" w:fill="auto"/>
          </w:tcPr>
          <w:p w14:paraId="7309BD12" w14:textId="69928C36" w:rsidR="00593A5E" w:rsidRPr="000C6C33" w:rsidRDefault="00593A5E" w:rsidP="00B578C5">
            <w:pPr>
              <w:pStyle w:val="a0"/>
              <w:ind w:firstLine="0"/>
              <w:jc w:val="center"/>
              <w:rPr>
                <w:sz w:val="22"/>
                <w:szCs w:val="22"/>
                <w:highlight w:val="yellow"/>
                <w:lang w:val="ru-RU"/>
              </w:rPr>
            </w:pPr>
            <w:r w:rsidRPr="00593A5E">
              <w:rPr>
                <w:sz w:val="22"/>
                <w:szCs w:val="22"/>
                <w:lang w:val="ru-RU"/>
              </w:rPr>
              <w:t>16383,49</w:t>
            </w:r>
          </w:p>
        </w:tc>
      </w:tr>
      <w:tr w:rsidR="00593A5E" w:rsidRPr="00B8418A" w14:paraId="2C2224CA" w14:textId="77777777" w:rsidTr="00B8418A">
        <w:trPr>
          <w:cantSplit/>
        </w:trPr>
        <w:tc>
          <w:tcPr>
            <w:tcW w:w="695" w:type="dxa"/>
            <w:vMerge/>
            <w:shd w:val="clear" w:color="auto" w:fill="auto"/>
          </w:tcPr>
          <w:p w14:paraId="4B355906" w14:textId="77777777" w:rsidR="00593A5E" w:rsidRPr="00B8418A" w:rsidRDefault="00593A5E" w:rsidP="00B578C5">
            <w:pPr>
              <w:pStyle w:val="a0"/>
              <w:ind w:firstLine="0"/>
              <w:jc w:val="center"/>
              <w:rPr>
                <w:b/>
                <w:sz w:val="22"/>
                <w:szCs w:val="22"/>
                <w:lang w:val="ru-RU"/>
              </w:rPr>
            </w:pPr>
          </w:p>
        </w:tc>
        <w:tc>
          <w:tcPr>
            <w:tcW w:w="4819" w:type="dxa"/>
            <w:shd w:val="clear" w:color="auto" w:fill="auto"/>
          </w:tcPr>
          <w:p w14:paraId="58A5086E" w14:textId="140703D7" w:rsidR="00593A5E" w:rsidRPr="00B8418A" w:rsidRDefault="00593A5E" w:rsidP="00B578C5">
            <w:pPr>
              <w:pStyle w:val="a0"/>
              <w:ind w:firstLine="0"/>
              <w:jc w:val="left"/>
              <w:rPr>
                <w:b/>
                <w:bCs/>
                <w:sz w:val="22"/>
                <w:szCs w:val="22"/>
                <w:lang w:val="ru-RU"/>
              </w:rPr>
            </w:pPr>
            <w:r w:rsidRPr="00B8418A">
              <w:rPr>
                <w:b/>
                <w:bCs/>
                <w:sz w:val="22"/>
                <w:szCs w:val="22"/>
                <w:lang w:val="ru-RU"/>
              </w:rPr>
              <w:t>Производственная зона сельскохозяйственных предприятий</w:t>
            </w:r>
          </w:p>
        </w:tc>
        <w:tc>
          <w:tcPr>
            <w:tcW w:w="1275" w:type="dxa"/>
            <w:shd w:val="clear" w:color="auto" w:fill="auto"/>
          </w:tcPr>
          <w:p w14:paraId="4E414837" w14:textId="3AE6001F" w:rsidR="00593A5E" w:rsidRPr="00B8418A" w:rsidRDefault="00593A5E" w:rsidP="00B578C5">
            <w:pPr>
              <w:pStyle w:val="a0"/>
              <w:ind w:firstLine="0"/>
              <w:jc w:val="center"/>
              <w:rPr>
                <w:sz w:val="22"/>
                <w:szCs w:val="22"/>
                <w:lang w:val="ru-RU"/>
              </w:rPr>
            </w:pPr>
            <w:r w:rsidRPr="00B8418A">
              <w:rPr>
                <w:sz w:val="22"/>
                <w:szCs w:val="22"/>
                <w:lang w:val="ru-RU"/>
              </w:rPr>
              <w:t>га</w:t>
            </w:r>
          </w:p>
        </w:tc>
        <w:tc>
          <w:tcPr>
            <w:tcW w:w="1428" w:type="dxa"/>
            <w:shd w:val="clear" w:color="auto" w:fill="auto"/>
          </w:tcPr>
          <w:p w14:paraId="397C412B" w14:textId="31DDC19F" w:rsidR="00593A5E" w:rsidRPr="00B8418A" w:rsidRDefault="00593A5E" w:rsidP="00B578C5">
            <w:pPr>
              <w:pStyle w:val="a0"/>
              <w:ind w:firstLine="0"/>
              <w:jc w:val="center"/>
              <w:rPr>
                <w:sz w:val="22"/>
                <w:szCs w:val="22"/>
                <w:lang w:val="ru-RU"/>
              </w:rPr>
            </w:pPr>
            <w:r>
              <w:rPr>
                <w:sz w:val="22"/>
                <w:szCs w:val="22"/>
                <w:lang w:val="ru-RU"/>
              </w:rPr>
              <w:t>157,77</w:t>
            </w:r>
          </w:p>
        </w:tc>
        <w:tc>
          <w:tcPr>
            <w:tcW w:w="1197" w:type="dxa"/>
            <w:shd w:val="clear" w:color="auto" w:fill="auto"/>
          </w:tcPr>
          <w:p w14:paraId="6EDCEAA1" w14:textId="5E155B04" w:rsidR="00593A5E" w:rsidRPr="00B8418A" w:rsidRDefault="00593A5E" w:rsidP="00B578C5">
            <w:pPr>
              <w:pStyle w:val="a0"/>
              <w:ind w:firstLine="0"/>
              <w:jc w:val="center"/>
              <w:rPr>
                <w:sz w:val="22"/>
                <w:szCs w:val="22"/>
                <w:lang w:val="ru-RU"/>
              </w:rPr>
            </w:pPr>
            <w:r>
              <w:rPr>
                <w:sz w:val="22"/>
                <w:szCs w:val="22"/>
                <w:lang w:val="ru-RU"/>
              </w:rPr>
              <w:t>202,9</w:t>
            </w:r>
          </w:p>
        </w:tc>
      </w:tr>
      <w:tr w:rsidR="00593A5E" w:rsidRPr="00B8418A" w14:paraId="350E1C65" w14:textId="77777777" w:rsidTr="00B8418A">
        <w:trPr>
          <w:cantSplit/>
        </w:trPr>
        <w:tc>
          <w:tcPr>
            <w:tcW w:w="695" w:type="dxa"/>
            <w:vMerge/>
            <w:shd w:val="clear" w:color="auto" w:fill="auto"/>
          </w:tcPr>
          <w:p w14:paraId="119470BA" w14:textId="77777777" w:rsidR="00593A5E" w:rsidRPr="00B8418A" w:rsidRDefault="00593A5E" w:rsidP="00B578C5">
            <w:pPr>
              <w:pStyle w:val="a0"/>
              <w:ind w:firstLine="0"/>
              <w:jc w:val="center"/>
              <w:rPr>
                <w:b/>
                <w:sz w:val="22"/>
                <w:szCs w:val="22"/>
                <w:lang w:val="ru-RU"/>
              </w:rPr>
            </w:pPr>
          </w:p>
        </w:tc>
        <w:tc>
          <w:tcPr>
            <w:tcW w:w="4819" w:type="dxa"/>
            <w:shd w:val="clear" w:color="auto" w:fill="auto"/>
          </w:tcPr>
          <w:p w14:paraId="06B54094" w14:textId="2A804B9C" w:rsidR="00593A5E" w:rsidRPr="00B8418A" w:rsidRDefault="00593A5E" w:rsidP="00B578C5">
            <w:pPr>
              <w:pStyle w:val="a0"/>
              <w:ind w:firstLine="0"/>
              <w:jc w:val="left"/>
              <w:rPr>
                <w:b/>
                <w:bCs/>
                <w:sz w:val="22"/>
                <w:szCs w:val="22"/>
                <w:lang w:val="ru-RU"/>
              </w:rPr>
            </w:pPr>
            <w:r w:rsidRPr="00B8418A">
              <w:rPr>
                <w:b/>
                <w:bCs/>
                <w:sz w:val="22"/>
                <w:szCs w:val="22"/>
                <w:lang w:val="ru-RU"/>
              </w:rPr>
              <w:t>Зона озелененных территорий общего пользования (лесопарки, парки, сады, скверы, бульвары, городские леса)</w:t>
            </w:r>
          </w:p>
        </w:tc>
        <w:tc>
          <w:tcPr>
            <w:tcW w:w="1275" w:type="dxa"/>
            <w:shd w:val="clear" w:color="auto" w:fill="auto"/>
          </w:tcPr>
          <w:p w14:paraId="727B194C" w14:textId="249F7822" w:rsidR="00593A5E" w:rsidRPr="00B8418A" w:rsidRDefault="00593A5E" w:rsidP="00B578C5">
            <w:pPr>
              <w:pStyle w:val="a0"/>
              <w:ind w:firstLine="0"/>
              <w:jc w:val="center"/>
              <w:rPr>
                <w:sz w:val="22"/>
                <w:szCs w:val="22"/>
                <w:lang w:val="ru-RU"/>
              </w:rPr>
            </w:pPr>
            <w:r w:rsidRPr="00B8418A">
              <w:rPr>
                <w:sz w:val="22"/>
                <w:szCs w:val="22"/>
                <w:lang w:val="ru-RU"/>
              </w:rPr>
              <w:t>га</w:t>
            </w:r>
          </w:p>
        </w:tc>
        <w:tc>
          <w:tcPr>
            <w:tcW w:w="1428" w:type="dxa"/>
            <w:shd w:val="clear" w:color="auto" w:fill="auto"/>
          </w:tcPr>
          <w:p w14:paraId="778666E7" w14:textId="21FB5CA1" w:rsidR="00593A5E" w:rsidRPr="00B8418A" w:rsidRDefault="00593A5E" w:rsidP="00B578C5">
            <w:pPr>
              <w:pStyle w:val="a0"/>
              <w:ind w:firstLine="0"/>
              <w:jc w:val="center"/>
              <w:rPr>
                <w:sz w:val="22"/>
                <w:szCs w:val="22"/>
                <w:lang w:val="ru-RU"/>
              </w:rPr>
            </w:pPr>
            <w:r>
              <w:rPr>
                <w:sz w:val="22"/>
                <w:szCs w:val="22"/>
                <w:lang w:val="ru-RU"/>
              </w:rPr>
              <w:t>8,25</w:t>
            </w:r>
          </w:p>
        </w:tc>
        <w:tc>
          <w:tcPr>
            <w:tcW w:w="1197" w:type="dxa"/>
            <w:shd w:val="clear" w:color="auto" w:fill="auto"/>
          </w:tcPr>
          <w:p w14:paraId="7A269424" w14:textId="16696B41" w:rsidR="00593A5E" w:rsidRPr="00B8418A" w:rsidRDefault="00593A5E" w:rsidP="00B578C5">
            <w:pPr>
              <w:pStyle w:val="a0"/>
              <w:ind w:firstLine="0"/>
              <w:jc w:val="center"/>
              <w:rPr>
                <w:sz w:val="22"/>
                <w:szCs w:val="22"/>
                <w:lang w:val="ru-RU"/>
              </w:rPr>
            </w:pPr>
            <w:r>
              <w:rPr>
                <w:sz w:val="22"/>
                <w:szCs w:val="22"/>
                <w:lang w:val="ru-RU"/>
              </w:rPr>
              <w:t>6,8</w:t>
            </w:r>
          </w:p>
        </w:tc>
      </w:tr>
      <w:tr w:rsidR="00593A5E" w:rsidRPr="00B8418A" w14:paraId="09E8A1FC" w14:textId="77777777" w:rsidTr="00B8418A">
        <w:trPr>
          <w:cantSplit/>
        </w:trPr>
        <w:tc>
          <w:tcPr>
            <w:tcW w:w="695" w:type="dxa"/>
            <w:vMerge/>
            <w:shd w:val="clear" w:color="auto" w:fill="auto"/>
          </w:tcPr>
          <w:p w14:paraId="4446B5B2" w14:textId="77777777" w:rsidR="00593A5E" w:rsidRPr="00B8418A" w:rsidRDefault="00593A5E" w:rsidP="00B578C5">
            <w:pPr>
              <w:pStyle w:val="a0"/>
              <w:ind w:firstLine="0"/>
              <w:jc w:val="center"/>
              <w:rPr>
                <w:b/>
                <w:sz w:val="22"/>
                <w:szCs w:val="22"/>
                <w:lang w:val="ru-RU"/>
              </w:rPr>
            </w:pPr>
          </w:p>
        </w:tc>
        <w:tc>
          <w:tcPr>
            <w:tcW w:w="4819" w:type="dxa"/>
            <w:shd w:val="clear" w:color="auto" w:fill="auto"/>
          </w:tcPr>
          <w:p w14:paraId="67B5433B" w14:textId="01A83633" w:rsidR="00593A5E" w:rsidRPr="00B8418A" w:rsidRDefault="00593A5E" w:rsidP="00B578C5">
            <w:pPr>
              <w:pStyle w:val="a0"/>
              <w:ind w:firstLine="0"/>
              <w:jc w:val="left"/>
              <w:rPr>
                <w:b/>
                <w:bCs/>
                <w:sz w:val="22"/>
                <w:szCs w:val="22"/>
                <w:lang w:val="ru-RU"/>
              </w:rPr>
            </w:pPr>
            <w:r w:rsidRPr="00EF4B8C">
              <w:rPr>
                <w:b/>
                <w:bCs/>
                <w:sz w:val="22"/>
                <w:szCs w:val="22"/>
                <w:lang w:val="ru-RU"/>
              </w:rPr>
              <w:t>Зоны рекреационного назначения</w:t>
            </w:r>
          </w:p>
        </w:tc>
        <w:tc>
          <w:tcPr>
            <w:tcW w:w="1275" w:type="dxa"/>
            <w:shd w:val="clear" w:color="auto" w:fill="auto"/>
          </w:tcPr>
          <w:p w14:paraId="2FE118E8" w14:textId="0BED3F4F" w:rsidR="00593A5E" w:rsidRPr="00B8418A" w:rsidRDefault="00593A5E" w:rsidP="00B578C5">
            <w:pPr>
              <w:pStyle w:val="a0"/>
              <w:ind w:firstLine="0"/>
              <w:jc w:val="center"/>
              <w:rPr>
                <w:sz w:val="22"/>
                <w:szCs w:val="22"/>
                <w:lang w:val="ru-RU"/>
              </w:rPr>
            </w:pPr>
            <w:r>
              <w:rPr>
                <w:sz w:val="22"/>
                <w:szCs w:val="22"/>
                <w:lang w:val="ru-RU"/>
              </w:rPr>
              <w:t>га</w:t>
            </w:r>
          </w:p>
        </w:tc>
        <w:tc>
          <w:tcPr>
            <w:tcW w:w="1428" w:type="dxa"/>
            <w:shd w:val="clear" w:color="auto" w:fill="auto"/>
          </w:tcPr>
          <w:p w14:paraId="69855A64" w14:textId="74778DA6" w:rsidR="00593A5E" w:rsidRDefault="005010DC" w:rsidP="00B578C5">
            <w:pPr>
              <w:pStyle w:val="a0"/>
              <w:ind w:firstLine="0"/>
              <w:jc w:val="center"/>
              <w:rPr>
                <w:sz w:val="22"/>
                <w:szCs w:val="22"/>
                <w:lang w:val="ru-RU"/>
              </w:rPr>
            </w:pPr>
            <w:r>
              <w:rPr>
                <w:sz w:val="22"/>
                <w:szCs w:val="22"/>
                <w:lang w:val="ru-RU"/>
              </w:rPr>
              <w:t>79,2</w:t>
            </w:r>
          </w:p>
        </w:tc>
        <w:tc>
          <w:tcPr>
            <w:tcW w:w="1197" w:type="dxa"/>
            <w:shd w:val="clear" w:color="auto" w:fill="auto"/>
          </w:tcPr>
          <w:p w14:paraId="3BE98D90" w14:textId="38B72DA5" w:rsidR="00593A5E" w:rsidRDefault="005010DC" w:rsidP="00B578C5">
            <w:pPr>
              <w:pStyle w:val="a0"/>
              <w:ind w:firstLine="0"/>
              <w:jc w:val="center"/>
              <w:rPr>
                <w:sz w:val="22"/>
                <w:szCs w:val="22"/>
                <w:lang w:val="ru-RU"/>
              </w:rPr>
            </w:pPr>
            <w:r>
              <w:rPr>
                <w:sz w:val="22"/>
                <w:szCs w:val="22"/>
                <w:lang w:val="ru-RU"/>
              </w:rPr>
              <w:t>79,2</w:t>
            </w:r>
          </w:p>
        </w:tc>
      </w:tr>
      <w:tr w:rsidR="00593A5E" w:rsidRPr="00B8418A" w14:paraId="2FBA9E92" w14:textId="77777777" w:rsidTr="00B8418A">
        <w:trPr>
          <w:cantSplit/>
        </w:trPr>
        <w:tc>
          <w:tcPr>
            <w:tcW w:w="695" w:type="dxa"/>
            <w:vMerge/>
            <w:shd w:val="clear" w:color="auto" w:fill="auto"/>
          </w:tcPr>
          <w:p w14:paraId="2D8DDA4B" w14:textId="77777777" w:rsidR="00593A5E" w:rsidRPr="00B8418A" w:rsidRDefault="00593A5E" w:rsidP="00B578C5">
            <w:pPr>
              <w:pStyle w:val="a0"/>
              <w:ind w:firstLine="0"/>
              <w:jc w:val="center"/>
              <w:rPr>
                <w:b/>
                <w:sz w:val="22"/>
                <w:szCs w:val="22"/>
                <w:lang w:val="ru-RU"/>
              </w:rPr>
            </w:pPr>
          </w:p>
        </w:tc>
        <w:tc>
          <w:tcPr>
            <w:tcW w:w="4819" w:type="dxa"/>
            <w:shd w:val="clear" w:color="auto" w:fill="auto"/>
          </w:tcPr>
          <w:p w14:paraId="35FC43FE" w14:textId="43060771" w:rsidR="00593A5E" w:rsidRPr="00B8418A" w:rsidRDefault="00593A5E" w:rsidP="00B578C5">
            <w:pPr>
              <w:pStyle w:val="a0"/>
              <w:ind w:firstLine="0"/>
              <w:jc w:val="left"/>
              <w:rPr>
                <w:b/>
                <w:bCs/>
                <w:sz w:val="22"/>
                <w:szCs w:val="22"/>
                <w:lang w:val="ru-RU"/>
              </w:rPr>
            </w:pPr>
            <w:r w:rsidRPr="00B8418A">
              <w:rPr>
                <w:b/>
                <w:bCs/>
                <w:sz w:val="22"/>
                <w:szCs w:val="22"/>
                <w:lang w:val="ru-RU"/>
              </w:rPr>
              <w:t>Зона лесов</w:t>
            </w:r>
          </w:p>
        </w:tc>
        <w:tc>
          <w:tcPr>
            <w:tcW w:w="1275" w:type="dxa"/>
            <w:shd w:val="clear" w:color="auto" w:fill="auto"/>
          </w:tcPr>
          <w:p w14:paraId="29C92B76" w14:textId="59584102" w:rsidR="00593A5E" w:rsidRPr="00B8418A" w:rsidRDefault="00593A5E" w:rsidP="00B578C5">
            <w:pPr>
              <w:pStyle w:val="a0"/>
              <w:ind w:firstLine="0"/>
              <w:jc w:val="center"/>
              <w:rPr>
                <w:sz w:val="22"/>
                <w:szCs w:val="22"/>
                <w:lang w:val="ru-RU"/>
              </w:rPr>
            </w:pPr>
            <w:r w:rsidRPr="00B8418A">
              <w:rPr>
                <w:sz w:val="22"/>
                <w:szCs w:val="22"/>
                <w:lang w:val="ru-RU"/>
              </w:rPr>
              <w:t>га</w:t>
            </w:r>
          </w:p>
        </w:tc>
        <w:tc>
          <w:tcPr>
            <w:tcW w:w="1428" w:type="dxa"/>
            <w:shd w:val="clear" w:color="auto" w:fill="auto"/>
          </w:tcPr>
          <w:p w14:paraId="25950C96" w14:textId="1841F003" w:rsidR="00593A5E" w:rsidRPr="00B8418A" w:rsidRDefault="005010DC" w:rsidP="00B578C5">
            <w:pPr>
              <w:pStyle w:val="a0"/>
              <w:ind w:firstLine="0"/>
              <w:jc w:val="center"/>
              <w:rPr>
                <w:sz w:val="22"/>
                <w:szCs w:val="22"/>
                <w:lang w:val="ru-RU"/>
              </w:rPr>
            </w:pPr>
            <w:r w:rsidRPr="005010DC">
              <w:rPr>
                <w:sz w:val="22"/>
                <w:szCs w:val="22"/>
                <w:lang w:val="ru-RU"/>
              </w:rPr>
              <w:t>841,98</w:t>
            </w:r>
          </w:p>
        </w:tc>
        <w:tc>
          <w:tcPr>
            <w:tcW w:w="1197" w:type="dxa"/>
            <w:shd w:val="clear" w:color="auto" w:fill="auto"/>
          </w:tcPr>
          <w:p w14:paraId="62108B3D" w14:textId="018EC4CA" w:rsidR="00593A5E" w:rsidRPr="00B8418A" w:rsidRDefault="005010DC" w:rsidP="00B578C5">
            <w:pPr>
              <w:pStyle w:val="a0"/>
              <w:ind w:firstLine="0"/>
              <w:jc w:val="center"/>
              <w:rPr>
                <w:sz w:val="22"/>
                <w:szCs w:val="22"/>
                <w:lang w:val="ru-RU"/>
              </w:rPr>
            </w:pPr>
            <w:r w:rsidRPr="005010DC">
              <w:rPr>
                <w:sz w:val="22"/>
                <w:szCs w:val="22"/>
                <w:lang w:val="ru-RU"/>
              </w:rPr>
              <w:t>841,98</w:t>
            </w:r>
          </w:p>
        </w:tc>
      </w:tr>
      <w:tr w:rsidR="00593A5E" w:rsidRPr="00B8418A" w14:paraId="0006FDAC" w14:textId="77777777" w:rsidTr="00B8418A">
        <w:trPr>
          <w:cantSplit/>
        </w:trPr>
        <w:tc>
          <w:tcPr>
            <w:tcW w:w="695" w:type="dxa"/>
            <w:vMerge/>
            <w:shd w:val="clear" w:color="auto" w:fill="auto"/>
          </w:tcPr>
          <w:p w14:paraId="488429DA" w14:textId="77777777" w:rsidR="00593A5E" w:rsidRPr="00B8418A" w:rsidRDefault="00593A5E" w:rsidP="00B578C5">
            <w:pPr>
              <w:pStyle w:val="a0"/>
              <w:ind w:firstLine="0"/>
              <w:jc w:val="center"/>
              <w:rPr>
                <w:b/>
                <w:sz w:val="22"/>
                <w:szCs w:val="22"/>
                <w:lang w:val="ru-RU"/>
              </w:rPr>
            </w:pPr>
          </w:p>
        </w:tc>
        <w:tc>
          <w:tcPr>
            <w:tcW w:w="4819" w:type="dxa"/>
            <w:shd w:val="clear" w:color="auto" w:fill="auto"/>
          </w:tcPr>
          <w:p w14:paraId="1146768D" w14:textId="4449F32B" w:rsidR="00593A5E" w:rsidRPr="00B8418A" w:rsidRDefault="00593A5E" w:rsidP="00B578C5">
            <w:pPr>
              <w:pStyle w:val="a0"/>
              <w:ind w:firstLine="0"/>
              <w:jc w:val="left"/>
              <w:rPr>
                <w:b/>
                <w:bCs/>
                <w:sz w:val="22"/>
                <w:szCs w:val="22"/>
                <w:lang w:val="ru-RU"/>
              </w:rPr>
            </w:pPr>
            <w:r w:rsidRPr="00B8418A">
              <w:rPr>
                <w:b/>
                <w:bCs/>
                <w:sz w:val="22"/>
                <w:szCs w:val="22"/>
                <w:lang w:val="ru-RU"/>
              </w:rPr>
              <w:t>Зона кладбищ</w:t>
            </w:r>
          </w:p>
        </w:tc>
        <w:tc>
          <w:tcPr>
            <w:tcW w:w="1275" w:type="dxa"/>
            <w:shd w:val="clear" w:color="auto" w:fill="auto"/>
          </w:tcPr>
          <w:p w14:paraId="573EB758" w14:textId="640280DA" w:rsidR="00593A5E" w:rsidRPr="00B8418A" w:rsidRDefault="00593A5E" w:rsidP="00B578C5">
            <w:pPr>
              <w:pStyle w:val="a0"/>
              <w:ind w:firstLine="0"/>
              <w:jc w:val="center"/>
              <w:rPr>
                <w:sz w:val="22"/>
                <w:szCs w:val="22"/>
                <w:lang w:val="ru-RU"/>
              </w:rPr>
            </w:pPr>
            <w:r w:rsidRPr="00B8418A">
              <w:rPr>
                <w:sz w:val="22"/>
                <w:szCs w:val="22"/>
                <w:lang w:val="ru-RU"/>
              </w:rPr>
              <w:t>га</w:t>
            </w:r>
          </w:p>
        </w:tc>
        <w:tc>
          <w:tcPr>
            <w:tcW w:w="1428" w:type="dxa"/>
            <w:shd w:val="clear" w:color="auto" w:fill="auto"/>
          </w:tcPr>
          <w:p w14:paraId="1C0C86AF" w14:textId="0659C46F" w:rsidR="00593A5E" w:rsidRPr="00B8418A" w:rsidRDefault="00593A5E" w:rsidP="00B578C5">
            <w:pPr>
              <w:pStyle w:val="a0"/>
              <w:ind w:firstLine="0"/>
              <w:jc w:val="center"/>
              <w:rPr>
                <w:sz w:val="22"/>
                <w:szCs w:val="22"/>
                <w:lang w:val="ru-RU"/>
              </w:rPr>
            </w:pPr>
            <w:r>
              <w:rPr>
                <w:sz w:val="22"/>
                <w:szCs w:val="22"/>
                <w:lang w:val="ru-RU"/>
              </w:rPr>
              <w:t>4,46</w:t>
            </w:r>
          </w:p>
        </w:tc>
        <w:tc>
          <w:tcPr>
            <w:tcW w:w="1197" w:type="dxa"/>
            <w:shd w:val="clear" w:color="auto" w:fill="auto"/>
          </w:tcPr>
          <w:p w14:paraId="2797A7A4" w14:textId="00FA4607" w:rsidR="00593A5E" w:rsidRPr="00B8418A" w:rsidRDefault="00593A5E" w:rsidP="00B578C5">
            <w:pPr>
              <w:pStyle w:val="a0"/>
              <w:ind w:firstLine="0"/>
              <w:jc w:val="center"/>
              <w:rPr>
                <w:sz w:val="22"/>
                <w:szCs w:val="22"/>
                <w:lang w:val="ru-RU"/>
              </w:rPr>
            </w:pPr>
            <w:r>
              <w:rPr>
                <w:sz w:val="22"/>
                <w:szCs w:val="22"/>
                <w:lang w:val="ru-RU"/>
              </w:rPr>
              <w:t>4,46</w:t>
            </w:r>
          </w:p>
        </w:tc>
      </w:tr>
      <w:tr w:rsidR="00593A5E" w:rsidRPr="00B8418A" w14:paraId="7C41410A" w14:textId="77777777" w:rsidTr="00B0139D">
        <w:trPr>
          <w:cantSplit/>
        </w:trPr>
        <w:tc>
          <w:tcPr>
            <w:tcW w:w="695" w:type="dxa"/>
            <w:vMerge/>
            <w:shd w:val="clear" w:color="auto" w:fill="auto"/>
          </w:tcPr>
          <w:p w14:paraId="682F900B" w14:textId="77777777" w:rsidR="00593A5E" w:rsidRPr="00B8418A" w:rsidRDefault="00593A5E" w:rsidP="00B578C5">
            <w:pPr>
              <w:pStyle w:val="a0"/>
              <w:ind w:firstLine="0"/>
              <w:jc w:val="center"/>
              <w:rPr>
                <w:b/>
                <w:sz w:val="22"/>
                <w:szCs w:val="22"/>
                <w:lang w:val="ru-RU"/>
              </w:rPr>
            </w:pPr>
          </w:p>
        </w:tc>
        <w:tc>
          <w:tcPr>
            <w:tcW w:w="4819" w:type="dxa"/>
            <w:tcBorders>
              <w:bottom w:val="single" w:sz="4" w:space="0" w:color="auto"/>
            </w:tcBorders>
            <w:shd w:val="clear" w:color="auto" w:fill="auto"/>
          </w:tcPr>
          <w:p w14:paraId="03B5EEDC" w14:textId="1DE1D56F" w:rsidR="00593A5E" w:rsidRPr="00B8418A" w:rsidRDefault="00593A5E" w:rsidP="00B578C5">
            <w:pPr>
              <w:pStyle w:val="a0"/>
              <w:ind w:firstLine="0"/>
              <w:jc w:val="left"/>
              <w:rPr>
                <w:b/>
                <w:bCs/>
                <w:sz w:val="22"/>
                <w:szCs w:val="22"/>
                <w:lang w:val="ru-RU"/>
              </w:rPr>
            </w:pPr>
            <w:r w:rsidRPr="00B8418A">
              <w:rPr>
                <w:b/>
                <w:bCs/>
                <w:sz w:val="22"/>
                <w:szCs w:val="22"/>
                <w:lang w:val="ru-RU"/>
              </w:rPr>
              <w:t>Зона озелененных территорий специального назначения</w:t>
            </w:r>
          </w:p>
        </w:tc>
        <w:tc>
          <w:tcPr>
            <w:tcW w:w="1275" w:type="dxa"/>
            <w:shd w:val="clear" w:color="auto" w:fill="auto"/>
          </w:tcPr>
          <w:p w14:paraId="759920DF" w14:textId="14D08626" w:rsidR="00593A5E" w:rsidRPr="00B8418A" w:rsidRDefault="00593A5E" w:rsidP="00B578C5">
            <w:pPr>
              <w:pStyle w:val="a0"/>
              <w:ind w:firstLine="0"/>
              <w:jc w:val="center"/>
              <w:rPr>
                <w:sz w:val="22"/>
                <w:szCs w:val="22"/>
                <w:lang w:val="ru-RU"/>
              </w:rPr>
            </w:pPr>
            <w:r w:rsidRPr="00B8418A">
              <w:rPr>
                <w:sz w:val="22"/>
                <w:szCs w:val="22"/>
                <w:lang w:val="ru-RU"/>
              </w:rPr>
              <w:t>га</w:t>
            </w:r>
          </w:p>
        </w:tc>
        <w:tc>
          <w:tcPr>
            <w:tcW w:w="1428" w:type="dxa"/>
            <w:shd w:val="clear" w:color="auto" w:fill="auto"/>
          </w:tcPr>
          <w:p w14:paraId="0E8EF8A3" w14:textId="4CE43A9C" w:rsidR="00593A5E" w:rsidRPr="00B8418A" w:rsidRDefault="005010DC" w:rsidP="00B578C5">
            <w:pPr>
              <w:pStyle w:val="a0"/>
              <w:ind w:firstLine="0"/>
              <w:jc w:val="center"/>
              <w:rPr>
                <w:sz w:val="22"/>
                <w:szCs w:val="22"/>
                <w:lang w:val="ru-RU"/>
              </w:rPr>
            </w:pPr>
            <w:r>
              <w:rPr>
                <w:sz w:val="22"/>
                <w:szCs w:val="22"/>
                <w:lang w:val="ru-RU"/>
              </w:rPr>
              <w:t>5,13</w:t>
            </w:r>
          </w:p>
        </w:tc>
        <w:tc>
          <w:tcPr>
            <w:tcW w:w="1197" w:type="dxa"/>
            <w:shd w:val="clear" w:color="auto" w:fill="auto"/>
          </w:tcPr>
          <w:p w14:paraId="1DE52ECD" w14:textId="29E85960" w:rsidR="00593A5E" w:rsidRPr="00B8418A" w:rsidRDefault="005010DC" w:rsidP="00B578C5">
            <w:pPr>
              <w:pStyle w:val="a0"/>
              <w:ind w:firstLine="0"/>
              <w:jc w:val="center"/>
              <w:rPr>
                <w:sz w:val="22"/>
                <w:szCs w:val="22"/>
                <w:lang w:val="ru-RU"/>
              </w:rPr>
            </w:pPr>
            <w:r>
              <w:rPr>
                <w:sz w:val="22"/>
                <w:szCs w:val="22"/>
                <w:lang w:val="ru-RU"/>
              </w:rPr>
              <w:t>6,29</w:t>
            </w:r>
          </w:p>
        </w:tc>
      </w:tr>
      <w:tr w:rsidR="00593A5E" w:rsidRPr="00B8418A" w14:paraId="3592B0E1" w14:textId="77777777" w:rsidTr="00593A5E">
        <w:trPr>
          <w:cantSplit/>
        </w:trPr>
        <w:tc>
          <w:tcPr>
            <w:tcW w:w="695" w:type="dxa"/>
            <w:vMerge/>
            <w:tcBorders>
              <w:bottom w:val="single" w:sz="4" w:space="0" w:color="auto"/>
            </w:tcBorders>
            <w:shd w:val="clear" w:color="auto" w:fill="auto"/>
          </w:tcPr>
          <w:p w14:paraId="612E569E" w14:textId="77777777" w:rsidR="00593A5E" w:rsidRPr="00B8418A" w:rsidRDefault="00593A5E" w:rsidP="00B578C5">
            <w:pPr>
              <w:pStyle w:val="a0"/>
              <w:ind w:firstLine="0"/>
              <w:jc w:val="center"/>
              <w:rPr>
                <w:b/>
                <w:sz w:val="22"/>
                <w:szCs w:val="22"/>
                <w:lang w:val="ru-RU"/>
              </w:rPr>
            </w:pPr>
          </w:p>
        </w:tc>
        <w:tc>
          <w:tcPr>
            <w:tcW w:w="4819" w:type="dxa"/>
            <w:tcBorders>
              <w:bottom w:val="single" w:sz="4" w:space="0" w:color="auto"/>
            </w:tcBorders>
            <w:shd w:val="clear" w:color="auto" w:fill="auto"/>
          </w:tcPr>
          <w:p w14:paraId="49BDDB0B" w14:textId="0FCEF523" w:rsidR="00593A5E" w:rsidRPr="00B8418A" w:rsidRDefault="00593A5E" w:rsidP="00B578C5">
            <w:pPr>
              <w:pStyle w:val="a0"/>
              <w:ind w:firstLine="0"/>
              <w:jc w:val="left"/>
              <w:rPr>
                <w:b/>
                <w:bCs/>
                <w:sz w:val="22"/>
                <w:szCs w:val="22"/>
                <w:lang w:val="ru-RU"/>
              </w:rPr>
            </w:pPr>
            <w:r>
              <w:rPr>
                <w:b/>
                <w:bCs/>
                <w:sz w:val="22"/>
                <w:szCs w:val="22"/>
                <w:lang w:val="ru-RU"/>
              </w:rPr>
              <w:t>Зона акваторий</w:t>
            </w:r>
          </w:p>
        </w:tc>
        <w:tc>
          <w:tcPr>
            <w:tcW w:w="1275" w:type="dxa"/>
            <w:shd w:val="clear" w:color="auto" w:fill="auto"/>
          </w:tcPr>
          <w:p w14:paraId="13890134" w14:textId="1B8AFD77" w:rsidR="00593A5E" w:rsidRPr="00B8418A" w:rsidRDefault="00593A5E" w:rsidP="00B578C5">
            <w:pPr>
              <w:pStyle w:val="a0"/>
              <w:ind w:firstLine="0"/>
              <w:jc w:val="center"/>
              <w:rPr>
                <w:sz w:val="22"/>
                <w:szCs w:val="22"/>
                <w:lang w:val="ru-RU"/>
              </w:rPr>
            </w:pPr>
            <w:r>
              <w:rPr>
                <w:sz w:val="22"/>
                <w:szCs w:val="22"/>
                <w:lang w:val="ru-RU"/>
              </w:rPr>
              <w:t>га</w:t>
            </w:r>
          </w:p>
        </w:tc>
        <w:tc>
          <w:tcPr>
            <w:tcW w:w="1428" w:type="dxa"/>
            <w:shd w:val="clear" w:color="auto" w:fill="auto"/>
          </w:tcPr>
          <w:p w14:paraId="09FFD0F4" w14:textId="1B55AE7B" w:rsidR="00593A5E" w:rsidRDefault="00593A5E" w:rsidP="00B578C5">
            <w:pPr>
              <w:pStyle w:val="a0"/>
              <w:ind w:firstLine="0"/>
              <w:jc w:val="center"/>
              <w:rPr>
                <w:sz w:val="22"/>
                <w:szCs w:val="22"/>
                <w:lang w:val="ru-RU"/>
              </w:rPr>
            </w:pPr>
            <w:r>
              <w:rPr>
                <w:sz w:val="22"/>
                <w:szCs w:val="22"/>
                <w:lang w:val="ru-RU"/>
              </w:rPr>
              <w:t>359,8</w:t>
            </w:r>
          </w:p>
        </w:tc>
        <w:tc>
          <w:tcPr>
            <w:tcW w:w="1197" w:type="dxa"/>
            <w:shd w:val="clear" w:color="auto" w:fill="auto"/>
          </w:tcPr>
          <w:p w14:paraId="35FFE8CC" w14:textId="0E73443A" w:rsidR="00593A5E" w:rsidRDefault="00593A5E" w:rsidP="00B578C5">
            <w:pPr>
              <w:pStyle w:val="a0"/>
              <w:ind w:firstLine="0"/>
              <w:jc w:val="center"/>
              <w:rPr>
                <w:sz w:val="22"/>
                <w:szCs w:val="22"/>
                <w:lang w:val="ru-RU"/>
              </w:rPr>
            </w:pPr>
            <w:r>
              <w:rPr>
                <w:sz w:val="22"/>
                <w:szCs w:val="22"/>
                <w:lang w:val="ru-RU"/>
              </w:rPr>
              <w:t>359,8</w:t>
            </w:r>
          </w:p>
        </w:tc>
      </w:tr>
      <w:tr w:rsidR="00B578C5" w:rsidRPr="00B8418A" w14:paraId="13E48940" w14:textId="77777777" w:rsidTr="00B8418A">
        <w:trPr>
          <w:cantSplit/>
        </w:trPr>
        <w:tc>
          <w:tcPr>
            <w:tcW w:w="9414" w:type="dxa"/>
            <w:gridSpan w:val="5"/>
            <w:shd w:val="clear" w:color="auto" w:fill="auto"/>
          </w:tcPr>
          <w:p w14:paraId="3262D079" w14:textId="77777777" w:rsidR="00B578C5" w:rsidRPr="00B8418A" w:rsidRDefault="00B578C5" w:rsidP="00B578C5">
            <w:pPr>
              <w:pStyle w:val="a0"/>
              <w:ind w:firstLine="0"/>
              <w:jc w:val="center"/>
              <w:rPr>
                <w:sz w:val="22"/>
                <w:szCs w:val="22"/>
                <w:lang w:val="ru-RU"/>
              </w:rPr>
            </w:pPr>
            <w:r w:rsidRPr="00B8418A">
              <w:rPr>
                <w:b/>
                <w:sz w:val="22"/>
                <w:szCs w:val="22"/>
              </w:rPr>
              <w:t>II</w:t>
            </w:r>
            <w:r w:rsidRPr="00B8418A">
              <w:rPr>
                <w:b/>
                <w:sz w:val="22"/>
                <w:szCs w:val="22"/>
                <w:lang w:val="ru-RU"/>
              </w:rPr>
              <w:t>. Население</w:t>
            </w:r>
          </w:p>
        </w:tc>
      </w:tr>
      <w:tr w:rsidR="00B578C5" w:rsidRPr="00B8418A" w14:paraId="26F4E9EB" w14:textId="77777777" w:rsidTr="00B8418A">
        <w:trPr>
          <w:cantSplit/>
        </w:trPr>
        <w:tc>
          <w:tcPr>
            <w:tcW w:w="695" w:type="dxa"/>
            <w:shd w:val="clear" w:color="auto" w:fill="auto"/>
          </w:tcPr>
          <w:p w14:paraId="4172272E" w14:textId="77777777" w:rsidR="00B578C5" w:rsidRPr="00B8418A" w:rsidRDefault="00B578C5" w:rsidP="00EB24B5">
            <w:pPr>
              <w:pStyle w:val="a0"/>
              <w:ind w:firstLine="0"/>
              <w:jc w:val="center"/>
              <w:rPr>
                <w:b/>
                <w:sz w:val="22"/>
                <w:szCs w:val="22"/>
                <w:lang w:val="ru-RU"/>
              </w:rPr>
            </w:pPr>
            <w:r w:rsidRPr="00B8418A">
              <w:rPr>
                <w:b/>
                <w:sz w:val="22"/>
                <w:szCs w:val="22"/>
                <w:lang w:val="ru-RU"/>
              </w:rPr>
              <w:t>2.1</w:t>
            </w:r>
          </w:p>
        </w:tc>
        <w:tc>
          <w:tcPr>
            <w:tcW w:w="4819" w:type="dxa"/>
            <w:shd w:val="clear" w:color="auto" w:fill="auto"/>
          </w:tcPr>
          <w:p w14:paraId="5355DBC3" w14:textId="77777777" w:rsidR="00B578C5" w:rsidRPr="00B8418A" w:rsidRDefault="00B578C5" w:rsidP="00B578C5">
            <w:pPr>
              <w:pStyle w:val="a0"/>
              <w:ind w:firstLine="0"/>
              <w:jc w:val="left"/>
              <w:rPr>
                <w:b/>
                <w:sz w:val="22"/>
                <w:szCs w:val="22"/>
                <w:lang w:val="ru-RU"/>
              </w:rPr>
            </w:pPr>
            <w:r w:rsidRPr="00B8418A">
              <w:rPr>
                <w:b/>
                <w:sz w:val="22"/>
                <w:szCs w:val="22"/>
                <w:lang w:val="ru-RU"/>
              </w:rPr>
              <w:t>Численность населения</w:t>
            </w:r>
          </w:p>
        </w:tc>
        <w:tc>
          <w:tcPr>
            <w:tcW w:w="1275" w:type="dxa"/>
            <w:shd w:val="clear" w:color="auto" w:fill="auto"/>
          </w:tcPr>
          <w:p w14:paraId="1FDCAFB1" w14:textId="77777777" w:rsidR="00B578C5" w:rsidRPr="00B8418A" w:rsidRDefault="00B578C5" w:rsidP="00B578C5">
            <w:pPr>
              <w:pStyle w:val="a0"/>
              <w:ind w:firstLine="0"/>
              <w:jc w:val="center"/>
              <w:rPr>
                <w:sz w:val="22"/>
                <w:szCs w:val="22"/>
                <w:lang w:val="ru-RU"/>
              </w:rPr>
            </w:pPr>
            <w:r w:rsidRPr="00B8418A">
              <w:rPr>
                <w:sz w:val="22"/>
                <w:szCs w:val="22"/>
                <w:lang w:val="ru-RU"/>
              </w:rPr>
              <w:t>чел.</w:t>
            </w:r>
          </w:p>
        </w:tc>
        <w:tc>
          <w:tcPr>
            <w:tcW w:w="1428" w:type="dxa"/>
            <w:shd w:val="clear" w:color="auto" w:fill="auto"/>
          </w:tcPr>
          <w:p w14:paraId="704CE9B2" w14:textId="52CF85A5" w:rsidR="00B578C5" w:rsidRPr="00B8418A" w:rsidRDefault="00B8418A" w:rsidP="00B578C5">
            <w:pPr>
              <w:pStyle w:val="a0"/>
              <w:ind w:firstLine="0"/>
              <w:jc w:val="center"/>
              <w:rPr>
                <w:sz w:val="22"/>
                <w:szCs w:val="22"/>
                <w:lang w:val="ru-RU"/>
              </w:rPr>
            </w:pPr>
            <w:r w:rsidRPr="00F94E6F">
              <w:rPr>
                <w:sz w:val="22"/>
                <w:szCs w:val="22"/>
              </w:rPr>
              <w:t>2426</w:t>
            </w:r>
          </w:p>
        </w:tc>
        <w:tc>
          <w:tcPr>
            <w:tcW w:w="1197" w:type="dxa"/>
            <w:shd w:val="clear" w:color="auto" w:fill="auto"/>
          </w:tcPr>
          <w:p w14:paraId="51AE4E0B" w14:textId="7E46FBC8" w:rsidR="00B578C5" w:rsidRPr="00B8418A" w:rsidRDefault="00B8418A" w:rsidP="00B578C5">
            <w:pPr>
              <w:pStyle w:val="a0"/>
              <w:ind w:firstLine="0"/>
              <w:jc w:val="center"/>
              <w:rPr>
                <w:sz w:val="22"/>
                <w:szCs w:val="22"/>
                <w:lang w:val="ru-RU"/>
              </w:rPr>
            </w:pPr>
            <w:r w:rsidRPr="00F94E6F">
              <w:rPr>
                <w:sz w:val="22"/>
                <w:szCs w:val="22"/>
              </w:rPr>
              <w:t>2426</w:t>
            </w:r>
          </w:p>
        </w:tc>
      </w:tr>
      <w:tr w:rsidR="00B8418A" w:rsidRPr="00B8418A" w14:paraId="7152BB90" w14:textId="77777777" w:rsidTr="00B8418A">
        <w:trPr>
          <w:cantSplit/>
        </w:trPr>
        <w:tc>
          <w:tcPr>
            <w:tcW w:w="695" w:type="dxa"/>
            <w:shd w:val="clear" w:color="auto" w:fill="auto"/>
          </w:tcPr>
          <w:p w14:paraId="0BCD1978" w14:textId="0DF26639" w:rsidR="00B8418A" w:rsidRPr="00B8418A" w:rsidRDefault="00B8418A" w:rsidP="00EB24B5">
            <w:pPr>
              <w:pStyle w:val="a0"/>
              <w:ind w:firstLine="0"/>
              <w:jc w:val="center"/>
              <w:rPr>
                <w:b/>
                <w:sz w:val="22"/>
                <w:szCs w:val="22"/>
                <w:lang w:val="ru-RU"/>
              </w:rPr>
            </w:pPr>
            <w:r>
              <w:rPr>
                <w:b/>
                <w:sz w:val="22"/>
                <w:szCs w:val="22"/>
                <w:lang w:val="ru-RU"/>
              </w:rPr>
              <w:t>2.2</w:t>
            </w:r>
          </w:p>
        </w:tc>
        <w:tc>
          <w:tcPr>
            <w:tcW w:w="4819" w:type="dxa"/>
            <w:shd w:val="clear" w:color="auto" w:fill="auto"/>
          </w:tcPr>
          <w:p w14:paraId="5656BED3" w14:textId="27484331" w:rsidR="00B8418A" w:rsidRPr="00B8418A" w:rsidRDefault="00B8418A" w:rsidP="00B578C5">
            <w:pPr>
              <w:pStyle w:val="a0"/>
              <w:ind w:firstLine="0"/>
              <w:jc w:val="left"/>
              <w:rPr>
                <w:b/>
                <w:sz w:val="22"/>
                <w:szCs w:val="22"/>
                <w:lang w:val="ru-RU"/>
              </w:rPr>
            </w:pPr>
            <w:r>
              <w:rPr>
                <w:b/>
                <w:sz w:val="22"/>
                <w:szCs w:val="22"/>
                <w:lang w:val="ru-RU"/>
              </w:rPr>
              <w:t>Жилищный фонд</w:t>
            </w:r>
          </w:p>
        </w:tc>
        <w:tc>
          <w:tcPr>
            <w:tcW w:w="1275" w:type="dxa"/>
            <w:shd w:val="clear" w:color="auto" w:fill="auto"/>
          </w:tcPr>
          <w:p w14:paraId="58E38143" w14:textId="0F2E885E" w:rsidR="00B8418A" w:rsidRPr="00B8418A" w:rsidRDefault="00B8418A" w:rsidP="00B8418A">
            <w:pPr>
              <w:pStyle w:val="a0"/>
              <w:ind w:firstLine="0"/>
              <w:jc w:val="center"/>
              <w:rPr>
                <w:sz w:val="22"/>
                <w:szCs w:val="22"/>
                <w:lang w:val="ru-RU"/>
              </w:rPr>
            </w:pPr>
            <w:r w:rsidRPr="00396E78">
              <w:rPr>
                <w:sz w:val="22"/>
                <w:szCs w:val="22"/>
                <w:lang w:val="ru-RU"/>
              </w:rPr>
              <w:t xml:space="preserve">тыс. </w:t>
            </w:r>
            <w:r>
              <w:rPr>
                <w:sz w:val="22"/>
                <w:szCs w:val="22"/>
                <w:lang w:val="ru-RU"/>
              </w:rPr>
              <w:t>м</w:t>
            </w:r>
            <w:r w:rsidRPr="00B8418A">
              <w:rPr>
                <w:sz w:val="22"/>
                <w:szCs w:val="22"/>
                <w:vertAlign w:val="superscript"/>
                <w:lang w:val="ru-RU"/>
              </w:rPr>
              <w:t>2</w:t>
            </w:r>
          </w:p>
        </w:tc>
        <w:tc>
          <w:tcPr>
            <w:tcW w:w="1428" w:type="dxa"/>
            <w:shd w:val="clear" w:color="auto" w:fill="auto"/>
          </w:tcPr>
          <w:p w14:paraId="2AE2D4A9" w14:textId="24C918D1" w:rsidR="00B8418A" w:rsidRPr="00B8418A" w:rsidRDefault="00B8418A" w:rsidP="00B578C5">
            <w:pPr>
              <w:pStyle w:val="a0"/>
              <w:ind w:firstLine="0"/>
              <w:jc w:val="center"/>
              <w:rPr>
                <w:sz w:val="22"/>
                <w:szCs w:val="22"/>
                <w:lang w:val="ru-RU"/>
              </w:rPr>
            </w:pPr>
            <w:r w:rsidRPr="00B8418A">
              <w:rPr>
                <w:sz w:val="22"/>
                <w:szCs w:val="22"/>
                <w:lang w:val="ru-RU"/>
              </w:rPr>
              <w:t>47,15</w:t>
            </w:r>
          </w:p>
        </w:tc>
        <w:tc>
          <w:tcPr>
            <w:tcW w:w="1197" w:type="dxa"/>
            <w:shd w:val="clear" w:color="auto" w:fill="auto"/>
          </w:tcPr>
          <w:p w14:paraId="5B0531C2" w14:textId="4EE24C93" w:rsidR="00B8418A" w:rsidRPr="00B8418A" w:rsidRDefault="00B8418A" w:rsidP="00B578C5">
            <w:pPr>
              <w:pStyle w:val="a0"/>
              <w:ind w:firstLine="0"/>
              <w:jc w:val="center"/>
              <w:rPr>
                <w:sz w:val="22"/>
                <w:szCs w:val="22"/>
                <w:lang w:val="ru-RU"/>
              </w:rPr>
            </w:pPr>
            <w:r w:rsidRPr="00467A8D">
              <w:rPr>
                <w:color w:val="000000"/>
                <w:sz w:val="22"/>
                <w:szCs w:val="22"/>
              </w:rPr>
              <w:t>97,57</w:t>
            </w:r>
          </w:p>
        </w:tc>
      </w:tr>
      <w:tr w:rsidR="00B578C5" w:rsidRPr="00B8418A" w14:paraId="58504A98" w14:textId="77777777" w:rsidTr="00B8418A">
        <w:trPr>
          <w:cantSplit/>
        </w:trPr>
        <w:tc>
          <w:tcPr>
            <w:tcW w:w="9414" w:type="dxa"/>
            <w:gridSpan w:val="5"/>
            <w:shd w:val="clear" w:color="auto" w:fill="auto"/>
          </w:tcPr>
          <w:p w14:paraId="1CBEA1C2" w14:textId="77777777" w:rsidR="00B578C5" w:rsidRPr="00B8418A" w:rsidRDefault="00B578C5" w:rsidP="00B578C5">
            <w:pPr>
              <w:pStyle w:val="a0"/>
              <w:ind w:firstLine="0"/>
              <w:jc w:val="center"/>
              <w:rPr>
                <w:sz w:val="22"/>
                <w:szCs w:val="22"/>
                <w:lang w:val="ru-RU"/>
              </w:rPr>
            </w:pPr>
            <w:r w:rsidRPr="00B8418A">
              <w:rPr>
                <w:b/>
                <w:sz w:val="22"/>
                <w:szCs w:val="22"/>
              </w:rPr>
              <w:t>III</w:t>
            </w:r>
            <w:r w:rsidRPr="00B8418A">
              <w:rPr>
                <w:b/>
                <w:sz w:val="22"/>
                <w:szCs w:val="22"/>
                <w:lang w:val="ru-RU"/>
              </w:rPr>
              <w:t>. Объекты социального и культурно-бытового обслуживания</w:t>
            </w:r>
          </w:p>
        </w:tc>
      </w:tr>
      <w:tr w:rsidR="00B578C5" w:rsidRPr="00B8418A" w14:paraId="33911F0D" w14:textId="77777777" w:rsidTr="00B8418A">
        <w:trPr>
          <w:cantSplit/>
        </w:trPr>
        <w:tc>
          <w:tcPr>
            <w:tcW w:w="695" w:type="dxa"/>
            <w:vMerge w:val="restart"/>
            <w:shd w:val="clear" w:color="auto" w:fill="auto"/>
          </w:tcPr>
          <w:p w14:paraId="1B4A8F20" w14:textId="77777777" w:rsidR="00B578C5" w:rsidRPr="00B8418A" w:rsidRDefault="00B578C5" w:rsidP="00B578C5">
            <w:pPr>
              <w:pStyle w:val="a0"/>
              <w:ind w:firstLine="0"/>
              <w:jc w:val="center"/>
              <w:rPr>
                <w:b/>
                <w:sz w:val="22"/>
                <w:szCs w:val="22"/>
                <w:lang w:val="ru-RU"/>
              </w:rPr>
            </w:pPr>
            <w:r w:rsidRPr="00B8418A">
              <w:rPr>
                <w:b/>
                <w:sz w:val="22"/>
                <w:szCs w:val="22"/>
              </w:rPr>
              <w:t>3</w:t>
            </w:r>
            <w:r w:rsidRPr="00B8418A">
              <w:rPr>
                <w:b/>
                <w:sz w:val="22"/>
                <w:szCs w:val="22"/>
                <w:lang w:val="ru-RU"/>
              </w:rPr>
              <w:t>.1</w:t>
            </w:r>
          </w:p>
        </w:tc>
        <w:tc>
          <w:tcPr>
            <w:tcW w:w="8719" w:type="dxa"/>
            <w:gridSpan w:val="4"/>
            <w:shd w:val="clear" w:color="auto" w:fill="auto"/>
          </w:tcPr>
          <w:p w14:paraId="1661734D" w14:textId="77777777" w:rsidR="00B578C5" w:rsidRPr="00B8418A" w:rsidRDefault="00B578C5" w:rsidP="00B578C5">
            <w:pPr>
              <w:pStyle w:val="a0"/>
              <w:ind w:firstLine="0"/>
              <w:jc w:val="left"/>
              <w:rPr>
                <w:sz w:val="22"/>
                <w:szCs w:val="22"/>
                <w:lang w:val="ru-RU"/>
              </w:rPr>
            </w:pPr>
            <w:r w:rsidRPr="00B8418A">
              <w:rPr>
                <w:b/>
                <w:sz w:val="22"/>
                <w:szCs w:val="22"/>
                <w:lang w:val="ru-RU"/>
              </w:rPr>
              <w:t>Объекты учебно-образовательного назначения</w:t>
            </w:r>
          </w:p>
        </w:tc>
      </w:tr>
      <w:tr w:rsidR="00B578C5" w:rsidRPr="00B8418A" w14:paraId="2A1F5E4F" w14:textId="77777777" w:rsidTr="00B8418A">
        <w:trPr>
          <w:cantSplit/>
          <w:trHeight w:val="232"/>
        </w:trPr>
        <w:tc>
          <w:tcPr>
            <w:tcW w:w="695" w:type="dxa"/>
            <w:vMerge/>
            <w:shd w:val="clear" w:color="auto" w:fill="auto"/>
          </w:tcPr>
          <w:p w14:paraId="6160F389" w14:textId="77777777" w:rsidR="00B578C5" w:rsidRPr="00B8418A" w:rsidRDefault="00B578C5" w:rsidP="00B578C5">
            <w:pPr>
              <w:pStyle w:val="a0"/>
              <w:tabs>
                <w:tab w:val="center" w:pos="235"/>
              </w:tabs>
              <w:ind w:firstLine="0"/>
              <w:jc w:val="center"/>
              <w:rPr>
                <w:b/>
                <w:sz w:val="22"/>
                <w:szCs w:val="22"/>
                <w:lang w:val="ru-RU"/>
              </w:rPr>
            </w:pPr>
          </w:p>
        </w:tc>
        <w:tc>
          <w:tcPr>
            <w:tcW w:w="4819" w:type="dxa"/>
            <w:shd w:val="clear" w:color="auto" w:fill="auto"/>
          </w:tcPr>
          <w:p w14:paraId="5F6BC95A" w14:textId="77777777" w:rsidR="00B578C5" w:rsidRPr="00B8418A" w:rsidRDefault="00B578C5" w:rsidP="00B578C5">
            <w:pPr>
              <w:pStyle w:val="a0"/>
              <w:ind w:firstLine="0"/>
              <w:jc w:val="left"/>
              <w:rPr>
                <w:b/>
                <w:sz w:val="22"/>
                <w:szCs w:val="22"/>
                <w:lang w:val="ru-RU"/>
              </w:rPr>
            </w:pPr>
            <w:r w:rsidRPr="00B8418A">
              <w:rPr>
                <w:b/>
                <w:sz w:val="22"/>
                <w:szCs w:val="22"/>
                <w:lang w:val="ru-RU"/>
              </w:rPr>
              <w:t>детские дошкольные учреждения</w:t>
            </w:r>
          </w:p>
        </w:tc>
        <w:tc>
          <w:tcPr>
            <w:tcW w:w="1275" w:type="dxa"/>
            <w:shd w:val="clear" w:color="auto" w:fill="auto"/>
          </w:tcPr>
          <w:p w14:paraId="451861D4" w14:textId="77777777" w:rsidR="00B578C5" w:rsidRPr="00B8418A" w:rsidRDefault="00B578C5" w:rsidP="00B578C5">
            <w:pPr>
              <w:pStyle w:val="a0"/>
              <w:ind w:firstLine="0"/>
              <w:jc w:val="center"/>
              <w:rPr>
                <w:sz w:val="22"/>
                <w:szCs w:val="22"/>
                <w:lang w:val="ru-RU"/>
              </w:rPr>
            </w:pPr>
            <w:r w:rsidRPr="00B8418A">
              <w:rPr>
                <w:sz w:val="22"/>
                <w:szCs w:val="22"/>
                <w:lang w:val="ru-RU"/>
              </w:rPr>
              <w:t>ед.</w:t>
            </w:r>
          </w:p>
        </w:tc>
        <w:tc>
          <w:tcPr>
            <w:tcW w:w="1428" w:type="dxa"/>
            <w:shd w:val="clear" w:color="auto" w:fill="auto"/>
          </w:tcPr>
          <w:p w14:paraId="536DDD94" w14:textId="41A9DED9" w:rsidR="00B578C5" w:rsidRPr="00B8418A" w:rsidRDefault="00510E0D" w:rsidP="00B578C5">
            <w:pPr>
              <w:pStyle w:val="a0"/>
              <w:ind w:firstLine="0"/>
              <w:jc w:val="center"/>
              <w:rPr>
                <w:sz w:val="22"/>
                <w:szCs w:val="22"/>
                <w:lang w:val="ru-RU"/>
              </w:rPr>
            </w:pPr>
            <w:r w:rsidRPr="00B8418A">
              <w:rPr>
                <w:sz w:val="22"/>
                <w:szCs w:val="22"/>
                <w:lang w:val="ru-RU"/>
              </w:rPr>
              <w:t>1</w:t>
            </w:r>
          </w:p>
        </w:tc>
        <w:tc>
          <w:tcPr>
            <w:tcW w:w="1197" w:type="dxa"/>
            <w:shd w:val="clear" w:color="auto" w:fill="auto"/>
          </w:tcPr>
          <w:p w14:paraId="38DA4F42" w14:textId="2A0ED26A" w:rsidR="00B578C5" w:rsidRPr="00B8418A" w:rsidRDefault="00B8418A" w:rsidP="00B578C5">
            <w:pPr>
              <w:pStyle w:val="a0"/>
              <w:ind w:firstLine="0"/>
              <w:jc w:val="center"/>
              <w:rPr>
                <w:sz w:val="22"/>
                <w:szCs w:val="22"/>
                <w:lang w:val="ru-RU"/>
              </w:rPr>
            </w:pPr>
            <w:r>
              <w:rPr>
                <w:sz w:val="22"/>
                <w:szCs w:val="22"/>
                <w:lang w:val="ru-RU"/>
              </w:rPr>
              <w:t>1</w:t>
            </w:r>
          </w:p>
        </w:tc>
      </w:tr>
      <w:tr w:rsidR="00B578C5" w:rsidRPr="00B8418A" w14:paraId="2A64E066" w14:textId="77777777" w:rsidTr="00B8418A">
        <w:trPr>
          <w:cantSplit/>
        </w:trPr>
        <w:tc>
          <w:tcPr>
            <w:tcW w:w="695" w:type="dxa"/>
            <w:vMerge/>
            <w:shd w:val="clear" w:color="auto" w:fill="auto"/>
          </w:tcPr>
          <w:p w14:paraId="1071D38B" w14:textId="77777777" w:rsidR="00B578C5" w:rsidRPr="00B8418A" w:rsidRDefault="00B578C5" w:rsidP="00B578C5">
            <w:pPr>
              <w:pStyle w:val="a0"/>
              <w:ind w:firstLine="0"/>
              <w:jc w:val="center"/>
              <w:rPr>
                <w:b/>
                <w:sz w:val="22"/>
                <w:szCs w:val="22"/>
                <w:lang w:val="ru-RU"/>
              </w:rPr>
            </w:pPr>
          </w:p>
        </w:tc>
        <w:tc>
          <w:tcPr>
            <w:tcW w:w="4819" w:type="dxa"/>
            <w:shd w:val="clear" w:color="auto" w:fill="auto"/>
          </w:tcPr>
          <w:p w14:paraId="79CD42F9" w14:textId="77777777" w:rsidR="00B578C5" w:rsidRPr="00B8418A" w:rsidRDefault="00B578C5" w:rsidP="00B578C5">
            <w:pPr>
              <w:pStyle w:val="a0"/>
              <w:ind w:firstLine="0"/>
              <w:jc w:val="left"/>
              <w:rPr>
                <w:b/>
                <w:sz w:val="22"/>
                <w:szCs w:val="22"/>
                <w:lang w:val="ru-RU"/>
              </w:rPr>
            </w:pPr>
            <w:r w:rsidRPr="00B8418A">
              <w:rPr>
                <w:b/>
                <w:sz w:val="22"/>
                <w:szCs w:val="22"/>
                <w:lang w:val="ru-RU"/>
              </w:rPr>
              <w:t>общеобразовательные школы</w:t>
            </w:r>
          </w:p>
        </w:tc>
        <w:tc>
          <w:tcPr>
            <w:tcW w:w="1275" w:type="dxa"/>
            <w:shd w:val="clear" w:color="auto" w:fill="auto"/>
          </w:tcPr>
          <w:p w14:paraId="528F5599" w14:textId="77777777" w:rsidR="00B578C5" w:rsidRPr="00B8418A" w:rsidRDefault="00B578C5" w:rsidP="00B578C5">
            <w:pPr>
              <w:pStyle w:val="a0"/>
              <w:ind w:firstLine="0"/>
              <w:jc w:val="center"/>
              <w:rPr>
                <w:sz w:val="22"/>
                <w:szCs w:val="22"/>
                <w:lang w:val="ru-RU"/>
              </w:rPr>
            </w:pPr>
            <w:r w:rsidRPr="00B8418A">
              <w:rPr>
                <w:sz w:val="22"/>
                <w:szCs w:val="22"/>
                <w:lang w:val="ru-RU"/>
              </w:rPr>
              <w:t>ед.</w:t>
            </w:r>
          </w:p>
        </w:tc>
        <w:tc>
          <w:tcPr>
            <w:tcW w:w="1428" w:type="dxa"/>
            <w:shd w:val="clear" w:color="auto" w:fill="auto"/>
          </w:tcPr>
          <w:p w14:paraId="5FD3B442" w14:textId="5C6A3E26" w:rsidR="00B578C5" w:rsidRPr="00B8418A" w:rsidRDefault="00B8418A" w:rsidP="00B578C5">
            <w:pPr>
              <w:pStyle w:val="a0"/>
              <w:ind w:firstLine="0"/>
              <w:jc w:val="center"/>
              <w:rPr>
                <w:sz w:val="22"/>
                <w:szCs w:val="22"/>
                <w:lang w:val="ru-RU"/>
              </w:rPr>
            </w:pPr>
            <w:r>
              <w:rPr>
                <w:sz w:val="22"/>
                <w:szCs w:val="22"/>
                <w:lang w:val="ru-RU"/>
              </w:rPr>
              <w:t>3</w:t>
            </w:r>
          </w:p>
        </w:tc>
        <w:tc>
          <w:tcPr>
            <w:tcW w:w="1197" w:type="dxa"/>
            <w:shd w:val="clear" w:color="auto" w:fill="auto"/>
          </w:tcPr>
          <w:p w14:paraId="57B73479" w14:textId="770D2690" w:rsidR="00B578C5" w:rsidRPr="00B8418A" w:rsidRDefault="00B8418A" w:rsidP="00B578C5">
            <w:pPr>
              <w:pStyle w:val="a0"/>
              <w:ind w:firstLine="0"/>
              <w:jc w:val="center"/>
              <w:rPr>
                <w:sz w:val="22"/>
                <w:szCs w:val="22"/>
                <w:lang w:val="ru-RU"/>
              </w:rPr>
            </w:pPr>
            <w:r>
              <w:rPr>
                <w:sz w:val="22"/>
                <w:szCs w:val="22"/>
                <w:lang w:val="ru-RU"/>
              </w:rPr>
              <w:t>3</w:t>
            </w:r>
          </w:p>
        </w:tc>
      </w:tr>
      <w:tr w:rsidR="0046009D" w:rsidRPr="00B8418A" w14:paraId="0B5E2227" w14:textId="77777777" w:rsidTr="00B8418A">
        <w:trPr>
          <w:cantSplit/>
        </w:trPr>
        <w:tc>
          <w:tcPr>
            <w:tcW w:w="695" w:type="dxa"/>
            <w:vMerge w:val="restart"/>
            <w:shd w:val="clear" w:color="auto" w:fill="auto"/>
          </w:tcPr>
          <w:p w14:paraId="69B10C18" w14:textId="77777777" w:rsidR="0046009D" w:rsidRPr="00B8418A" w:rsidRDefault="0046009D" w:rsidP="00B578C5">
            <w:pPr>
              <w:pStyle w:val="a0"/>
              <w:ind w:firstLine="0"/>
              <w:jc w:val="center"/>
              <w:rPr>
                <w:b/>
                <w:sz w:val="22"/>
                <w:szCs w:val="22"/>
                <w:lang w:val="ru-RU"/>
              </w:rPr>
            </w:pPr>
            <w:r w:rsidRPr="00B8418A">
              <w:rPr>
                <w:b/>
                <w:sz w:val="22"/>
                <w:szCs w:val="22"/>
              </w:rPr>
              <w:t>3</w:t>
            </w:r>
            <w:r w:rsidRPr="00B8418A">
              <w:rPr>
                <w:b/>
                <w:sz w:val="22"/>
                <w:szCs w:val="22"/>
                <w:lang w:val="ru-RU"/>
              </w:rPr>
              <w:t>.2</w:t>
            </w:r>
          </w:p>
        </w:tc>
        <w:tc>
          <w:tcPr>
            <w:tcW w:w="8719" w:type="dxa"/>
            <w:gridSpan w:val="4"/>
            <w:shd w:val="clear" w:color="auto" w:fill="auto"/>
          </w:tcPr>
          <w:p w14:paraId="4829EC61" w14:textId="77777777" w:rsidR="0046009D" w:rsidRPr="00B8418A" w:rsidRDefault="0046009D" w:rsidP="00B578C5">
            <w:pPr>
              <w:pStyle w:val="a0"/>
              <w:ind w:firstLine="0"/>
              <w:jc w:val="left"/>
              <w:rPr>
                <w:sz w:val="22"/>
                <w:szCs w:val="22"/>
                <w:lang w:val="ru-RU"/>
              </w:rPr>
            </w:pPr>
            <w:r w:rsidRPr="00B8418A">
              <w:rPr>
                <w:b/>
                <w:sz w:val="22"/>
                <w:szCs w:val="22"/>
                <w:lang w:val="ru-RU"/>
              </w:rPr>
              <w:t>Объекты здравоохранения</w:t>
            </w:r>
          </w:p>
        </w:tc>
      </w:tr>
      <w:tr w:rsidR="0046009D" w:rsidRPr="00B8418A" w14:paraId="3F11A5CF" w14:textId="77777777" w:rsidTr="00B8418A">
        <w:trPr>
          <w:cantSplit/>
        </w:trPr>
        <w:tc>
          <w:tcPr>
            <w:tcW w:w="695" w:type="dxa"/>
            <w:vMerge/>
            <w:shd w:val="clear" w:color="auto" w:fill="auto"/>
          </w:tcPr>
          <w:p w14:paraId="1B0EE819" w14:textId="77777777" w:rsidR="0046009D" w:rsidRPr="00B8418A" w:rsidRDefault="0046009D" w:rsidP="00B578C5">
            <w:pPr>
              <w:pStyle w:val="a0"/>
              <w:ind w:firstLine="0"/>
              <w:jc w:val="center"/>
              <w:rPr>
                <w:b/>
                <w:sz w:val="22"/>
                <w:szCs w:val="22"/>
                <w:lang w:val="ru-RU"/>
              </w:rPr>
            </w:pPr>
          </w:p>
        </w:tc>
        <w:tc>
          <w:tcPr>
            <w:tcW w:w="4819" w:type="dxa"/>
            <w:shd w:val="clear" w:color="auto" w:fill="auto"/>
          </w:tcPr>
          <w:p w14:paraId="25EAD53C" w14:textId="76A8D2A2" w:rsidR="0046009D" w:rsidRPr="00B8418A" w:rsidRDefault="0046009D" w:rsidP="00B578C5">
            <w:pPr>
              <w:pStyle w:val="a0"/>
              <w:ind w:firstLine="0"/>
              <w:jc w:val="left"/>
              <w:rPr>
                <w:b/>
                <w:sz w:val="22"/>
                <w:szCs w:val="22"/>
                <w:lang w:val="ru-RU"/>
              </w:rPr>
            </w:pPr>
            <w:r w:rsidRPr="00B8418A">
              <w:rPr>
                <w:b/>
                <w:sz w:val="22"/>
                <w:szCs w:val="22"/>
                <w:lang w:val="ru-RU"/>
              </w:rPr>
              <w:t>ФАП</w:t>
            </w:r>
          </w:p>
        </w:tc>
        <w:tc>
          <w:tcPr>
            <w:tcW w:w="1275" w:type="dxa"/>
            <w:shd w:val="clear" w:color="auto" w:fill="auto"/>
          </w:tcPr>
          <w:p w14:paraId="3D032395" w14:textId="77777777" w:rsidR="0046009D" w:rsidRPr="00B8418A" w:rsidRDefault="0046009D" w:rsidP="00B578C5">
            <w:pPr>
              <w:pStyle w:val="a0"/>
              <w:ind w:firstLine="0"/>
              <w:jc w:val="center"/>
              <w:rPr>
                <w:sz w:val="22"/>
                <w:szCs w:val="22"/>
                <w:lang w:val="ru-RU"/>
              </w:rPr>
            </w:pPr>
            <w:r w:rsidRPr="00B8418A">
              <w:rPr>
                <w:sz w:val="22"/>
                <w:szCs w:val="22"/>
                <w:lang w:val="ru-RU"/>
              </w:rPr>
              <w:t>ед.</w:t>
            </w:r>
          </w:p>
        </w:tc>
        <w:tc>
          <w:tcPr>
            <w:tcW w:w="1428" w:type="dxa"/>
            <w:shd w:val="clear" w:color="auto" w:fill="auto"/>
          </w:tcPr>
          <w:p w14:paraId="3C78DB3A" w14:textId="4C1F11BA" w:rsidR="0046009D" w:rsidRPr="00B8418A" w:rsidRDefault="00B8418A" w:rsidP="00B578C5">
            <w:pPr>
              <w:pStyle w:val="a0"/>
              <w:ind w:firstLine="0"/>
              <w:jc w:val="center"/>
              <w:rPr>
                <w:sz w:val="22"/>
                <w:szCs w:val="22"/>
                <w:lang w:val="ru-RU"/>
              </w:rPr>
            </w:pPr>
            <w:r>
              <w:rPr>
                <w:sz w:val="22"/>
                <w:szCs w:val="22"/>
                <w:lang w:val="ru-RU"/>
              </w:rPr>
              <w:t>3</w:t>
            </w:r>
          </w:p>
        </w:tc>
        <w:tc>
          <w:tcPr>
            <w:tcW w:w="1197" w:type="dxa"/>
            <w:shd w:val="clear" w:color="auto" w:fill="auto"/>
          </w:tcPr>
          <w:p w14:paraId="037F2095" w14:textId="6906E807" w:rsidR="0046009D" w:rsidRPr="00B8418A" w:rsidRDefault="00B8418A" w:rsidP="00B578C5">
            <w:pPr>
              <w:pStyle w:val="a0"/>
              <w:ind w:firstLine="0"/>
              <w:jc w:val="center"/>
              <w:rPr>
                <w:sz w:val="22"/>
                <w:szCs w:val="22"/>
                <w:lang w:val="ru-RU"/>
              </w:rPr>
            </w:pPr>
            <w:r>
              <w:rPr>
                <w:sz w:val="22"/>
                <w:szCs w:val="22"/>
                <w:lang w:val="ru-RU"/>
              </w:rPr>
              <w:t>3</w:t>
            </w:r>
          </w:p>
        </w:tc>
      </w:tr>
      <w:tr w:rsidR="0046009D" w:rsidRPr="00B8418A" w14:paraId="5116767C" w14:textId="77777777" w:rsidTr="00B8418A">
        <w:trPr>
          <w:cantSplit/>
        </w:trPr>
        <w:tc>
          <w:tcPr>
            <w:tcW w:w="695" w:type="dxa"/>
            <w:vMerge/>
            <w:shd w:val="clear" w:color="auto" w:fill="auto"/>
          </w:tcPr>
          <w:p w14:paraId="3EDE88CE" w14:textId="77777777" w:rsidR="0046009D" w:rsidRPr="00B8418A" w:rsidRDefault="0046009D" w:rsidP="00B578C5">
            <w:pPr>
              <w:pStyle w:val="a0"/>
              <w:ind w:firstLine="0"/>
              <w:jc w:val="center"/>
              <w:rPr>
                <w:b/>
                <w:sz w:val="22"/>
                <w:szCs w:val="22"/>
                <w:lang w:val="ru-RU"/>
              </w:rPr>
            </w:pPr>
          </w:p>
        </w:tc>
        <w:tc>
          <w:tcPr>
            <w:tcW w:w="4819" w:type="dxa"/>
            <w:shd w:val="clear" w:color="auto" w:fill="auto"/>
          </w:tcPr>
          <w:p w14:paraId="7A331D26" w14:textId="2C703512" w:rsidR="0046009D" w:rsidRPr="00B8418A" w:rsidRDefault="00B8418A" w:rsidP="00B578C5">
            <w:pPr>
              <w:pStyle w:val="a0"/>
              <w:ind w:firstLine="0"/>
              <w:jc w:val="left"/>
              <w:rPr>
                <w:b/>
                <w:sz w:val="22"/>
                <w:szCs w:val="22"/>
                <w:lang w:val="ru-RU"/>
              </w:rPr>
            </w:pPr>
            <w:r>
              <w:rPr>
                <w:b/>
                <w:sz w:val="22"/>
                <w:szCs w:val="22"/>
                <w:lang w:val="ru-RU"/>
              </w:rPr>
              <w:t>врачебная амбу</w:t>
            </w:r>
            <w:r w:rsidRPr="00B8418A">
              <w:rPr>
                <w:b/>
                <w:sz w:val="22"/>
                <w:szCs w:val="22"/>
                <w:lang w:val="ru-RU"/>
              </w:rPr>
              <w:t>латория</w:t>
            </w:r>
          </w:p>
        </w:tc>
        <w:tc>
          <w:tcPr>
            <w:tcW w:w="1275" w:type="dxa"/>
            <w:shd w:val="clear" w:color="auto" w:fill="auto"/>
          </w:tcPr>
          <w:p w14:paraId="15F2449A" w14:textId="5FA0EA0F" w:rsidR="0046009D" w:rsidRPr="00B8418A" w:rsidRDefault="0046009D" w:rsidP="00B578C5">
            <w:pPr>
              <w:pStyle w:val="a0"/>
              <w:ind w:firstLine="0"/>
              <w:jc w:val="center"/>
              <w:rPr>
                <w:sz w:val="22"/>
                <w:szCs w:val="22"/>
                <w:lang w:val="ru-RU"/>
              </w:rPr>
            </w:pPr>
            <w:r w:rsidRPr="00B8418A">
              <w:rPr>
                <w:sz w:val="22"/>
                <w:szCs w:val="22"/>
                <w:lang w:val="ru-RU"/>
              </w:rPr>
              <w:t>ед.</w:t>
            </w:r>
          </w:p>
        </w:tc>
        <w:tc>
          <w:tcPr>
            <w:tcW w:w="1428" w:type="dxa"/>
            <w:shd w:val="clear" w:color="auto" w:fill="auto"/>
          </w:tcPr>
          <w:p w14:paraId="0A3E7CEC" w14:textId="3B4037E9" w:rsidR="0046009D" w:rsidRPr="00B8418A" w:rsidRDefault="0046009D" w:rsidP="00B578C5">
            <w:pPr>
              <w:pStyle w:val="a0"/>
              <w:ind w:firstLine="0"/>
              <w:jc w:val="center"/>
              <w:rPr>
                <w:sz w:val="22"/>
                <w:szCs w:val="22"/>
                <w:lang w:val="ru-RU"/>
              </w:rPr>
            </w:pPr>
            <w:r w:rsidRPr="00B8418A">
              <w:rPr>
                <w:sz w:val="22"/>
                <w:szCs w:val="22"/>
                <w:lang w:val="ru-RU"/>
              </w:rPr>
              <w:t>1</w:t>
            </w:r>
          </w:p>
        </w:tc>
        <w:tc>
          <w:tcPr>
            <w:tcW w:w="1197" w:type="dxa"/>
            <w:shd w:val="clear" w:color="auto" w:fill="auto"/>
          </w:tcPr>
          <w:p w14:paraId="1A4B2D53" w14:textId="29ADC627" w:rsidR="0046009D" w:rsidRPr="00B8418A" w:rsidRDefault="0046009D" w:rsidP="00B578C5">
            <w:pPr>
              <w:pStyle w:val="a0"/>
              <w:ind w:firstLine="0"/>
              <w:jc w:val="center"/>
              <w:rPr>
                <w:sz w:val="22"/>
                <w:szCs w:val="22"/>
                <w:lang w:val="ru-RU"/>
              </w:rPr>
            </w:pPr>
            <w:r w:rsidRPr="00B8418A">
              <w:rPr>
                <w:sz w:val="22"/>
                <w:szCs w:val="22"/>
                <w:lang w:val="ru-RU"/>
              </w:rPr>
              <w:t>1</w:t>
            </w:r>
          </w:p>
        </w:tc>
      </w:tr>
      <w:tr w:rsidR="00B578C5" w:rsidRPr="00B8418A" w14:paraId="761014C2" w14:textId="77777777" w:rsidTr="00B8418A">
        <w:trPr>
          <w:cantSplit/>
        </w:trPr>
        <w:tc>
          <w:tcPr>
            <w:tcW w:w="695" w:type="dxa"/>
            <w:vMerge w:val="restart"/>
            <w:shd w:val="clear" w:color="auto" w:fill="auto"/>
          </w:tcPr>
          <w:p w14:paraId="2312BA16" w14:textId="77777777" w:rsidR="00B578C5" w:rsidRPr="00B8418A" w:rsidRDefault="00B578C5" w:rsidP="00B578C5">
            <w:pPr>
              <w:pStyle w:val="a0"/>
              <w:ind w:firstLine="0"/>
              <w:jc w:val="center"/>
              <w:rPr>
                <w:b/>
                <w:sz w:val="22"/>
                <w:szCs w:val="22"/>
                <w:lang w:val="ru-RU"/>
              </w:rPr>
            </w:pPr>
            <w:r w:rsidRPr="00B8418A">
              <w:rPr>
                <w:b/>
                <w:sz w:val="22"/>
                <w:szCs w:val="22"/>
              </w:rPr>
              <w:t>3</w:t>
            </w:r>
            <w:r w:rsidRPr="00B8418A">
              <w:rPr>
                <w:b/>
                <w:sz w:val="22"/>
                <w:szCs w:val="22"/>
                <w:lang w:val="ru-RU"/>
              </w:rPr>
              <w:t>.3</w:t>
            </w:r>
          </w:p>
        </w:tc>
        <w:tc>
          <w:tcPr>
            <w:tcW w:w="8719" w:type="dxa"/>
            <w:gridSpan w:val="4"/>
            <w:shd w:val="clear" w:color="auto" w:fill="auto"/>
          </w:tcPr>
          <w:p w14:paraId="2079A733" w14:textId="77777777" w:rsidR="00B578C5" w:rsidRPr="00B8418A" w:rsidRDefault="00B578C5" w:rsidP="00B578C5">
            <w:pPr>
              <w:pStyle w:val="a0"/>
              <w:ind w:firstLine="0"/>
              <w:jc w:val="left"/>
              <w:rPr>
                <w:sz w:val="22"/>
                <w:szCs w:val="22"/>
                <w:lang w:val="ru-RU"/>
              </w:rPr>
            </w:pPr>
            <w:r w:rsidRPr="00B8418A">
              <w:rPr>
                <w:b/>
                <w:sz w:val="22"/>
                <w:szCs w:val="22"/>
                <w:lang w:val="ru-RU"/>
              </w:rPr>
              <w:t>Спортивные и физкультурно-оздоровительные объекты</w:t>
            </w:r>
          </w:p>
        </w:tc>
      </w:tr>
      <w:tr w:rsidR="00B578C5" w:rsidRPr="00B8418A" w14:paraId="0A2FDF52" w14:textId="77777777" w:rsidTr="00B8418A">
        <w:trPr>
          <w:cantSplit/>
          <w:trHeight w:val="88"/>
        </w:trPr>
        <w:tc>
          <w:tcPr>
            <w:tcW w:w="695" w:type="dxa"/>
            <w:vMerge/>
            <w:shd w:val="clear" w:color="auto" w:fill="auto"/>
          </w:tcPr>
          <w:p w14:paraId="61F95062" w14:textId="77777777" w:rsidR="00B578C5" w:rsidRPr="00B8418A" w:rsidRDefault="00B578C5" w:rsidP="00B578C5">
            <w:pPr>
              <w:pStyle w:val="a0"/>
              <w:ind w:firstLine="0"/>
              <w:jc w:val="center"/>
              <w:rPr>
                <w:b/>
                <w:sz w:val="22"/>
                <w:szCs w:val="22"/>
                <w:lang w:val="ru-RU"/>
              </w:rPr>
            </w:pPr>
          </w:p>
        </w:tc>
        <w:tc>
          <w:tcPr>
            <w:tcW w:w="4819" w:type="dxa"/>
            <w:shd w:val="clear" w:color="auto" w:fill="auto"/>
            <w:vAlign w:val="center"/>
          </w:tcPr>
          <w:p w14:paraId="348DADD2" w14:textId="6F589BAE" w:rsidR="00B578C5" w:rsidRPr="00B8418A" w:rsidRDefault="00B578C5" w:rsidP="009C034E">
            <w:pPr>
              <w:pStyle w:val="a0"/>
              <w:ind w:firstLine="0"/>
              <w:jc w:val="left"/>
              <w:rPr>
                <w:b/>
                <w:sz w:val="22"/>
                <w:szCs w:val="22"/>
                <w:lang w:val="ru-RU"/>
              </w:rPr>
            </w:pPr>
            <w:r w:rsidRPr="00B8418A">
              <w:rPr>
                <w:b/>
                <w:sz w:val="22"/>
                <w:szCs w:val="22"/>
                <w:lang w:val="ru-RU"/>
              </w:rPr>
              <w:t xml:space="preserve">спортивные </w:t>
            </w:r>
            <w:r w:rsidR="009C034E" w:rsidRPr="00B8418A">
              <w:rPr>
                <w:b/>
                <w:sz w:val="22"/>
                <w:szCs w:val="22"/>
                <w:lang w:val="ru-RU"/>
              </w:rPr>
              <w:t>залы</w:t>
            </w:r>
          </w:p>
        </w:tc>
        <w:tc>
          <w:tcPr>
            <w:tcW w:w="1275" w:type="dxa"/>
            <w:shd w:val="clear" w:color="auto" w:fill="auto"/>
            <w:vAlign w:val="center"/>
          </w:tcPr>
          <w:p w14:paraId="3A52328C" w14:textId="77777777" w:rsidR="00B578C5" w:rsidRPr="00B8418A" w:rsidRDefault="00B578C5" w:rsidP="00B578C5">
            <w:pPr>
              <w:jc w:val="center"/>
              <w:rPr>
                <w:sz w:val="22"/>
                <w:szCs w:val="22"/>
              </w:rPr>
            </w:pPr>
            <w:r w:rsidRPr="00B8418A">
              <w:rPr>
                <w:sz w:val="22"/>
                <w:szCs w:val="22"/>
              </w:rPr>
              <w:t>ед.</w:t>
            </w:r>
          </w:p>
        </w:tc>
        <w:tc>
          <w:tcPr>
            <w:tcW w:w="1428" w:type="dxa"/>
            <w:shd w:val="clear" w:color="auto" w:fill="auto"/>
            <w:vAlign w:val="center"/>
          </w:tcPr>
          <w:p w14:paraId="7E69F5DA" w14:textId="05B5EF9F" w:rsidR="00B578C5" w:rsidRPr="00B8418A" w:rsidRDefault="00756427" w:rsidP="00B578C5">
            <w:pPr>
              <w:pStyle w:val="a0"/>
              <w:ind w:firstLine="0"/>
              <w:jc w:val="center"/>
              <w:rPr>
                <w:sz w:val="22"/>
                <w:szCs w:val="22"/>
                <w:lang w:val="ru-RU"/>
              </w:rPr>
            </w:pPr>
            <w:r w:rsidRPr="00B8418A">
              <w:rPr>
                <w:sz w:val="22"/>
                <w:szCs w:val="22"/>
                <w:lang w:val="ru-RU"/>
              </w:rPr>
              <w:t>1</w:t>
            </w:r>
          </w:p>
        </w:tc>
        <w:tc>
          <w:tcPr>
            <w:tcW w:w="1197" w:type="dxa"/>
            <w:shd w:val="clear" w:color="auto" w:fill="auto"/>
            <w:vAlign w:val="center"/>
          </w:tcPr>
          <w:p w14:paraId="4209B9F6" w14:textId="2FB66015" w:rsidR="00B578C5" w:rsidRPr="00B8418A" w:rsidRDefault="00756427" w:rsidP="00B578C5">
            <w:pPr>
              <w:pStyle w:val="a0"/>
              <w:ind w:firstLine="0"/>
              <w:jc w:val="center"/>
              <w:rPr>
                <w:sz w:val="22"/>
                <w:szCs w:val="22"/>
                <w:lang w:val="ru-RU"/>
              </w:rPr>
            </w:pPr>
            <w:r w:rsidRPr="00B8418A">
              <w:rPr>
                <w:sz w:val="22"/>
                <w:szCs w:val="22"/>
                <w:lang w:val="ru-RU"/>
              </w:rPr>
              <w:t>1</w:t>
            </w:r>
          </w:p>
        </w:tc>
      </w:tr>
      <w:tr w:rsidR="00B578C5" w:rsidRPr="00B8418A" w14:paraId="5C06EEB9" w14:textId="77777777" w:rsidTr="00B8418A">
        <w:trPr>
          <w:cantSplit/>
        </w:trPr>
        <w:tc>
          <w:tcPr>
            <w:tcW w:w="695" w:type="dxa"/>
            <w:vMerge/>
            <w:shd w:val="clear" w:color="auto" w:fill="auto"/>
          </w:tcPr>
          <w:p w14:paraId="6997152B" w14:textId="77777777" w:rsidR="00B578C5" w:rsidRPr="00B8418A" w:rsidRDefault="00B578C5" w:rsidP="00B578C5">
            <w:pPr>
              <w:pStyle w:val="a0"/>
              <w:ind w:firstLine="0"/>
              <w:jc w:val="center"/>
              <w:rPr>
                <w:b/>
                <w:sz w:val="22"/>
                <w:szCs w:val="22"/>
                <w:lang w:val="ru-RU"/>
              </w:rPr>
            </w:pPr>
          </w:p>
        </w:tc>
        <w:tc>
          <w:tcPr>
            <w:tcW w:w="4819" w:type="dxa"/>
            <w:shd w:val="clear" w:color="auto" w:fill="auto"/>
            <w:vAlign w:val="center"/>
          </w:tcPr>
          <w:p w14:paraId="6413FE4B" w14:textId="15A43B47" w:rsidR="00B578C5" w:rsidRPr="00B8418A" w:rsidRDefault="00756427" w:rsidP="00B578C5">
            <w:pPr>
              <w:pStyle w:val="a0"/>
              <w:ind w:firstLine="0"/>
              <w:jc w:val="left"/>
              <w:rPr>
                <w:b/>
                <w:sz w:val="22"/>
                <w:szCs w:val="22"/>
                <w:lang w:val="ru-RU"/>
              </w:rPr>
            </w:pPr>
            <w:r w:rsidRPr="00B8418A">
              <w:rPr>
                <w:b/>
                <w:sz w:val="22"/>
                <w:szCs w:val="22"/>
                <w:lang w:val="ru-RU"/>
              </w:rPr>
              <w:t>плоскостные спортивные сооружения</w:t>
            </w:r>
          </w:p>
        </w:tc>
        <w:tc>
          <w:tcPr>
            <w:tcW w:w="1275" w:type="dxa"/>
            <w:shd w:val="clear" w:color="auto" w:fill="auto"/>
            <w:vAlign w:val="center"/>
          </w:tcPr>
          <w:p w14:paraId="6E0F5DC2" w14:textId="77777777" w:rsidR="00B578C5" w:rsidRPr="00B8418A" w:rsidRDefault="00B578C5" w:rsidP="00B578C5">
            <w:pPr>
              <w:jc w:val="center"/>
              <w:rPr>
                <w:sz w:val="22"/>
                <w:szCs w:val="22"/>
              </w:rPr>
            </w:pPr>
            <w:r w:rsidRPr="00B8418A">
              <w:rPr>
                <w:sz w:val="22"/>
                <w:szCs w:val="22"/>
              </w:rPr>
              <w:t>ед.</w:t>
            </w:r>
          </w:p>
        </w:tc>
        <w:tc>
          <w:tcPr>
            <w:tcW w:w="1428" w:type="dxa"/>
            <w:shd w:val="clear" w:color="auto" w:fill="auto"/>
            <w:vAlign w:val="center"/>
          </w:tcPr>
          <w:p w14:paraId="5E8CC580" w14:textId="063ED442" w:rsidR="00B578C5" w:rsidRPr="00B8418A" w:rsidRDefault="00B8418A" w:rsidP="00B578C5">
            <w:pPr>
              <w:pStyle w:val="a0"/>
              <w:ind w:firstLine="0"/>
              <w:jc w:val="center"/>
              <w:rPr>
                <w:rFonts w:eastAsiaTheme="minorEastAsia"/>
                <w:sz w:val="22"/>
                <w:szCs w:val="22"/>
                <w:lang w:val="ru-RU" w:eastAsia="ru-RU" w:bidi="ar-SA"/>
              </w:rPr>
            </w:pPr>
            <w:r>
              <w:rPr>
                <w:rFonts w:eastAsiaTheme="minorEastAsia"/>
                <w:sz w:val="22"/>
                <w:szCs w:val="22"/>
                <w:lang w:val="ru-RU" w:eastAsia="ru-RU" w:bidi="ar-SA"/>
              </w:rPr>
              <w:t>5</w:t>
            </w:r>
          </w:p>
        </w:tc>
        <w:tc>
          <w:tcPr>
            <w:tcW w:w="1197" w:type="dxa"/>
            <w:shd w:val="clear" w:color="auto" w:fill="auto"/>
            <w:vAlign w:val="center"/>
          </w:tcPr>
          <w:p w14:paraId="59819A3D" w14:textId="429862AF" w:rsidR="00B578C5" w:rsidRPr="00B8418A" w:rsidRDefault="00B8418A" w:rsidP="00B578C5">
            <w:pPr>
              <w:pStyle w:val="a0"/>
              <w:ind w:firstLine="0"/>
              <w:jc w:val="center"/>
              <w:rPr>
                <w:rFonts w:eastAsiaTheme="minorEastAsia"/>
                <w:sz w:val="22"/>
                <w:szCs w:val="22"/>
                <w:lang w:val="ru-RU" w:eastAsia="ru-RU" w:bidi="ar-SA"/>
              </w:rPr>
            </w:pPr>
            <w:r>
              <w:rPr>
                <w:rFonts w:eastAsiaTheme="minorEastAsia"/>
                <w:sz w:val="22"/>
                <w:szCs w:val="22"/>
                <w:lang w:val="ru-RU" w:eastAsia="ru-RU" w:bidi="ar-SA"/>
              </w:rPr>
              <w:t>7</w:t>
            </w:r>
          </w:p>
        </w:tc>
      </w:tr>
      <w:tr w:rsidR="00B578C5" w:rsidRPr="00B8418A" w14:paraId="25BE9828" w14:textId="77777777" w:rsidTr="00B8418A">
        <w:trPr>
          <w:cantSplit/>
        </w:trPr>
        <w:tc>
          <w:tcPr>
            <w:tcW w:w="695" w:type="dxa"/>
            <w:vMerge w:val="restart"/>
            <w:shd w:val="clear" w:color="auto" w:fill="auto"/>
          </w:tcPr>
          <w:p w14:paraId="110123E0" w14:textId="77777777" w:rsidR="00B578C5" w:rsidRPr="00B8418A" w:rsidRDefault="00B578C5" w:rsidP="00B578C5">
            <w:pPr>
              <w:pStyle w:val="a0"/>
              <w:ind w:firstLine="0"/>
              <w:jc w:val="center"/>
              <w:rPr>
                <w:b/>
                <w:sz w:val="22"/>
                <w:szCs w:val="22"/>
                <w:lang w:val="ru-RU"/>
              </w:rPr>
            </w:pPr>
            <w:r w:rsidRPr="00B8418A">
              <w:rPr>
                <w:b/>
                <w:sz w:val="22"/>
                <w:szCs w:val="22"/>
              </w:rPr>
              <w:t>3</w:t>
            </w:r>
            <w:r w:rsidRPr="00B8418A">
              <w:rPr>
                <w:b/>
                <w:sz w:val="22"/>
                <w:szCs w:val="22"/>
                <w:lang w:val="ru-RU"/>
              </w:rPr>
              <w:t>.4</w:t>
            </w:r>
          </w:p>
        </w:tc>
        <w:tc>
          <w:tcPr>
            <w:tcW w:w="8719" w:type="dxa"/>
            <w:gridSpan w:val="4"/>
            <w:shd w:val="clear" w:color="auto" w:fill="auto"/>
          </w:tcPr>
          <w:p w14:paraId="73C9F4BB" w14:textId="77777777" w:rsidR="00B578C5" w:rsidRPr="00B8418A" w:rsidRDefault="00B578C5" w:rsidP="00B578C5">
            <w:pPr>
              <w:pStyle w:val="a0"/>
              <w:ind w:firstLine="0"/>
              <w:jc w:val="left"/>
              <w:rPr>
                <w:sz w:val="22"/>
                <w:szCs w:val="22"/>
                <w:lang w:val="ru-RU"/>
              </w:rPr>
            </w:pPr>
            <w:r w:rsidRPr="00B8418A">
              <w:rPr>
                <w:b/>
                <w:sz w:val="22"/>
                <w:szCs w:val="22"/>
                <w:lang w:val="ru-RU"/>
              </w:rPr>
              <w:t>Объекты культурно-досугового назначения</w:t>
            </w:r>
          </w:p>
        </w:tc>
      </w:tr>
      <w:tr w:rsidR="00B578C5" w:rsidRPr="00B8418A" w14:paraId="61159D64" w14:textId="77777777" w:rsidTr="00B8418A">
        <w:trPr>
          <w:cantSplit/>
        </w:trPr>
        <w:tc>
          <w:tcPr>
            <w:tcW w:w="695" w:type="dxa"/>
            <w:vMerge/>
            <w:shd w:val="clear" w:color="auto" w:fill="auto"/>
          </w:tcPr>
          <w:p w14:paraId="1BDFF181" w14:textId="77777777" w:rsidR="00B578C5" w:rsidRPr="00B8418A" w:rsidRDefault="00B578C5" w:rsidP="00B578C5">
            <w:pPr>
              <w:pStyle w:val="a0"/>
              <w:ind w:firstLine="0"/>
              <w:jc w:val="center"/>
              <w:rPr>
                <w:b/>
                <w:sz w:val="22"/>
                <w:szCs w:val="22"/>
                <w:lang w:val="ru-RU"/>
              </w:rPr>
            </w:pPr>
          </w:p>
        </w:tc>
        <w:tc>
          <w:tcPr>
            <w:tcW w:w="4819" w:type="dxa"/>
            <w:shd w:val="clear" w:color="auto" w:fill="auto"/>
          </w:tcPr>
          <w:p w14:paraId="79409376" w14:textId="77777777" w:rsidR="00B578C5" w:rsidRPr="00B8418A" w:rsidRDefault="00B578C5" w:rsidP="00B578C5">
            <w:pPr>
              <w:pStyle w:val="a0"/>
              <w:ind w:firstLine="0"/>
              <w:jc w:val="left"/>
              <w:rPr>
                <w:b/>
                <w:sz w:val="22"/>
                <w:szCs w:val="22"/>
                <w:lang w:val="ru-RU"/>
              </w:rPr>
            </w:pPr>
            <w:r w:rsidRPr="00B8418A">
              <w:rPr>
                <w:b/>
                <w:sz w:val="22"/>
                <w:szCs w:val="22"/>
                <w:lang w:val="ru-RU"/>
              </w:rPr>
              <w:t>учреждения культуры</w:t>
            </w:r>
          </w:p>
        </w:tc>
        <w:tc>
          <w:tcPr>
            <w:tcW w:w="1275" w:type="dxa"/>
            <w:shd w:val="clear" w:color="auto" w:fill="auto"/>
          </w:tcPr>
          <w:p w14:paraId="3D661F83" w14:textId="77777777" w:rsidR="00B578C5" w:rsidRPr="00B8418A" w:rsidRDefault="00B578C5" w:rsidP="00B578C5">
            <w:pPr>
              <w:pStyle w:val="a0"/>
              <w:ind w:firstLine="0"/>
              <w:jc w:val="center"/>
              <w:rPr>
                <w:sz w:val="22"/>
                <w:szCs w:val="22"/>
                <w:lang w:val="ru-RU"/>
              </w:rPr>
            </w:pPr>
            <w:r w:rsidRPr="00B8418A">
              <w:rPr>
                <w:sz w:val="22"/>
                <w:szCs w:val="22"/>
                <w:lang w:val="ru-RU"/>
              </w:rPr>
              <w:t>ед.</w:t>
            </w:r>
          </w:p>
        </w:tc>
        <w:tc>
          <w:tcPr>
            <w:tcW w:w="1428" w:type="dxa"/>
            <w:shd w:val="clear" w:color="auto" w:fill="auto"/>
          </w:tcPr>
          <w:p w14:paraId="11D3B1FE" w14:textId="2A2DB2AD" w:rsidR="00B578C5" w:rsidRPr="00B8418A" w:rsidRDefault="00B8418A" w:rsidP="00B578C5">
            <w:pPr>
              <w:pStyle w:val="a0"/>
              <w:ind w:firstLine="0"/>
              <w:jc w:val="center"/>
              <w:rPr>
                <w:sz w:val="22"/>
                <w:szCs w:val="22"/>
                <w:lang w:val="ru-RU"/>
              </w:rPr>
            </w:pPr>
            <w:r>
              <w:rPr>
                <w:sz w:val="22"/>
                <w:szCs w:val="22"/>
                <w:lang w:val="ru-RU"/>
              </w:rPr>
              <w:t>4</w:t>
            </w:r>
          </w:p>
        </w:tc>
        <w:tc>
          <w:tcPr>
            <w:tcW w:w="1197" w:type="dxa"/>
            <w:shd w:val="clear" w:color="auto" w:fill="auto"/>
          </w:tcPr>
          <w:p w14:paraId="0160291B" w14:textId="5F8D5CE5" w:rsidR="00B578C5" w:rsidRPr="00B8418A" w:rsidRDefault="00B8418A" w:rsidP="00B578C5">
            <w:pPr>
              <w:pStyle w:val="a0"/>
              <w:ind w:firstLine="0"/>
              <w:jc w:val="center"/>
              <w:rPr>
                <w:sz w:val="22"/>
                <w:szCs w:val="22"/>
                <w:lang w:val="ru-RU"/>
              </w:rPr>
            </w:pPr>
            <w:r>
              <w:rPr>
                <w:sz w:val="22"/>
                <w:szCs w:val="22"/>
                <w:lang w:val="ru-RU"/>
              </w:rPr>
              <w:t>4</w:t>
            </w:r>
          </w:p>
        </w:tc>
      </w:tr>
      <w:tr w:rsidR="001B76DF" w:rsidRPr="00B8418A" w14:paraId="7D3D827A" w14:textId="77777777" w:rsidTr="00B8418A">
        <w:trPr>
          <w:cantSplit/>
        </w:trPr>
        <w:tc>
          <w:tcPr>
            <w:tcW w:w="695" w:type="dxa"/>
            <w:vMerge w:val="restart"/>
            <w:shd w:val="clear" w:color="auto" w:fill="auto"/>
          </w:tcPr>
          <w:p w14:paraId="13E14BFB" w14:textId="00EBC209" w:rsidR="001B76DF" w:rsidRPr="00B8418A" w:rsidRDefault="001B76DF" w:rsidP="00B578C5">
            <w:pPr>
              <w:pStyle w:val="a0"/>
              <w:ind w:firstLine="0"/>
              <w:jc w:val="center"/>
              <w:rPr>
                <w:b/>
                <w:sz w:val="22"/>
                <w:szCs w:val="22"/>
                <w:lang w:val="ru-RU"/>
              </w:rPr>
            </w:pPr>
            <w:r w:rsidRPr="00B8418A">
              <w:rPr>
                <w:b/>
                <w:sz w:val="22"/>
                <w:szCs w:val="22"/>
                <w:lang w:val="ru-RU"/>
              </w:rPr>
              <w:t>3.5</w:t>
            </w:r>
          </w:p>
        </w:tc>
        <w:tc>
          <w:tcPr>
            <w:tcW w:w="8719" w:type="dxa"/>
            <w:gridSpan w:val="4"/>
            <w:shd w:val="clear" w:color="auto" w:fill="auto"/>
          </w:tcPr>
          <w:p w14:paraId="3E1D1864" w14:textId="6ABB21D0" w:rsidR="001B76DF" w:rsidRPr="00B8418A" w:rsidRDefault="001B76DF" w:rsidP="001B76DF">
            <w:pPr>
              <w:pStyle w:val="a0"/>
              <w:ind w:firstLine="0"/>
              <w:jc w:val="left"/>
              <w:rPr>
                <w:sz w:val="22"/>
                <w:szCs w:val="22"/>
                <w:lang w:val="ru-RU"/>
              </w:rPr>
            </w:pPr>
            <w:r w:rsidRPr="00B8418A">
              <w:rPr>
                <w:b/>
                <w:sz w:val="22"/>
                <w:szCs w:val="22"/>
                <w:lang w:val="ru-RU"/>
              </w:rPr>
              <w:t>Отделения связи</w:t>
            </w:r>
          </w:p>
        </w:tc>
      </w:tr>
      <w:tr w:rsidR="001B76DF" w:rsidRPr="00B8418A" w14:paraId="3D900A50" w14:textId="77777777" w:rsidTr="00B8418A">
        <w:trPr>
          <w:cantSplit/>
        </w:trPr>
        <w:tc>
          <w:tcPr>
            <w:tcW w:w="695" w:type="dxa"/>
            <w:vMerge/>
            <w:shd w:val="clear" w:color="auto" w:fill="auto"/>
          </w:tcPr>
          <w:p w14:paraId="0A0AC25A" w14:textId="77777777" w:rsidR="001B76DF" w:rsidRPr="00B8418A" w:rsidRDefault="001B76DF" w:rsidP="00B578C5">
            <w:pPr>
              <w:pStyle w:val="a0"/>
              <w:ind w:firstLine="0"/>
              <w:jc w:val="center"/>
              <w:rPr>
                <w:b/>
                <w:sz w:val="22"/>
                <w:szCs w:val="22"/>
                <w:lang w:val="ru-RU"/>
              </w:rPr>
            </w:pPr>
          </w:p>
        </w:tc>
        <w:tc>
          <w:tcPr>
            <w:tcW w:w="4819" w:type="dxa"/>
            <w:shd w:val="clear" w:color="auto" w:fill="auto"/>
          </w:tcPr>
          <w:p w14:paraId="59CEBC01" w14:textId="74D396E0" w:rsidR="001B76DF" w:rsidRPr="00B8418A" w:rsidRDefault="001B76DF" w:rsidP="00B578C5">
            <w:pPr>
              <w:pStyle w:val="a0"/>
              <w:ind w:firstLine="0"/>
              <w:jc w:val="left"/>
              <w:rPr>
                <w:b/>
                <w:sz w:val="22"/>
                <w:szCs w:val="22"/>
                <w:lang w:val="ru-RU"/>
              </w:rPr>
            </w:pPr>
            <w:r w:rsidRPr="00B8418A">
              <w:rPr>
                <w:b/>
                <w:sz w:val="22"/>
                <w:szCs w:val="22"/>
                <w:lang w:val="ru-RU"/>
              </w:rPr>
              <w:t>почтовое отделение</w:t>
            </w:r>
          </w:p>
        </w:tc>
        <w:tc>
          <w:tcPr>
            <w:tcW w:w="1275" w:type="dxa"/>
            <w:shd w:val="clear" w:color="auto" w:fill="auto"/>
          </w:tcPr>
          <w:p w14:paraId="6B0F4CE0" w14:textId="0477F3D9" w:rsidR="001B76DF" w:rsidRPr="00B8418A" w:rsidRDefault="001B76DF" w:rsidP="00B578C5">
            <w:pPr>
              <w:pStyle w:val="a0"/>
              <w:ind w:firstLine="0"/>
              <w:jc w:val="center"/>
              <w:rPr>
                <w:sz w:val="22"/>
                <w:szCs w:val="22"/>
                <w:lang w:val="ru-RU"/>
              </w:rPr>
            </w:pPr>
            <w:r w:rsidRPr="00B8418A">
              <w:rPr>
                <w:sz w:val="22"/>
                <w:szCs w:val="22"/>
                <w:lang w:val="ru-RU"/>
              </w:rPr>
              <w:t>ед.</w:t>
            </w:r>
          </w:p>
        </w:tc>
        <w:tc>
          <w:tcPr>
            <w:tcW w:w="1428" w:type="dxa"/>
            <w:shd w:val="clear" w:color="auto" w:fill="auto"/>
          </w:tcPr>
          <w:p w14:paraId="45051766" w14:textId="6D48B2FD" w:rsidR="001B76DF" w:rsidRPr="00B8418A" w:rsidRDefault="0046009D" w:rsidP="00B578C5">
            <w:pPr>
              <w:pStyle w:val="a0"/>
              <w:ind w:firstLine="0"/>
              <w:jc w:val="center"/>
              <w:rPr>
                <w:sz w:val="22"/>
                <w:szCs w:val="22"/>
                <w:lang w:val="ru-RU"/>
              </w:rPr>
            </w:pPr>
            <w:r w:rsidRPr="00B8418A">
              <w:rPr>
                <w:sz w:val="22"/>
                <w:szCs w:val="22"/>
                <w:lang w:val="ru-RU"/>
              </w:rPr>
              <w:t>2</w:t>
            </w:r>
          </w:p>
        </w:tc>
        <w:tc>
          <w:tcPr>
            <w:tcW w:w="1197" w:type="dxa"/>
            <w:shd w:val="clear" w:color="auto" w:fill="auto"/>
          </w:tcPr>
          <w:p w14:paraId="6F5F7ECA" w14:textId="52E98CEF" w:rsidR="001B76DF" w:rsidRPr="00B8418A" w:rsidRDefault="0046009D" w:rsidP="00B578C5">
            <w:pPr>
              <w:pStyle w:val="a0"/>
              <w:ind w:firstLine="0"/>
              <w:jc w:val="center"/>
              <w:rPr>
                <w:sz w:val="22"/>
                <w:szCs w:val="22"/>
                <w:lang w:val="ru-RU"/>
              </w:rPr>
            </w:pPr>
            <w:r w:rsidRPr="00B8418A">
              <w:rPr>
                <w:sz w:val="22"/>
                <w:szCs w:val="22"/>
                <w:lang w:val="ru-RU"/>
              </w:rPr>
              <w:t>2</w:t>
            </w:r>
          </w:p>
        </w:tc>
      </w:tr>
      <w:tr w:rsidR="00B578C5" w:rsidRPr="00B8418A" w14:paraId="4A687296" w14:textId="77777777" w:rsidTr="00B8418A">
        <w:trPr>
          <w:cantSplit/>
        </w:trPr>
        <w:tc>
          <w:tcPr>
            <w:tcW w:w="695" w:type="dxa"/>
            <w:vMerge w:val="restart"/>
            <w:shd w:val="clear" w:color="auto" w:fill="auto"/>
          </w:tcPr>
          <w:p w14:paraId="1543E218" w14:textId="08554B80" w:rsidR="00B578C5" w:rsidRPr="00B8418A" w:rsidRDefault="00B578C5" w:rsidP="00B578C5">
            <w:pPr>
              <w:pStyle w:val="a0"/>
              <w:ind w:firstLine="0"/>
              <w:jc w:val="center"/>
              <w:rPr>
                <w:b/>
                <w:sz w:val="22"/>
                <w:szCs w:val="22"/>
                <w:lang w:val="ru-RU"/>
              </w:rPr>
            </w:pPr>
            <w:r w:rsidRPr="00B8418A">
              <w:rPr>
                <w:b/>
                <w:sz w:val="22"/>
                <w:szCs w:val="22"/>
              </w:rPr>
              <w:lastRenderedPageBreak/>
              <w:t>3</w:t>
            </w:r>
            <w:r w:rsidR="001B76DF" w:rsidRPr="00B8418A">
              <w:rPr>
                <w:b/>
                <w:sz w:val="22"/>
                <w:szCs w:val="22"/>
                <w:lang w:val="ru-RU"/>
              </w:rPr>
              <w:t>.6</w:t>
            </w:r>
          </w:p>
        </w:tc>
        <w:tc>
          <w:tcPr>
            <w:tcW w:w="8719" w:type="dxa"/>
            <w:gridSpan w:val="4"/>
            <w:shd w:val="clear" w:color="auto" w:fill="auto"/>
          </w:tcPr>
          <w:p w14:paraId="68456CB6" w14:textId="77777777" w:rsidR="00B578C5" w:rsidRPr="00B8418A" w:rsidRDefault="00B578C5" w:rsidP="00B578C5">
            <w:pPr>
              <w:pStyle w:val="a0"/>
              <w:ind w:firstLine="0"/>
              <w:jc w:val="left"/>
              <w:rPr>
                <w:b/>
                <w:sz w:val="22"/>
                <w:szCs w:val="22"/>
                <w:lang w:val="ru-RU"/>
              </w:rPr>
            </w:pPr>
            <w:r w:rsidRPr="00B8418A">
              <w:rPr>
                <w:b/>
                <w:sz w:val="22"/>
                <w:szCs w:val="22"/>
                <w:lang w:val="ru-RU"/>
              </w:rPr>
              <w:t>Объекты торгового назначения</w:t>
            </w:r>
          </w:p>
        </w:tc>
      </w:tr>
      <w:tr w:rsidR="00B578C5" w:rsidRPr="00B8418A" w14:paraId="6F81A1AF" w14:textId="77777777" w:rsidTr="00B8418A">
        <w:trPr>
          <w:cantSplit/>
        </w:trPr>
        <w:tc>
          <w:tcPr>
            <w:tcW w:w="695" w:type="dxa"/>
            <w:vMerge/>
            <w:shd w:val="clear" w:color="auto" w:fill="auto"/>
          </w:tcPr>
          <w:p w14:paraId="2400B09F" w14:textId="77777777" w:rsidR="00B578C5" w:rsidRPr="00B8418A" w:rsidRDefault="00B578C5" w:rsidP="00B578C5">
            <w:pPr>
              <w:pStyle w:val="a0"/>
              <w:ind w:firstLine="0"/>
              <w:jc w:val="center"/>
              <w:rPr>
                <w:b/>
                <w:sz w:val="22"/>
                <w:szCs w:val="22"/>
                <w:lang w:val="ru-RU"/>
              </w:rPr>
            </w:pPr>
          </w:p>
        </w:tc>
        <w:tc>
          <w:tcPr>
            <w:tcW w:w="4819" w:type="dxa"/>
            <w:shd w:val="clear" w:color="auto" w:fill="auto"/>
          </w:tcPr>
          <w:p w14:paraId="49848C38" w14:textId="77777777" w:rsidR="00B578C5" w:rsidRPr="00B8418A" w:rsidRDefault="00B578C5" w:rsidP="00B578C5">
            <w:pPr>
              <w:pStyle w:val="a0"/>
              <w:ind w:firstLine="0"/>
              <w:jc w:val="left"/>
              <w:rPr>
                <w:b/>
                <w:sz w:val="22"/>
                <w:szCs w:val="22"/>
                <w:lang w:val="ru-RU"/>
              </w:rPr>
            </w:pPr>
            <w:r w:rsidRPr="00B8418A">
              <w:rPr>
                <w:b/>
                <w:sz w:val="22"/>
                <w:szCs w:val="22"/>
                <w:lang w:val="ru-RU"/>
              </w:rPr>
              <w:t>магазины</w:t>
            </w:r>
          </w:p>
        </w:tc>
        <w:tc>
          <w:tcPr>
            <w:tcW w:w="1275" w:type="dxa"/>
            <w:shd w:val="clear" w:color="auto" w:fill="auto"/>
          </w:tcPr>
          <w:p w14:paraId="7D040C9E" w14:textId="77777777" w:rsidR="00B578C5" w:rsidRPr="00B8418A" w:rsidRDefault="00B578C5" w:rsidP="00B578C5">
            <w:pPr>
              <w:pStyle w:val="a0"/>
              <w:ind w:firstLine="0"/>
              <w:jc w:val="center"/>
              <w:rPr>
                <w:sz w:val="22"/>
                <w:szCs w:val="22"/>
                <w:lang w:val="ru-RU"/>
              </w:rPr>
            </w:pPr>
            <w:r w:rsidRPr="00B8418A">
              <w:rPr>
                <w:sz w:val="22"/>
                <w:szCs w:val="22"/>
                <w:lang w:val="ru-RU"/>
              </w:rPr>
              <w:t>ед.</w:t>
            </w:r>
          </w:p>
        </w:tc>
        <w:tc>
          <w:tcPr>
            <w:tcW w:w="1428" w:type="dxa"/>
            <w:shd w:val="clear" w:color="auto" w:fill="auto"/>
          </w:tcPr>
          <w:p w14:paraId="1F650628" w14:textId="1B48A09F" w:rsidR="00B578C5" w:rsidRPr="00B8418A" w:rsidRDefault="00B8418A" w:rsidP="00B578C5">
            <w:pPr>
              <w:pStyle w:val="a0"/>
              <w:ind w:firstLine="0"/>
              <w:jc w:val="center"/>
              <w:rPr>
                <w:sz w:val="22"/>
                <w:szCs w:val="22"/>
                <w:lang w:val="ru-RU"/>
              </w:rPr>
            </w:pPr>
            <w:r>
              <w:rPr>
                <w:sz w:val="22"/>
                <w:szCs w:val="22"/>
                <w:lang w:val="ru-RU"/>
              </w:rPr>
              <w:t>6</w:t>
            </w:r>
          </w:p>
        </w:tc>
        <w:tc>
          <w:tcPr>
            <w:tcW w:w="1197" w:type="dxa"/>
            <w:shd w:val="clear" w:color="auto" w:fill="auto"/>
          </w:tcPr>
          <w:p w14:paraId="01A9F0A5" w14:textId="41C4A3FF" w:rsidR="00B578C5" w:rsidRPr="00B8418A" w:rsidRDefault="00B8418A" w:rsidP="00B578C5">
            <w:pPr>
              <w:pStyle w:val="a0"/>
              <w:ind w:firstLine="0"/>
              <w:jc w:val="center"/>
              <w:rPr>
                <w:sz w:val="22"/>
                <w:szCs w:val="22"/>
                <w:lang w:val="ru-RU"/>
              </w:rPr>
            </w:pPr>
            <w:r>
              <w:rPr>
                <w:sz w:val="22"/>
                <w:szCs w:val="22"/>
                <w:lang w:val="ru-RU"/>
              </w:rPr>
              <w:t>8</w:t>
            </w:r>
          </w:p>
        </w:tc>
      </w:tr>
      <w:tr w:rsidR="00B578C5" w:rsidRPr="00B8418A" w14:paraId="2CAB8367" w14:textId="77777777" w:rsidTr="00B8418A">
        <w:trPr>
          <w:cantSplit/>
        </w:trPr>
        <w:tc>
          <w:tcPr>
            <w:tcW w:w="9414" w:type="dxa"/>
            <w:gridSpan w:val="5"/>
            <w:shd w:val="clear" w:color="auto" w:fill="auto"/>
          </w:tcPr>
          <w:p w14:paraId="1DB10F7A" w14:textId="77777777" w:rsidR="00B578C5" w:rsidRPr="00B8418A" w:rsidRDefault="00B578C5" w:rsidP="00B578C5">
            <w:pPr>
              <w:pStyle w:val="a0"/>
              <w:ind w:firstLine="0"/>
              <w:jc w:val="center"/>
              <w:rPr>
                <w:sz w:val="22"/>
                <w:szCs w:val="22"/>
                <w:lang w:val="ru-RU"/>
              </w:rPr>
            </w:pPr>
            <w:r w:rsidRPr="00B8418A">
              <w:rPr>
                <w:b/>
                <w:sz w:val="22"/>
                <w:szCs w:val="22"/>
              </w:rPr>
              <w:t>IV</w:t>
            </w:r>
            <w:r w:rsidRPr="00B8418A">
              <w:rPr>
                <w:b/>
                <w:sz w:val="22"/>
                <w:szCs w:val="22"/>
                <w:lang w:val="ru-RU"/>
              </w:rPr>
              <w:t>. Транспорт</w:t>
            </w:r>
          </w:p>
        </w:tc>
      </w:tr>
      <w:tr w:rsidR="00B578C5" w:rsidRPr="00B8418A" w14:paraId="29DD04A5" w14:textId="77777777" w:rsidTr="00B8418A">
        <w:trPr>
          <w:cantSplit/>
        </w:trPr>
        <w:tc>
          <w:tcPr>
            <w:tcW w:w="695" w:type="dxa"/>
            <w:vMerge w:val="restart"/>
            <w:shd w:val="clear" w:color="auto" w:fill="auto"/>
          </w:tcPr>
          <w:p w14:paraId="4ADCD637" w14:textId="77777777" w:rsidR="00B578C5" w:rsidRPr="00B8418A" w:rsidRDefault="00B578C5" w:rsidP="00B578C5">
            <w:pPr>
              <w:pStyle w:val="a0"/>
              <w:ind w:firstLine="0"/>
              <w:jc w:val="center"/>
              <w:rPr>
                <w:b/>
                <w:sz w:val="22"/>
                <w:szCs w:val="22"/>
                <w:lang w:val="ru-RU"/>
              </w:rPr>
            </w:pPr>
            <w:r w:rsidRPr="00B8418A">
              <w:rPr>
                <w:b/>
                <w:sz w:val="22"/>
                <w:szCs w:val="22"/>
              </w:rPr>
              <w:t>4</w:t>
            </w:r>
            <w:r w:rsidRPr="00B8418A">
              <w:rPr>
                <w:b/>
                <w:sz w:val="22"/>
                <w:szCs w:val="22"/>
                <w:lang w:val="ru-RU"/>
              </w:rPr>
              <w:t>.1</w:t>
            </w:r>
          </w:p>
        </w:tc>
        <w:tc>
          <w:tcPr>
            <w:tcW w:w="4819" w:type="dxa"/>
            <w:shd w:val="clear" w:color="auto" w:fill="auto"/>
          </w:tcPr>
          <w:p w14:paraId="1512E6FB" w14:textId="77777777" w:rsidR="00B578C5" w:rsidRPr="00B8418A" w:rsidRDefault="00B578C5" w:rsidP="00B578C5">
            <w:pPr>
              <w:pStyle w:val="a0"/>
              <w:ind w:firstLine="0"/>
              <w:jc w:val="left"/>
              <w:rPr>
                <w:b/>
                <w:sz w:val="22"/>
                <w:szCs w:val="22"/>
                <w:lang w:val="ru-RU"/>
              </w:rPr>
            </w:pPr>
            <w:r w:rsidRPr="00B8418A">
              <w:rPr>
                <w:b/>
                <w:sz w:val="22"/>
                <w:szCs w:val="22"/>
                <w:lang w:val="ru-RU"/>
              </w:rPr>
              <w:t>Протяженность автомобильных дорог, в том числе</w:t>
            </w:r>
          </w:p>
        </w:tc>
        <w:tc>
          <w:tcPr>
            <w:tcW w:w="1275" w:type="dxa"/>
            <w:shd w:val="clear" w:color="auto" w:fill="auto"/>
          </w:tcPr>
          <w:p w14:paraId="1133ED59" w14:textId="77777777" w:rsidR="00B578C5" w:rsidRPr="00B8418A" w:rsidRDefault="00B578C5" w:rsidP="00B578C5">
            <w:pPr>
              <w:pStyle w:val="a0"/>
              <w:ind w:firstLine="0"/>
              <w:jc w:val="center"/>
              <w:rPr>
                <w:sz w:val="22"/>
                <w:szCs w:val="22"/>
                <w:lang w:val="ru-RU"/>
              </w:rPr>
            </w:pPr>
            <w:r w:rsidRPr="00B8418A">
              <w:rPr>
                <w:sz w:val="22"/>
                <w:szCs w:val="22"/>
                <w:lang w:val="ru-RU"/>
              </w:rPr>
              <w:t>км</w:t>
            </w:r>
          </w:p>
        </w:tc>
        <w:tc>
          <w:tcPr>
            <w:tcW w:w="1428" w:type="dxa"/>
            <w:shd w:val="clear" w:color="auto" w:fill="auto"/>
          </w:tcPr>
          <w:p w14:paraId="102531B9" w14:textId="205C9850" w:rsidR="00B578C5" w:rsidRPr="00B8418A" w:rsidRDefault="00B8418A" w:rsidP="00B578C5">
            <w:pPr>
              <w:pStyle w:val="a0"/>
              <w:ind w:firstLine="0"/>
              <w:jc w:val="center"/>
              <w:rPr>
                <w:sz w:val="22"/>
                <w:szCs w:val="22"/>
                <w:lang w:val="ru-RU"/>
              </w:rPr>
            </w:pPr>
            <w:r>
              <w:rPr>
                <w:sz w:val="22"/>
                <w:szCs w:val="22"/>
                <w:lang w:val="ru-RU"/>
              </w:rPr>
              <w:t>66,76</w:t>
            </w:r>
          </w:p>
        </w:tc>
        <w:tc>
          <w:tcPr>
            <w:tcW w:w="1197" w:type="dxa"/>
            <w:shd w:val="clear" w:color="auto" w:fill="auto"/>
          </w:tcPr>
          <w:p w14:paraId="7DF13722" w14:textId="4A6CA492" w:rsidR="00B578C5" w:rsidRPr="00B8418A" w:rsidRDefault="00B8418A" w:rsidP="00B578C5">
            <w:pPr>
              <w:pStyle w:val="a0"/>
              <w:ind w:firstLine="0"/>
              <w:jc w:val="center"/>
              <w:rPr>
                <w:sz w:val="22"/>
                <w:szCs w:val="22"/>
                <w:lang w:val="ru-RU"/>
              </w:rPr>
            </w:pPr>
            <w:r>
              <w:rPr>
                <w:sz w:val="22"/>
                <w:szCs w:val="22"/>
                <w:lang w:val="ru-RU"/>
              </w:rPr>
              <w:t>66,76</w:t>
            </w:r>
          </w:p>
        </w:tc>
      </w:tr>
      <w:tr w:rsidR="00B578C5" w:rsidRPr="00B8418A" w14:paraId="20295ABD" w14:textId="77777777" w:rsidTr="00B8418A">
        <w:trPr>
          <w:cantSplit/>
          <w:trHeight w:val="50"/>
        </w:trPr>
        <w:tc>
          <w:tcPr>
            <w:tcW w:w="695" w:type="dxa"/>
            <w:vMerge/>
            <w:shd w:val="clear" w:color="auto" w:fill="auto"/>
          </w:tcPr>
          <w:p w14:paraId="05F1F261" w14:textId="77777777" w:rsidR="00B578C5" w:rsidRPr="00B8418A" w:rsidRDefault="00B578C5" w:rsidP="00B578C5">
            <w:pPr>
              <w:pStyle w:val="a0"/>
              <w:ind w:firstLine="0"/>
              <w:jc w:val="center"/>
              <w:rPr>
                <w:b/>
                <w:sz w:val="22"/>
                <w:szCs w:val="22"/>
                <w:lang w:val="ru-RU"/>
              </w:rPr>
            </w:pPr>
          </w:p>
        </w:tc>
        <w:tc>
          <w:tcPr>
            <w:tcW w:w="4819" w:type="dxa"/>
            <w:shd w:val="clear" w:color="auto" w:fill="auto"/>
          </w:tcPr>
          <w:p w14:paraId="2DEC2E5C" w14:textId="31C47599" w:rsidR="00B578C5" w:rsidRPr="00B8418A" w:rsidRDefault="009300A6" w:rsidP="00B578C5">
            <w:pPr>
              <w:pStyle w:val="a0"/>
              <w:ind w:firstLine="0"/>
              <w:jc w:val="left"/>
              <w:rPr>
                <w:b/>
                <w:sz w:val="22"/>
                <w:szCs w:val="22"/>
                <w:lang w:val="ru-RU"/>
              </w:rPr>
            </w:pPr>
            <w:r w:rsidRPr="00B8418A">
              <w:rPr>
                <w:b/>
                <w:sz w:val="22"/>
                <w:szCs w:val="22"/>
                <w:lang w:val="ru-RU"/>
              </w:rPr>
              <w:t xml:space="preserve">межмуниципального </w:t>
            </w:r>
            <w:r w:rsidR="00B578C5" w:rsidRPr="00B8418A">
              <w:rPr>
                <w:b/>
                <w:sz w:val="22"/>
                <w:szCs w:val="22"/>
                <w:lang w:val="ru-RU"/>
              </w:rPr>
              <w:t>значения</w:t>
            </w:r>
          </w:p>
        </w:tc>
        <w:tc>
          <w:tcPr>
            <w:tcW w:w="1275" w:type="dxa"/>
            <w:shd w:val="clear" w:color="auto" w:fill="auto"/>
          </w:tcPr>
          <w:p w14:paraId="58BB3EF6" w14:textId="77777777" w:rsidR="00B578C5" w:rsidRPr="00B8418A" w:rsidRDefault="00B578C5" w:rsidP="00B578C5">
            <w:pPr>
              <w:pStyle w:val="a0"/>
              <w:ind w:firstLine="0"/>
              <w:jc w:val="center"/>
              <w:rPr>
                <w:sz w:val="22"/>
                <w:szCs w:val="22"/>
                <w:lang w:val="ru-RU"/>
              </w:rPr>
            </w:pPr>
            <w:r w:rsidRPr="00B8418A">
              <w:rPr>
                <w:sz w:val="22"/>
                <w:szCs w:val="22"/>
                <w:lang w:val="ru-RU"/>
              </w:rPr>
              <w:t>км</w:t>
            </w:r>
          </w:p>
        </w:tc>
        <w:tc>
          <w:tcPr>
            <w:tcW w:w="1428" w:type="dxa"/>
            <w:shd w:val="clear" w:color="auto" w:fill="auto"/>
          </w:tcPr>
          <w:p w14:paraId="226B3E68" w14:textId="1D850BD7" w:rsidR="00B578C5" w:rsidRPr="00B8418A" w:rsidRDefault="00B8418A" w:rsidP="00B578C5">
            <w:pPr>
              <w:pStyle w:val="a0"/>
              <w:ind w:firstLine="0"/>
              <w:jc w:val="center"/>
              <w:rPr>
                <w:sz w:val="22"/>
                <w:szCs w:val="22"/>
                <w:lang w:val="ru-RU"/>
              </w:rPr>
            </w:pPr>
            <w:r>
              <w:rPr>
                <w:sz w:val="22"/>
                <w:szCs w:val="22"/>
                <w:lang w:val="ru-RU"/>
              </w:rPr>
              <w:t>55</w:t>
            </w:r>
          </w:p>
        </w:tc>
        <w:tc>
          <w:tcPr>
            <w:tcW w:w="1197" w:type="dxa"/>
            <w:shd w:val="clear" w:color="auto" w:fill="auto"/>
          </w:tcPr>
          <w:p w14:paraId="0745E9DC" w14:textId="1423EBDC" w:rsidR="00B578C5" w:rsidRPr="00B8418A" w:rsidRDefault="00B8418A" w:rsidP="00B578C5">
            <w:pPr>
              <w:pStyle w:val="a0"/>
              <w:ind w:firstLine="0"/>
              <w:jc w:val="center"/>
              <w:rPr>
                <w:sz w:val="22"/>
                <w:szCs w:val="22"/>
                <w:lang w:val="ru-RU"/>
              </w:rPr>
            </w:pPr>
            <w:r>
              <w:rPr>
                <w:sz w:val="22"/>
                <w:szCs w:val="22"/>
                <w:lang w:val="ru-RU"/>
              </w:rPr>
              <w:t>55</w:t>
            </w:r>
          </w:p>
        </w:tc>
      </w:tr>
      <w:tr w:rsidR="0046009D" w:rsidRPr="00B8418A" w14:paraId="01AED0E5" w14:textId="77777777" w:rsidTr="00B8418A">
        <w:trPr>
          <w:cantSplit/>
          <w:trHeight w:val="50"/>
        </w:trPr>
        <w:tc>
          <w:tcPr>
            <w:tcW w:w="695" w:type="dxa"/>
            <w:vMerge/>
            <w:shd w:val="clear" w:color="auto" w:fill="auto"/>
          </w:tcPr>
          <w:p w14:paraId="70FA88A4" w14:textId="77777777" w:rsidR="0046009D" w:rsidRPr="00B8418A" w:rsidRDefault="0046009D" w:rsidP="00B578C5">
            <w:pPr>
              <w:pStyle w:val="a0"/>
              <w:ind w:firstLine="0"/>
              <w:jc w:val="center"/>
              <w:rPr>
                <w:b/>
                <w:sz w:val="22"/>
                <w:szCs w:val="22"/>
                <w:lang w:val="ru-RU"/>
              </w:rPr>
            </w:pPr>
          </w:p>
        </w:tc>
        <w:tc>
          <w:tcPr>
            <w:tcW w:w="4819" w:type="dxa"/>
            <w:shd w:val="clear" w:color="auto" w:fill="auto"/>
          </w:tcPr>
          <w:p w14:paraId="5658E766" w14:textId="335FF087" w:rsidR="0046009D" w:rsidRPr="00B8418A" w:rsidRDefault="0046009D" w:rsidP="00B578C5">
            <w:pPr>
              <w:pStyle w:val="a0"/>
              <w:ind w:firstLine="0"/>
              <w:jc w:val="left"/>
              <w:rPr>
                <w:b/>
                <w:sz w:val="22"/>
                <w:szCs w:val="22"/>
                <w:lang w:val="ru-RU"/>
              </w:rPr>
            </w:pPr>
            <w:r w:rsidRPr="00B8418A">
              <w:rPr>
                <w:b/>
                <w:sz w:val="22"/>
                <w:szCs w:val="22"/>
                <w:lang w:val="ru-RU"/>
              </w:rPr>
              <w:t>регионального значения</w:t>
            </w:r>
          </w:p>
        </w:tc>
        <w:tc>
          <w:tcPr>
            <w:tcW w:w="1275" w:type="dxa"/>
            <w:shd w:val="clear" w:color="auto" w:fill="auto"/>
          </w:tcPr>
          <w:p w14:paraId="2BB21C95" w14:textId="33B37176" w:rsidR="0046009D" w:rsidRPr="00B8418A" w:rsidRDefault="0046009D" w:rsidP="00B578C5">
            <w:pPr>
              <w:pStyle w:val="a0"/>
              <w:ind w:firstLine="0"/>
              <w:jc w:val="center"/>
              <w:rPr>
                <w:sz w:val="22"/>
                <w:szCs w:val="22"/>
                <w:lang w:val="ru-RU"/>
              </w:rPr>
            </w:pPr>
            <w:r w:rsidRPr="00B8418A">
              <w:rPr>
                <w:sz w:val="22"/>
                <w:szCs w:val="22"/>
                <w:lang w:val="ru-RU"/>
              </w:rPr>
              <w:t>км</w:t>
            </w:r>
          </w:p>
        </w:tc>
        <w:tc>
          <w:tcPr>
            <w:tcW w:w="1428" w:type="dxa"/>
            <w:shd w:val="clear" w:color="auto" w:fill="auto"/>
          </w:tcPr>
          <w:p w14:paraId="6AFF4283" w14:textId="3D1D3299" w:rsidR="0046009D" w:rsidRPr="00B8418A" w:rsidRDefault="00B8418A" w:rsidP="00B578C5">
            <w:pPr>
              <w:pStyle w:val="a0"/>
              <w:ind w:firstLine="0"/>
              <w:jc w:val="center"/>
              <w:rPr>
                <w:sz w:val="22"/>
                <w:szCs w:val="22"/>
                <w:lang w:val="ru-RU"/>
              </w:rPr>
            </w:pPr>
            <w:r>
              <w:rPr>
                <w:sz w:val="22"/>
                <w:szCs w:val="22"/>
                <w:lang w:val="ru-RU"/>
              </w:rPr>
              <w:t>11,76</w:t>
            </w:r>
          </w:p>
        </w:tc>
        <w:tc>
          <w:tcPr>
            <w:tcW w:w="1197" w:type="dxa"/>
            <w:shd w:val="clear" w:color="auto" w:fill="auto"/>
          </w:tcPr>
          <w:p w14:paraId="5DA7993E" w14:textId="242AFDF0" w:rsidR="0046009D" w:rsidRPr="00B8418A" w:rsidRDefault="00B8418A" w:rsidP="00B578C5">
            <w:pPr>
              <w:pStyle w:val="a0"/>
              <w:ind w:firstLine="0"/>
              <w:jc w:val="center"/>
              <w:rPr>
                <w:sz w:val="22"/>
                <w:szCs w:val="22"/>
                <w:lang w:val="ru-RU"/>
              </w:rPr>
            </w:pPr>
            <w:r>
              <w:rPr>
                <w:sz w:val="22"/>
                <w:szCs w:val="22"/>
                <w:lang w:val="ru-RU"/>
              </w:rPr>
              <w:t>11,76</w:t>
            </w:r>
          </w:p>
        </w:tc>
      </w:tr>
    </w:tbl>
    <w:p w14:paraId="33DA24AA" w14:textId="2F4FB17C" w:rsidR="00C2557A" w:rsidRPr="00783A81" w:rsidRDefault="00C2557A" w:rsidP="0073226F">
      <w:pPr>
        <w:rPr>
          <w:lang w:eastAsia="ar-SA" w:bidi="en-US"/>
        </w:rPr>
      </w:pPr>
    </w:p>
    <w:sectPr w:rsidR="00C2557A" w:rsidRPr="00783A81" w:rsidSect="003B76B8">
      <w:headerReference w:type="default" r:id="rId17"/>
      <w:footerReference w:type="default" r:id="rId18"/>
      <w:pgSz w:w="11906" w:h="16838"/>
      <w:pgMar w:top="1701" w:right="851" w:bottom="1134" w:left="1701"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03942" w14:textId="77777777" w:rsidR="00472066" w:rsidRDefault="00472066" w:rsidP="009D69D2">
      <w:r>
        <w:separator/>
      </w:r>
    </w:p>
  </w:endnote>
  <w:endnote w:type="continuationSeparator" w:id="0">
    <w:p w14:paraId="74762E5F" w14:textId="77777777" w:rsidR="00472066" w:rsidRDefault="00472066" w:rsidP="009D6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Mincho"/>
    <w:charset w:val="00"/>
    <w:family w:val="auto"/>
    <w:pitch w:val="default"/>
  </w:font>
  <w:font w:name="OpenSymbol">
    <w:charset w:val="00"/>
    <w:family w:val="auto"/>
    <w:pitch w:val="variable"/>
    <w:sig w:usb0="00000003"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unga">
    <w:panose1 w:val="00000400000000000000"/>
    <w:charset w:val="00"/>
    <w:family w:val="swiss"/>
    <w:pitch w:val="variable"/>
    <w:sig w:usb0="004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o2">
    <w:panose1 w:val="02047200000000000000"/>
    <w:charset w:val="CC"/>
    <w:family w:val="roman"/>
    <w:pitch w:val="variable"/>
    <w:sig w:usb0="00000203" w:usb1="00000000" w:usb2="00000000" w:usb3="00000000" w:csb0="00000005" w:csb1="00000000"/>
  </w:font>
  <w:font w:name="MS PMincho">
    <w:charset w:val="80"/>
    <w:family w:val="roman"/>
    <w:pitch w:val="variable"/>
    <w:sig w:usb0="E00002FF" w:usb1="6AC7FDFB" w:usb2="08000012" w:usb3="00000000" w:csb0="0002009F" w:csb1="00000000"/>
  </w:font>
  <w:font w:name="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8348249"/>
    </w:sdtPr>
    <w:sdtEndPr/>
    <w:sdtContent>
      <w:p w14:paraId="11E3A33E" w14:textId="5ED9257D" w:rsidR="00DA02D7" w:rsidRDefault="00DA02D7" w:rsidP="00895936">
        <w:pPr>
          <w:pStyle w:val="af8"/>
          <w:tabs>
            <w:tab w:val="clear" w:pos="4677"/>
            <w:tab w:val="clear" w:pos="9355"/>
            <w:tab w:val="right" w:pos="14003"/>
          </w:tabs>
          <w:jc w:val="right"/>
        </w:pPr>
        <w:r>
          <w:fldChar w:fldCharType="begin"/>
        </w:r>
        <w:r>
          <w:instrText xml:space="preserve"> PAGE   \* MERGEFORMAT </w:instrText>
        </w:r>
        <w:r>
          <w:fldChar w:fldCharType="separate"/>
        </w:r>
        <w:r w:rsidR="0026545A">
          <w:rPr>
            <w:noProof/>
          </w:rPr>
          <w:t>13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6627678"/>
    </w:sdtPr>
    <w:sdtEndPr/>
    <w:sdtContent>
      <w:p w14:paraId="10391F60" w14:textId="093BFB76" w:rsidR="00DA02D7" w:rsidRDefault="00DA02D7" w:rsidP="00895936">
        <w:pPr>
          <w:pStyle w:val="af8"/>
          <w:tabs>
            <w:tab w:val="clear" w:pos="4677"/>
            <w:tab w:val="clear" w:pos="9355"/>
            <w:tab w:val="right" w:pos="14742"/>
          </w:tabs>
          <w:jc w:val="right"/>
        </w:pPr>
        <w:r>
          <w:fldChar w:fldCharType="begin"/>
        </w:r>
        <w:r>
          <w:instrText xml:space="preserve"> PAGE   \* MERGEFORMAT </w:instrText>
        </w:r>
        <w:r>
          <w:fldChar w:fldCharType="separate"/>
        </w:r>
        <w:r w:rsidR="00CA484A">
          <w:rPr>
            <w:noProof/>
          </w:rPr>
          <w:t>37</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9913848"/>
    </w:sdtPr>
    <w:sdtEndPr/>
    <w:sdtContent>
      <w:p w14:paraId="6364C780" w14:textId="7B1345A1" w:rsidR="00DA02D7" w:rsidRDefault="00DA02D7" w:rsidP="00895936">
        <w:pPr>
          <w:pStyle w:val="af8"/>
          <w:tabs>
            <w:tab w:val="clear" w:pos="4677"/>
            <w:tab w:val="clear" w:pos="9355"/>
            <w:tab w:val="right" w:pos="14003"/>
          </w:tabs>
          <w:jc w:val="right"/>
        </w:pPr>
        <w:r>
          <w:fldChar w:fldCharType="begin"/>
        </w:r>
        <w:r>
          <w:instrText xml:space="preserve"> PAGE   \* MERGEFORMAT </w:instrText>
        </w:r>
        <w:r>
          <w:fldChar w:fldCharType="separate"/>
        </w:r>
        <w:r w:rsidR="00CA484A">
          <w:rPr>
            <w:noProof/>
          </w:rPr>
          <w:t>58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46896" w14:textId="77777777" w:rsidR="00472066" w:rsidRDefault="00472066" w:rsidP="009D69D2">
      <w:r>
        <w:separator/>
      </w:r>
    </w:p>
  </w:footnote>
  <w:footnote w:type="continuationSeparator" w:id="0">
    <w:p w14:paraId="41E532AE" w14:textId="77777777" w:rsidR="00472066" w:rsidRDefault="00472066" w:rsidP="009D69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C996B" w14:textId="6DD3044A" w:rsidR="00DA02D7" w:rsidRDefault="00DA02D7" w:rsidP="0064781A">
    <w:pPr>
      <w:pStyle w:val="af6"/>
      <w:pBdr>
        <w:bottom w:val="inset" w:sz="6" w:space="1" w:color="auto"/>
      </w:pBdr>
      <w:tabs>
        <w:tab w:val="clear" w:pos="4677"/>
      </w:tabs>
      <w:spacing w:line="300" w:lineRule="auto"/>
      <w:jc w:val="center"/>
      <w:rPr>
        <w:sz w:val="20"/>
        <w:szCs w:val="20"/>
      </w:rPr>
    </w:pPr>
    <w:bookmarkStart w:id="72" w:name="_Hlk63085810"/>
    <w:bookmarkStart w:id="73" w:name="_Hlk63085811"/>
    <w:r>
      <w:rPr>
        <w:sz w:val="20"/>
        <w:szCs w:val="20"/>
      </w:rPr>
      <w:t>Г</w:t>
    </w:r>
    <w:r w:rsidRPr="00A67862">
      <w:rPr>
        <w:sz w:val="20"/>
        <w:szCs w:val="20"/>
      </w:rPr>
      <w:t xml:space="preserve">енеральный </w:t>
    </w:r>
    <w:r w:rsidRPr="00F045F6">
      <w:rPr>
        <w:sz w:val="20"/>
        <w:szCs w:val="20"/>
      </w:rPr>
      <w:t xml:space="preserve">план </w:t>
    </w:r>
    <w:r w:rsidRPr="00783A81">
      <w:rPr>
        <w:sz w:val="20"/>
        <w:szCs w:val="20"/>
      </w:rPr>
      <w:t xml:space="preserve">Новопашковского </w:t>
    </w:r>
    <w:r>
      <w:rPr>
        <w:sz w:val="20"/>
        <w:szCs w:val="20"/>
      </w:rPr>
      <w:t>сельского поселения</w:t>
    </w:r>
    <w:r w:rsidRPr="00A53783">
      <w:rPr>
        <w:sz w:val="20"/>
        <w:szCs w:val="20"/>
      </w:rPr>
      <w:t xml:space="preserve"> </w:t>
    </w:r>
  </w:p>
  <w:p w14:paraId="541A0E68" w14:textId="447C8DE2" w:rsidR="00DA02D7" w:rsidRPr="007A0A03" w:rsidRDefault="00DA02D7" w:rsidP="007A0A03">
    <w:pPr>
      <w:pStyle w:val="af6"/>
      <w:pBdr>
        <w:bottom w:val="inset" w:sz="6" w:space="1" w:color="auto"/>
      </w:pBdr>
      <w:tabs>
        <w:tab w:val="clear" w:pos="4677"/>
      </w:tabs>
      <w:spacing w:line="300" w:lineRule="auto"/>
      <w:jc w:val="center"/>
      <w:rPr>
        <w:sz w:val="20"/>
        <w:szCs w:val="20"/>
      </w:rPr>
    </w:pPr>
    <w:r>
      <w:rPr>
        <w:sz w:val="20"/>
        <w:szCs w:val="20"/>
      </w:rPr>
      <w:t xml:space="preserve">Крыловского </w:t>
    </w:r>
    <w:r w:rsidRPr="00F045F6">
      <w:rPr>
        <w:sz w:val="20"/>
        <w:szCs w:val="20"/>
      </w:rPr>
      <w:t>района</w:t>
    </w:r>
    <w:r>
      <w:rPr>
        <w:sz w:val="20"/>
        <w:szCs w:val="20"/>
      </w:rPr>
      <w:t xml:space="preserve"> Краснодарского края. Том 2</w:t>
    </w:r>
    <w:r w:rsidRPr="003C5C40">
      <w:rPr>
        <w:sz w:val="20"/>
        <w:szCs w:val="20"/>
      </w:rPr>
      <w:t xml:space="preserve">. </w:t>
    </w:r>
    <w:r>
      <w:rPr>
        <w:sz w:val="20"/>
        <w:szCs w:val="20"/>
      </w:rPr>
      <w:t>Материалы по обоснованию</w:t>
    </w:r>
    <w:bookmarkEnd w:id="72"/>
    <w:bookmarkEnd w:id="7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BE5FA" w14:textId="2A35E35E" w:rsidR="00DA02D7" w:rsidRDefault="00DA02D7" w:rsidP="00877D3F">
    <w:pPr>
      <w:pStyle w:val="af6"/>
      <w:pBdr>
        <w:bottom w:val="inset" w:sz="6" w:space="1" w:color="auto"/>
      </w:pBdr>
      <w:tabs>
        <w:tab w:val="clear" w:pos="4677"/>
      </w:tabs>
      <w:spacing w:line="300" w:lineRule="auto"/>
      <w:jc w:val="center"/>
      <w:rPr>
        <w:sz w:val="20"/>
        <w:szCs w:val="20"/>
      </w:rPr>
    </w:pPr>
    <w:r>
      <w:rPr>
        <w:sz w:val="20"/>
        <w:szCs w:val="20"/>
      </w:rPr>
      <w:t>Г</w:t>
    </w:r>
    <w:r w:rsidRPr="00A67862">
      <w:rPr>
        <w:sz w:val="20"/>
        <w:szCs w:val="20"/>
      </w:rPr>
      <w:t xml:space="preserve">енеральный </w:t>
    </w:r>
    <w:r w:rsidRPr="00F045F6">
      <w:rPr>
        <w:sz w:val="20"/>
        <w:szCs w:val="20"/>
      </w:rPr>
      <w:t xml:space="preserve">план </w:t>
    </w:r>
    <w:r w:rsidRPr="00783A81">
      <w:rPr>
        <w:sz w:val="20"/>
        <w:szCs w:val="20"/>
      </w:rPr>
      <w:t xml:space="preserve">Новопашковского </w:t>
    </w:r>
    <w:r>
      <w:rPr>
        <w:sz w:val="20"/>
        <w:szCs w:val="20"/>
      </w:rPr>
      <w:t>сельского поселения</w:t>
    </w:r>
    <w:r w:rsidRPr="00A53783">
      <w:rPr>
        <w:sz w:val="20"/>
        <w:szCs w:val="20"/>
      </w:rPr>
      <w:t xml:space="preserve"> </w:t>
    </w:r>
  </w:p>
  <w:p w14:paraId="46428A80" w14:textId="77777777" w:rsidR="00DA02D7" w:rsidRPr="007A0A03" w:rsidRDefault="00DA02D7" w:rsidP="00877D3F">
    <w:pPr>
      <w:pStyle w:val="af6"/>
      <w:pBdr>
        <w:bottom w:val="inset" w:sz="6" w:space="1" w:color="auto"/>
      </w:pBdr>
      <w:tabs>
        <w:tab w:val="clear" w:pos="4677"/>
      </w:tabs>
      <w:spacing w:line="300" w:lineRule="auto"/>
      <w:jc w:val="center"/>
      <w:rPr>
        <w:sz w:val="20"/>
        <w:szCs w:val="20"/>
      </w:rPr>
    </w:pPr>
    <w:r>
      <w:rPr>
        <w:sz w:val="20"/>
        <w:szCs w:val="20"/>
      </w:rPr>
      <w:t xml:space="preserve">Крыловского </w:t>
    </w:r>
    <w:r w:rsidRPr="00F045F6">
      <w:rPr>
        <w:sz w:val="20"/>
        <w:szCs w:val="20"/>
      </w:rPr>
      <w:t>района</w:t>
    </w:r>
    <w:r>
      <w:rPr>
        <w:sz w:val="20"/>
        <w:szCs w:val="20"/>
      </w:rPr>
      <w:t xml:space="preserve"> Краснодарского края. Том 2</w:t>
    </w:r>
    <w:r w:rsidRPr="003C5C40">
      <w:rPr>
        <w:sz w:val="20"/>
        <w:szCs w:val="20"/>
      </w:rPr>
      <w:t xml:space="preserve">. </w:t>
    </w:r>
    <w:r>
      <w:rPr>
        <w:sz w:val="20"/>
        <w:szCs w:val="20"/>
      </w:rPr>
      <w:t>Материалы по обоснованию</w:t>
    </w:r>
  </w:p>
  <w:p w14:paraId="0C368756" w14:textId="34447867" w:rsidR="00DA02D7" w:rsidRPr="00877D3F" w:rsidRDefault="00DA02D7" w:rsidP="00877D3F">
    <w:pPr>
      <w:pStyle w:val="af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1EEA9" w14:textId="384B63E9" w:rsidR="00DA02D7" w:rsidRDefault="00DA02D7" w:rsidP="00877D3F">
    <w:pPr>
      <w:pStyle w:val="af6"/>
      <w:pBdr>
        <w:bottom w:val="inset" w:sz="6" w:space="1" w:color="auto"/>
      </w:pBdr>
      <w:tabs>
        <w:tab w:val="clear" w:pos="4677"/>
      </w:tabs>
      <w:spacing w:line="300" w:lineRule="auto"/>
      <w:jc w:val="center"/>
      <w:rPr>
        <w:sz w:val="20"/>
        <w:szCs w:val="20"/>
      </w:rPr>
    </w:pPr>
    <w:r>
      <w:rPr>
        <w:sz w:val="20"/>
        <w:szCs w:val="20"/>
      </w:rPr>
      <w:t>Г</w:t>
    </w:r>
    <w:r w:rsidRPr="00A67862">
      <w:rPr>
        <w:sz w:val="20"/>
        <w:szCs w:val="20"/>
      </w:rPr>
      <w:t xml:space="preserve">енеральный </w:t>
    </w:r>
    <w:r w:rsidRPr="00F045F6">
      <w:rPr>
        <w:sz w:val="20"/>
        <w:szCs w:val="20"/>
      </w:rPr>
      <w:t xml:space="preserve">план </w:t>
    </w:r>
    <w:r w:rsidRPr="00783A81">
      <w:rPr>
        <w:sz w:val="20"/>
        <w:szCs w:val="20"/>
      </w:rPr>
      <w:t xml:space="preserve">Новопашковского </w:t>
    </w:r>
    <w:r>
      <w:rPr>
        <w:sz w:val="20"/>
        <w:szCs w:val="20"/>
      </w:rPr>
      <w:t>сельского поселения</w:t>
    </w:r>
    <w:r w:rsidRPr="00A53783">
      <w:rPr>
        <w:sz w:val="20"/>
        <w:szCs w:val="20"/>
      </w:rPr>
      <w:t xml:space="preserve"> </w:t>
    </w:r>
  </w:p>
  <w:p w14:paraId="7A3DC3D4" w14:textId="77777777" w:rsidR="00DA02D7" w:rsidRPr="007A0A03" w:rsidRDefault="00DA02D7" w:rsidP="00877D3F">
    <w:pPr>
      <w:pStyle w:val="af6"/>
      <w:pBdr>
        <w:bottom w:val="inset" w:sz="6" w:space="1" w:color="auto"/>
      </w:pBdr>
      <w:tabs>
        <w:tab w:val="clear" w:pos="4677"/>
      </w:tabs>
      <w:spacing w:line="300" w:lineRule="auto"/>
      <w:jc w:val="center"/>
      <w:rPr>
        <w:sz w:val="20"/>
        <w:szCs w:val="20"/>
      </w:rPr>
    </w:pPr>
    <w:r>
      <w:rPr>
        <w:sz w:val="20"/>
        <w:szCs w:val="20"/>
      </w:rPr>
      <w:t xml:space="preserve">Крыловского </w:t>
    </w:r>
    <w:r w:rsidRPr="00F045F6">
      <w:rPr>
        <w:sz w:val="20"/>
        <w:szCs w:val="20"/>
      </w:rPr>
      <w:t>района</w:t>
    </w:r>
    <w:r>
      <w:rPr>
        <w:sz w:val="20"/>
        <w:szCs w:val="20"/>
      </w:rPr>
      <w:t xml:space="preserve"> Краснодарского края. Том 2</w:t>
    </w:r>
    <w:r w:rsidRPr="003C5C40">
      <w:rPr>
        <w:sz w:val="20"/>
        <w:szCs w:val="20"/>
      </w:rPr>
      <w:t xml:space="preserve">. </w:t>
    </w:r>
    <w:r>
      <w:rPr>
        <w:sz w:val="20"/>
        <w:szCs w:val="20"/>
      </w:rPr>
      <w:t>Материалы по обоснованию</w:t>
    </w:r>
  </w:p>
  <w:p w14:paraId="408331E7" w14:textId="01C832CF" w:rsidR="00DA02D7" w:rsidRPr="00877D3F" w:rsidRDefault="00DA02D7" w:rsidP="00877D3F">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0"/>
        </w:tabs>
        <w:ind w:left="1200" w:hanging="480"/>
      </w:pPr>
      <w:rPr>
        <w:rFonts w:ascii="Courier New" w:hAnsi="Courier New"/>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0" w:firstLine="0"/>
      </w:pPr>
      <w:rPr>
        <w:rFonts w:ascii="Symbol" w:hAnsi="Symbol" w:cs="StarSymbol"/>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StarSymbol"/>
        <w:sz w:val="18"/>
        <w:szCs w:val="18"/>
      </w:rPr>
    </w:lvl>
  </w:abstractNum>
  <w:abstractNum w:abstractNumId="3"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cs="OpenSymbol"/>
      </w:rPr>
    </w:lvl>
  </w:abstractNum>
  <w:abstractNum w:abstractNumId="4" w15:restartNumberingAfterBreak="0">
    <w:nsid w:val="00000006"/>
    <w:multiLevelType w:val="singleLevel"/>
    <w:tmpl w:val="00000006"/>
    <w:name w:val="WW8Num6"/>
    <w:lvl w:ilvl="0">
      <w:start w:val="1"/>
      <w:numFmt w:val="decimal"/>
      <w:lvlText w:val="%1."/>
      <w:lvlJc w:val="left"/>
      <w:pPr>
        <w:tabs>
          <w:tab w:val="num" w:pos="0"/>
        </w:tabs>
        <w:ind w:left="720" w:hanging="360"/>
      </w:pPr>
    </w:lvl>
  </w:abstractNum>
  <w:abstractNum w:abstractNumId="5"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E"/>
    <w:multiLevelType w:val="singleLevel"/>
    <w:tmpl w:val="0000000E"/>
    <w:name w:val="WW8Num14"/>
    <w:lvl w:ilvl="0">
      <w:start w:val="1"/>
      <w:numFmt w:val="bullet"/>
      <w:lvlText w:val=""/>
      <w:lvlJc w:val="left"/>
      <w:pPr>
        <w:tabs>
          <w:tab w:val="num" w:pos="0"/>
        </w:tabs>
        <w:ind w:left="720" w:hanging="360"/>
      </w:pPr>
      <w:rPr>
        <w:rFonts w:ascii="Symbol" w:hAnsi="Symbol"/>
      </w:rPr>
    </w:lvl>
  </w:abstractNum>
  <w:abstractNum w:abstractNumId="7" w15:restartNumberingAfterBreak="0">
    <w:nsid w:val="00000013"/>
    <w:multiLevelType w:val="multilevel"/>
    <w:tmpl w:val="00000013"/>
    <w:name w:val="WW8Num3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1114"/>
        </w:tabs>
        <w:ind w:left="1114" w:hanging="360"/>
      </w:pPr>
      <w:rPr>
        <w:rFonts w:ascii="Symbol" w:hAnsi="Symbol" w:cs="StarSymbol"/>
        <w:sz w:val="18"/>
        <w:szCs w:val="18"/>
      </w:rPr>
    </w:lvl>
    <w:lvl w:ilvl="2">
      <w:start w:val="1"/>
      <w:numFmt w:val="bullet"/>
      <w:lvlText w:val=""/>
      <w:lvlJc w:val="left"/>
      <w:pPr>
        <w:tabs>
          <w:tab w:val="num" w:pos="1868"/>
        </w:tabs>
        <w:ind w:left="1868" w:hanging="360"/>
      </w:pPr>
      <w:rPr>
        <w:rFonts w:ascii="Symbol" w:hAnsi="Symbol" w:cs="StarSymbol"/>
        <w:sz w:val="18"/>
        <w:szCs w:val="18"/>
      </w:rPr>
    </w:lvl>
    <w:lvl w:ilvl="3">
      <w:start w:val="1"/>
      <w:numFmt w:val="bullet"/>
      <w:lvlText w:val=""/>
      <w:lvlJc w:val="left"/>
      <w:pPr>
        <w:tabs>
          <w:tab w:val="num" w:pos="2622"/>
        </w:tabs>
        <w:ind w:left="2622" w:hanging="360"/>
      </w:pPr>
      <w:rPr>
        <w:rFonts w:ascii="Symbol" w:hAnsi="Symbol" w:cs="StarSymbol"/>
        <w:sz w:val="18"/>
        <w:szCs w:val="18"/>
      </w:rPr>
    </w:lvl>
    <w:lvl w:ilvl="4">
      <w:start w:val="1"/>
      <w:numFmt w:val="bullet"/>
      <w:lvlText w:val=""/>
      <w:lvlJc w:val="left"/>
      <w:pPr>
        <w:tabs>
          <w:tab w:val="num" w:pos="3376"/>
        </w:tabs>
        <w:ind w:left="3376" w:hanging="360"/>
      </w:pPr>
      <w:rPr>
        <w:rFonts w:ascii="Symbol" w:hAnsi="Symbol" w:cs="StarSymbol"/>
        <w:sz w:val="18"/>
        <w:szCs w:val="18"/>
      </w:rPr>
    </w:lvl>
    <w:lvl w:ilvl="5">
      <w:start w:val="1"/>
      <w:numFmt w:val="bullet"/>
      <w:lvlText w:val=""/>
      <w:lvlJc w:val="left"/>
      <w:pPr>
        <w:tabs>
          <w:tab w:val="num" w:pos="4130"/>
        </w:tabs>
        <w:ind w:left="4130" w:hanging="360"/>
      </w:pPr>
      <w:rPr>
        <w:rFonts w:ascii="Symbol" w:hAnsi="Symbol" w:cs="StarSymbol"/>
        <w:sz w:val="18"/>
        <w:szCs w:val="18"/>
      </w:rPr>
    </w:lvl>
    <w:lvl w:ilvl="6">
      <w:start w:val="1"/>
      <w:numFmt w:val="bullet"/>
      <w:lvlText w:val=""/>
      <w:lvlJc w:val="left"/>
      <w:pPr>
        <w:tabs>
          <w:tab w:val="num" w:pos="4884"/>
        </w:tabs>
        <w:ind w:left="4884" w:hanging="360"/>
      </w:pPr>
      <w:rPr>
        <w:rFonts w:ascii="Symbol" w:hAnsi="Symbol" w:cs="StarSymbol"/>
        <w:sz w:val="18"/>
        <w:szCs w:val="18"/>
      </w:rPr>
    </w:lvl>
    <w:lvl w:ilvl="7">
      <w:start w:val="1"/>
      <w:numFmt w:val="bullet"/>
      <w:lvlText w:val=""/>
      <w:lvlJc w:val="left"/>
      <w:pPr>
        <w:tabs>
          <w:tab w:val="num" w:pos="5638"/>
        </w:tabs>
        <w:ind w:left="5638" w:hanging="360"/>
      </w:pPr>
      <w:rPr>
        <w:rFonts w:ascii="Symbol" w:hAnsi="Symbol" w:cs="StarSymbol"/>
        <w:sz w:val="18"/>
        <w:szCs w:val="18"/>
      </w:rPr>
    </w:lvl>
    <w:lvl w:ilvl="8">
      <w:start w:val="1"/>
      <w:numFmt w:val="bullet"/>
      <w:lvlText w:val=""/>
      <w:lvlJc w:val="left"/>
      <w:pPr>
        <w:tabs>
          <w:tab w:val="num" w:pos="6392"/>
        </w:tabs>
        <w:ind w:left="6392" w:hanging="360"/>
      </w:pPr>
      <w:rPr>
        <w:rFonts w:ascii="Symbol" w:hAnsi="Symbol" w:cs="StarSymbol"/>
        <w:sz w:val="18"/>
        <w:szCs w:val="18"/>
      </w:rPr>
    </w:lvl>
  </w:abstractNum>
  <w:abstractNum w:abstractNumId="8" w15:restartNumberingAfterBreak="0">
    <w:nsid w:val="00000017"/>
    <w:multiLevelType w:val="multilevel"/>
    <w:tmpl w:val="00000017"/>
    <w:name w:val="WW8Num23"/>
    <w:lvl w:ilvl="0">
      <w:numFmt w:val="bullet"/>
      <w:lvlText w:val=""/>
      <w:lvlJc w:val="left"/>
      <w:pPr>
        <w:tabs>
          <w:tab w:val="num" w:pos="0"/>
        </w:tabs>
        <w:ind w:left="0" w:firstLine="0"/>
      </w:pPr>
      <w:rPr>
        <w:rFonts w:ascii="Symbol" w:hAnsi="Symbol" w:cs="Times New Roman"/>
      </w:rPr>
    </w:lvl>
    <w:lvl w:ilvl="1">
      <w:numFmt w:val="bullet"/>
      <w:lvlText w:val="o"/>
      <w:lvlJc w:val="left"/>
      <w:pPr>
        <w:tabs>
          <w:tab w:val="num" w:pos="0"/>
        </w:tabs>
        <w:ind w:left="0" w:firstLine="0"/>
      </w:pPr>
      <w:rPr>
        <w:rFonts w:ascii="Courier New" w:hAnsi="Courier New"/>
      </w:rPr>
    </w:lvl>
    <w:lvl w:ilvl="2">
      <w:numFmt w:val="bullet"/>
      <w:lvlText w:val=""/>
      <w:lvlJc w:val="left"/>
      <w:pPr>
        <w:tabs>
          <w:tab w:val="num" w:pos="0"/>
        </w:tabs>
        <w:ind w:left="0" w:firstLine="0"/>
      </w:pPr>
      <w:rPr>
        <w:rFonts w:ascii="Wingdings" w:hAnsi="Wingdings"/>
      </w:rPr>
    </w:lvl>
    <w:lvl w:ilvl="3">
      <w:numFmt w:val="bullet"/>
      <w:lvlText w:val=""/>
      <w:lvlJc w:val="left"/>
      <w:pPr>
        <w:tabs>
          <w:tab w:val="num" w:pos="0"/>
        </w:tabs>
        <w:ind w:left="0" w:firstLine="0"/>
      </w:pPr>
      <w:rPr>
        <w:rFonts w:ascii="Symbol" w:hAnsi="Symbol" w:cs="Times New Roman"/>
      </w:rPr>
    </w:lvl>
    <w:lvl w:ilvl="4">
      <w:numFmt w:val="bullet"/>
      <w:lvlText w:val="o"/>
      <w:lvlJc w:val="left"/>
      <w:pPr>
        <w:tabs>
          <w:tab w:val="num" w:pos="0"/>
        </w:tabs>
        <w:ind w:left="0" w:firstLine="0"/>
      </w:pPr>
      <w:rPr>
        <w:rFonts w:ascii="Courier New" w:hAnsi="Courier New"/>
      </w:rPr>
    </w:lvl>
    <w:lvl w:ilvl="5">
      <w:numFmt w:val="bullet"/>
      <w:lvlText w:val=""/>
      <w:lvlJc w:val="left"/>
      <w:pPr>
        <w:tabs>
          <w:tab w:val="num" w:pos="0"/>
        </w:tabs>
        <w:ind w:left="0" w:firstLine="0"/>
      </w:pPr>
      <w:rPr>
        <w:rFonts w:ascii="Wingdings" w:hAnsi="Wingdings"/>
      </w:rPr>
    </w:lvl>
    <w:lvl w:ilvl="6">
      <w:numFmt w:val="bullet"/>
      <w:lvlText w:val=""/>
      <w:lvlJc w:val="left"/>
      <w:pPr>
        <w:tabs>
          <w:tab w:val="num" w:pos="0"/>
        </w:tabs>
        <w:ind w:left="0" w:firstLine="0"/>
      </w:pPr>
      <w:rPr>
        <w:rFonts w:ascii="Symbol" w:hAnsi="Symbol" w:cs="Times New Roman"/>
      </w:rPr>
    </w:lvl>
    <w:lvl w:ilvl="7">
      <w:numFmt w:val="bullet"/>
      <w:lvlText w:val="o"/>
      <w:lvlJc w:val="left"/>
      <w:pPr>
        <w:tabs>
          <w:tab w:val="num" w:pos="0"/>
        </w:tabs>
        <w:ind w:left="0" w:firstLine="0"/>
      </w:pPr>
      <w:rPr>
        <w:rFonts w:ascii="Courier New" w:hAnsi="Courier New"/>
      </w:rPr>
    </w:lvl>
    <w:lvl w:ilvl="8">
      <w:numFmt w:val="bullet"/>
      <w:lvlText w:val=""/>
      <w:lvlJc w:val="left"/>
      <w:pPr>
        <w:tabs>
          <w:tab w:val="num" w:pos="0"/>
        </w:tabs>
        <w:ind w:left="0" w:firstLine="0"/>
      </w:pPr>
      <w:rPr>
        <w:rFonts w:ascii="Wingdings" w:hAnsi="Wingdings"/>
      </w:rPr>
    </w:lvl>
  </w:abstractNum>
  <w:abstractNum w:abstractNumId="9" w15:restartNumberingAfterBreak="0">
    <w:nsid w:val="00000018"/>
    <w:multiLevelType w:val="singleLevel"/>
    <w:tmpl w:val="00000018"/>
    <w:name w:val="WW8Num42"/>
    <w:lvl w:ilvl="0">
      <w:numFmt w:val="bullet"/>
      <w:lvlText w:val="-"/>
      <w:lvlJc w:val="left"/>
      <w:pPr>
        <w:tabs>
          <w:tab w:val="num" w:pos="1080"/>
        </w:tabs>
        <w:ind w:left="1080" w:hanging="360"/>
      </w:pPr>
      <w:rPr>
        <w:rFonts w:ascii="Arial" w:hAnsi="Arial" w:cs="Arial"/>
      </w:rPr>
    </w:lvl>
  </w:abstractNum>
  <w:abstractNum w:abstractNumId="10" w15:restartNumberingAfterBreak="0">
    <w:nsid w:val="00000019"/>
    <w:multiLevelType w:val="singleLevel"/>
    <w:tmpl w:val="00000019"/>
    <w:name w:val="WW8Num25"/>
    <w:lvl w:ilvl="0">
      <w:start w:val="1"/>
      <w:numFmt w:val="bullet"/>
      <w:lvlText w:val=""/>
      <w:lvlJc w:val="left"/>
      <w:pPr>
        <w:tabs>
          <w:tab w:val="num" w:pos="0"/>
        </w:tabs>
        <w:ind w:left="720" w:hanging="360"/>
      </w:pPr>
      <w:rPr>
        <w:rFonts w:ascii="Symbol" w:hAnsi="Symbol"/>
      </w:rPr>
    </w:lvl>
  </w:abstractNum>
  <w:abstractNum w:abstractNumId="11" w15:restartNumberingAfterBreak="0">
    <w:nsid w:val="0000001F"/>
    <w:multiLevelType w:val="singleLevel"/>
    <w:tmpl w:val="0000001F"/>
    <w:name w:val="WW8Num31"/>
    <w:lvl w:ilvl="0">
      <w:start w:val="1"/>
      <w:numFmt w:val="bullet"/>
      <w:lvlText w:val="−"/>
      <w:lvlJc w:val="left"/>
      <w:pPr>
        <w:tabs>
          <w:tab w:val="num" w:pos="0"/>
        </w:tabs>
        <w:ind w:left="720" w:hanging="360"/>
      </w:pPr>
      <w:rPr>
        <w:rFonts w:ascii="Courier New" w:hAnsi="Courier New"/>
      </w:rPr>
    </w:lvl>
  </w:abstractNum>
  <w:abstractNum w:abstractNumId="12" w15:restartNumberingAfterBreak="0">
    <w:nsid w:val="00000021"/>
    <w:multiLevelType w:val="singleLevel"/>
    <w:tmpl w:val="00000021"/>
    <w:name w:val="WW8Num33"/>
    <w:lvl w:ilvl="0">
      <w:start w:val="1"/>
      <w:numFmt w:val="bullet"/>
      <w:lvlText w:val=""/>
      <w:lvlJc w:val="left"/>
      <w:pPr>
        <w:tabs>
          <w:tab w:val="num" w:pos="0"/>
        </w:tabs>
        <w:ind w:left="720" w:hanging="360"/>
      </w:pPr>
      <w:rPr>
        <w:rFonts w:ascii="Symbol" w:hAnsi="Symbol"/>
      </w:rPr>
    </w:lvl>
  </w:abstractNum>
  <w:abstractNum w:abstractNumId="13" w15:restartNumberingAfterBreak="0">
    <w:nsid w:val="00000030"/>
    <w:multiLevelType w:val="singleLevel"/>
    <w:tmpl w:val="00000030"/>
    <w:name w:val="WW8Num69"/>
    <w:lvl w:ilvl="0">
      <w:numFmt w:val="bullet"/>
      <w:lvlText w:val="-"/>
      <w:lvlJc w:val="left"/>
      <w:pPr>
        <w:tabs>
          <w:tab w:val="num" w:pos="1080"/>
        </w:tabs>
        <w:ind w:left="1080" w:hanging="360"/>
      </w:pPr>
      <w:rPr>
        <w:rFonts w:ascii="Arial" w:hAnsi="Arial" w:cs="Arial"/>
      </w:rPr>
    </w:lvl>
  </w:abstractNum>
  <w:abstractNum w:abstractNumId="14" w15:restartNumberingAfterBreak="0">
    <w:nsid w:val="00000031"/>
    <w:multiLevelType w:val="singleLevel"/>
    <w:tmpl w:val="00000031"/>
    <w:name w:val="WW8Num70"/>
    <w:lvl w:ilvl="0">
      <w:start w:val="1"/>
      <w:numFmt w:val="bullet"/>
      <w:lvlText w:val="-"/>
      <w:lvlJc w:val="left"/>
      <w:pPr>
        <w:tabs>
          <w:tab w:val="num" w:pos="720"/>
        </w:tabs>
        <w:ind w:left="720" w:hanging="360"/>
      </w:pPr>
      <w:rPr>
        <w:rFonts w:ascii="Tunga" w:hAnsi="Tunga"/>
      </w:rPr>
    </w:lvl>
  </w:abstractNum>
  <w:abstractNum w:abstractNumId="15" w15:restartNumberingAfterBreak="0">
    <w:nsid w:val="0000003E"/>
    <w:multiLevelType w:val="singleLevel"/>
    <w:tmpl w:val="0000003E"/>
    <w:name w:val="WW8Num542222222"/>
    <w:lvl w:ilvl="0">
      <w:numFmt w:val="bullet"/>
      <w:lvlText w:val="-"/>
      <w:lvlJc w:val="left"/>
      <w:pPr>
        <w:tabs>
          <w:tab w:val="num" w:pos="720"/>
        </w:tabs>
        <w:ind w:left="720" w:hanging="360"/>
      </w:pPr>
      <w:rPr>
        <w:rFonts w:ascii="Times New Roman" w:hAnsi="Times New Roman" w:cs="Times New Roman"/>
      </w:rPr>
    </w:lvl>
  </w:abstractNum>
  <w:abstractNum w:abstractNumId="16" w15:restartNumberingAfterBreak="0">
    <w:nsid w:val="00000047"/>
    <w:multiLevelType w:val="singleLevel"/>
    <w:tmpl w:val="00000047"/>
    <w:name w:val="WW8Num100"/>
    <w:lvl w:ilvl="0">
      <w:numFmt w:val="bullet"/>
      <w:lvlText w:val="-"/>
      <w:lvlJc w:val="left"/>
      <w:pPr>
        <w:tabs>
          <w:tab w:val="num" w:pos="1080"/>
        </w:tabs>
        <w:ind w:left="1080" w:hanging="360"/>
      </w:pPr>
      <w:rPr>
        <w:rFonts w:ascii="Arial" w:hAnsi="Arial" w:cs="Arial"/>
      </w:rPr>
    </w:lvl>
  </w:abstractNum>
  <w:abstractNum w:abstractNumId="17" w15:restartNumberingAfterBreak="0">
    <w:nsid w:val="00475E71"/>
    <w:multiLevelType w:val="hybridMultilevel"/>
    <w:tmpl w:val="F724E606"/>
    <w:lvl w:ilvl="0" w:tplc="92C621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00992218"/>
    <w:multiLevelType w:val="hybridMultilevel"/>
    <w:tmpl w:val="99C46BB6"/>
    <w:lvl w:ilvl="0" w:tplc="917E08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D582369"/>
    <w:multiLevelType w:val="hybridMultilevel"/>
    <w:tmpl w:val="A0ECEE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F432C66"/>
    <w:multiLevelType w:val="hybridMultilevel"/>
    <w:tmpl w:val="0530635A"/>
    <w:lvl w:ilvl="0" w:tplc="917E08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1AE6A2C"/>
    <w:multiLevelType w:val="hybridMultilevel"/>
    <w:tmpl w:val="EEFCE610"/>
    <w:name w:val="WW8Num2822"/>
    <w:lvl w:ilvl="0" w:tplc="FFFFFFFF">
      <w:start w:val="1"/>
      <w:numFmt w:val="bullet"/>
      <w:lvlText w:val=""/>
      <w:lvlJc w:val="left"/>
      <w:pPr>
        <w:tabs>
          <w:tab w:val="num" w:pos="2520"/>
        </w:tabs>
        <w:ind w:left="25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00B07EA"/>
    <w:multiLevelType w:val="hybridMultilevel"/>
    <w:tmpl w:val="B03A53FC"/>
    <w:lvl w:ilvl="0" w:tplc="599E6D2C">
      <w:start w:val="65535"/>
      <w:numFmt w:val="bullet"/>
      <w:lvlText w:val="-"/>
      <w:lvlJc w:val="left"/>
      <w:pPr>
        <w:ind w:left="360" w:hanging="360"/>
      </w:pPr>
      <w:rPr>
        <w:rFonts w:ascii="Times New Roman" w:hAnsi="Times New Roman" w:cs="Times New Roman" w:hint="default"/>
      </w:rPr>
    </w:lvl>
    <w:lvl w:ilvl="1" w:tplc="4D124090">
      <w:start w:val="1"/>
      <w:numFmt w:val="decimal"/>
      <w:lvlText w:val="%2."/>
      <w:lvlJc w:val="left"/>
      <w:pPr>
        <w:ind w:left="1080" w:hanging="360"/>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22D874D1"/>
    <w:multiLevelType w:val="hybridMultilevel"/>
    <w:tmpl w:val="6D90C570"/>
    <w:lvl w:ilvl="0" w:tplc="5E8481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5D8760A"/>
    <w:multiLevelType w:val="multilevel"/>
    <w:tmpl w:val="4094FB0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28A45199"/>
    <w:multiLevelType w:val="hybridMultilevel"/>
    <w:tmpl w:val="3DC4E388"/>
    <w:lvl w:ilvl="0" w:tplc="5E8481CE">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6" w15:restartNumberingAfterBreak="0">
    <w:nsid w:val="2E01215D"/>
    <w:multiLevelType w:val="hybridMultilevel"/>
    <w:tmpl w:val="F3CA25A6"/>
    <w:lvl w:ilvl="0" w:tplc="3D3CB136">
      <w:start w:val="3"/>
      <w:numFmt w:val="bullet"/>
      <w:lvlText w:val="-"/>
      <w:lvlJc w:val="left"/>
      <w:pPr>
        <w:tabs>
          <w:tab w:val="num" w:pos="1620"/>
        </w:tabs>
        <w:ind w:left="16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318900BC"/>
    <w:multiLevelType w:val="multilevel"/>
    <w:tmpl w:val="C96A7C22"/>
    <w:lvl w:ilvl="0">
      <w:start w:val="2"/>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28" w15:restartNumberingAfterBreak="0">
    <w:nsid w:val="3270282E"/>
    <w:multiLevelType w:val="multilevel"/>
    <w:tmpl w:val="4094FB0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34A439F8"/>
    <w:multiLevelType w:val="hybridMultilevel"/>
    <w:tmpl w:val="2F90FC86"/>
    <w:lvl w:ilvl="0" w:tplc="0D4A33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8084D3A"/>
    <w:multiLevelType w:val="hybridMultilevel"/>
    <w:tmpl w:val="F260D68A"/>
    <w:lvl w:ilvl="0" w:tplc="32E4D80E">
      <w:start w:val="1"/>
      <w:numFmt w:val="bullet"/>
      <w:lvlText w:val=""/>
      <w:lvlJc w:val="left"/>
      <w:pPr>
        <w:tabs>
          <w:tab w:val="num" w:pos="1068"/>
        </w:tabs>
        <w:ind w:left="1068" w:hanging="360"/>
      </w:pPr>
      <w:rPr>
        <w:rFonts w:ascii="Symbol" w:hAnsi="Symbol" w:hint="default"/>
      </w:rPr>
    </w:lvl>
    <w:lvl w:ilvl="1" w:tplc="04190003" w:tentative="1">
      <w:start w:val="1"/>
      <w:numFmt w:val="bullet"/>
      <w:lvlText w:val="o"/>
      <w:lvlJc w:val="left"/>
      <w:pPr>
        <w:tabs>
          <w:tab w:val="num" w:pos="825"/>
        </w:tabs>
        <w:ind w:left="825" w:hanging="360"/>
      </w:pPr>
      <w:rPr>
        <w:rFonts w:ascii="Courier New" w:hAnsi="Courier New" w:cs="Courier New" w:hint="default"/>
      </w:rPr>
    </w:lvl>
    <w:lvl w:ilvl="2" w:tplc="04190005" w:tentative="1">
      <w:start w:val="1"/>
      <w:numFmt w:val="bullet"/>
      <w:lvlText w:val=""/>
      <w:lvlJc w:val="left"/>
      <w:pPr>
        <w:tabs>
          <w:tab w:val="num" w:pos="1545"/>
        </w:tabs>
        <w:ind w:left="1545" w:hanging="360"/>
      </w:pPr>
      <w:rPr>
        <w:rFonts w:ascii="Wingdings" w:hAnsi="Wingdings" w:hint="default"/>
      </w:rPr>
    </w:lvl>
    <w:lvl w:ilvl="3" w:tplc="04190001" w:tentative="1">
      <w:start w:val="1"/>
      <w:numFmt w:val="bullet"/>
      <w:lvlText w:val=""/>
      <w:lvlJc w:val="left"/>
      <w:pPr>
        <w:tabs>
          <w:tab w:val="num" w:pos="2265"/>
        </w:tabs>
        <w:ind w:left="2265" w:hanging="360"/>
      </w:pPr>
      <w:rPr>
        <w:rFonts w:ascii="Symbol" w:hAnsi="Symbol" w:hint="default"/>
      </w:rPr>
    </w:lvl>
    <w:lvl w:ilvl="4" w:tplc="04190003" w:tentative="1">
      <w:start w:val="1"/>
      <w:numFmt w:val="bullet"/>
      <w:lvlText w:val="o"/>
      <w:lvlJc w:val="left"/>
      <w:pPr>
        <w:tabs>
          <w:tab w:val="num" w:pos="2985"/>
        </w:tabs>
        <w:ind w:left="2985" w:hanging="360"/>
      </w:pPr>
      <w:rPr>
        <w:rFonts w:ascii="Courier New" w:hAnsi="Courier New" w:cs="Courier New" w:hint="default"/>
      </w:rPr>
    </w:lvl>
    <w:lvl w:ilvl="5" w:tplc="04190005" w:tentative="1">
      <w:start w:val="1"/>
      <w:numFmt w:val="bullet"/>
      <w:lvlText w:val=""/>
      <w:lvlJc w:val="left"/>
      <w:pPr>
        <w:tabs>
          <w:tab w:val="num" w:pos="3705"/>
        </w:tabs>
        <w:ind w:left="3705" w:hanging="360"/>
      </w:pPr>
      <w:rPr>
        <w:rFonts w:ascii="Wingdings" w:hAnsi="Wingdings" w:hint="default"/>
      </w:rPr>
    </w:lvl>
    <w:lvl w:ilvl="6" w:tplc="04190001" w:tentative="1">
      <w:start w:val="1"/>
      <w:numFmt w:val="bullet"/>
      <w:lvlText w:val=""/>
      <w:lvlJc w:val="left"/>
      <w:pPr>
        <w:tabs>
          <w:tab w:val="num" w:pos="4425"/>
        </w:tabs>
        <w:ind w:left="4425" w:hanging="360"/>
      </w:pPr>
      <w:rPr>
        <w:rFonts w:ascii="Symbol" w:hAnsi="Symbol" w:hint="default"/>
      </w:rPr>
    </w:lvl>
    <w:lvl w:ilvl="7" w:tplc="04190003" w:tentative="1">
      <w:start w:val="1"/>
      <w:numFmt w:val="bullet"/>
      <w:lvlText w:val="o"/>
      <w:lvlJc w:val="left"/>
      <w:pPr>
        <w:tabs>
          <w:tab w:val="num" w:pos="5145"/>
        </w:tabs>
        <w:ind w:left="5145" w:hanging="360"/>
      </w:pPr>
      <w:rPr>
        <w:rFonts w:ascii="Courier New" w:hAnsi="Courier New" w:cs="Courier New" w:hint="default"/>
      </w:rPr>
    </w:lvl>
    <w:lvl w:ilvl="8" w:tplc="04190005" w:tentative="1">
      <w:start w:val="1"/>
      <w:numFmt w:val="bullet"/>
      <w:lvlText w:val=""/>
      <w:lvlJc w:val="left"/>
      <w:pPr>
        <w:tabs>
          <w:tab w:val="num" w:pos="5865"/>
        </w:tabs>
        <w:ind w:left="5865" w:hanging="360"/>
      </w:pPr>
      <w:rPr>
        <w:rFonts w:ascii="Wingdings" w:hAnsi="Wingdings" w:hint="default"/>
      </w:rPr>
    </w:lvl>
  </w:abstractNum>
  <w:abstractNum w:abstractNumId="31" w15:restartNumberingAfterBreak="0">
    <w:nsid w:val="398F68A4"/>
    <w:multiLevelType w:val="multilevel"/>
    <w:tmpl w:val="397A716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3D093367"/>
    <w:multiLevelType w:val="hybridMultilevel"/>
    <w:tmpl w:val="80AA6F5E"/>
    <w:lvl w:ilvl="0" w:tplc="917E08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36B1A15"/>
    <w:multiLevelType w:val="hybridMultilevel"/>
    <w:tmpl w:val="80187E84"/>
    <w:lvl w:ilvl="0" w:tplc="917E08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82F00A1"/>
    <w:multiLevelType w:val="multilevel"/>
    <w:tmpl w:val="89142F42"/>
    <w:lvl w:ilvl="0">
      <w:start w:val="1"/>
      <w:numFmt w:val="bullet"/>
      <w:lvlText w:val="-"/>
      <w:lvlJc w:val="left"/>
      <w:pPr>
        <w:tabs>
          <w:tab w:val="decimal" w:pos="864"/>
        </w:tabs>
        <w:ind w:left="720"/>
      </w:pPr>
      <w:rPr>
        <w:rFonts w:ascii="Symbol" w:hAnsi="Symbol"/>
        <w:strike w:val="0"/>
        <w:color w:val="515159"/>
        <w:spacing w:val="45"/>
        <w:w w:val="100"/>
        <w:sz w:val="42"/>
        <w:vertAlign w:val="baseli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AE62604"/>
    <w:multiLevelType w:val="hybridMultilevel"/>
    <w:tmpl w:val="3CC83D60"/>
    <w:lvl w:ilvl="0" w:tplc="370415B2">
      <w:start w:val="1"/>
      <w:numFmt w:val="bullet"/>
      <w:lvlText w:val="-"/>
      <w:lvlJc w:val="left"/>
      <w:pPr>
        <w:ind w:left="720" w:hanging="360"/>
      </w:pPr>
      <w:rPr>
        <w:rFonts w:ascii="Stencil" w:hAnsi="Stenci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EA3790A"/>
    <w:multiLevelType w:val="hybridMultilevel"/>
    <w:tmpl w:val="77A21A2C"/>
    <w:lvl w:ilvl="0" w:tplc="917E08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6CD3DF7"/>
    <w:multiLevelType w:val="hybridMultilevel"/>
    <w:tmpl w:val="C68A3064"/>
    <w:lvl w:ilvl="0" w:tplc="8D520D6E">
      <w:numFmt w:val="bullet"/>
      <w:lvlText w:val="-"/>
      <w:lvlJc w:val="left"/>
      <w:pPr>
        <w:ind w:left="1415" w:hanging="360"/>
      </w:pPr>
      <w:rPr>
        <w:rFonts w:ascii="Times New Roman" w:eastAsia="Times New Roman" w:hAnsi="Times New Roman" w:hint="default"/>
        <w:b/>
        <w:bCs/>
      </w:rPr>
    </w:lvl>
    <w:lvl w:ilvl="1" w:tplc="04190003" w:tentative="1">
      <w:start w:val="1"/>
      <w:numFmt w:val="bullet"/>
      <w:lvlText w:val="o"/>
      <w:lvlJc w:val="left"/>
      <w:pPr>
        <w:ind w:left="2135" w:hanging="360"/>
      </w:pPr>
      <w:rPr>
        <w:rFonts w:ascii="Courier New" w:hAnsi="Courier New" w:cs="Courier New" w:hint="default"/>
      </w:rPr>
    </w:lvl>
    <w:lvl w:ilvl="2" w:tplc="04190005" w:tentative="1">
      <w:start w:val="1"/>
      <w:numFmt w:val="bullet"/>
      <w:lvlText w:val=""/>
      <w:lvlJc w:val="left"/>
      <w:pPr>
        <w:ind w:left="2855" w:hanging="360"/>
      </w:pPr>
      <w:rPr>
        <w:rFonts w:ascii="Wingdings" w:hAnsi="Wingdings" w:hint="default"/>
      </w:rPr>
    </w:lvl>
    <w:lvl w:ilvl="3" w:tplc="04190001" w:tentative="1">
      <w:start w:val="1"/>
      <w:numFmt w:val="bullet"/>
      <w:lvlText w:val=""/>
      <w:lvlJc w:val="left"/>
      <w:pPr>
        <w:ind w:left="3575" w:hanging="360"/>
      </w:pPr>
      <w:rPr>
        <w:rFonts w:ascii="Symbol" w:hAnsi="Symbol" w:hint="default"/>
      </w:rPr>
    </w:lvl>
    <w:lvl w:ilvl="4" w:tplc="04190003" w:tentative="1">
      <w:start w:val="1"/>
      <w:numFmt w:val="bullet"/>
      <w:lvlText w:val="o"/>
      <w:lvlJc w:val="left"/>
      <w:pPr>
        <w:ind w:left="4295" w:hanging="360"/>
      </w:pPr>
      <w:rPr>
        <w:rFonts w:ascii="Courier New" w:hAnsi="Courier New" w:cs="Courier New" w:hint="default"/>
      </w:rPr>
    </w:lvl>
    <w:lvl w:ilvl="5" w:tplc="04190005" w:tentative="1">
      <w:start w:val="1"/>
      <w:numFmt w:val="bullet"/>
      <w:lvlText w:val=""/>
      <w:lvlJc w:val="left"/>
      <w:pPr>
        <w:ind w:left="5015" w:hanging="360"/>
      </w:pPr>
      <w:rPr>
        <w:rFonts w:ascii="Wingdings" w:hAnsi="Wingdings" w:hint="default"/>
      </w:rPr>
    </w:lvl>
    <w:lvl w:ilvl="6" w:tplc="04190001" w:tentative="1">
      <w:start w:val="1"/>
      <w:numFmt w:val="bullet"/>
      <w:lvlText w:val=""/>
      <w:lvlJc w:val="left"/>
      <w:pPr>
        <w:ind w:left="5735" w:hanging="360"/>
      </w:pPr>
      <w:rPr>
        <w:rFonts w:ascii="Symbol" w:hAnsi="Symbol" w:hint="default"/>
      </w:rPr>
    </w:lvl>
    <w:lvl w:ilvl="7" w:tplc="04190003" w:tentative="1">
      <w:start w:val="1"/>
      <w:numFmt w:val="bullet"/>
      <w:lvlText w:val="o"/>
      <w:lvlJc w:val="left"/>
      <w:pPr>
        <w:ind w:left="6455" w:hanging="360"/>
      </w:pPr>
      <w:rPr>
        <w:rFonts w:ascii="Courier New" w:hAnsi="Courier New" w:cs="Courier New" w:hint="default"/>
      </w:rPr>
    </w:lvl>
    <w:lvl w:ilvl="8" w:tplc="04190005" w:tentative="1">
      <w:start w:val="1"/>
      <w:numFmt w:val="bullet"/>
      <w:lvlText w:val=""/>
      <w:lvlJc w:val="left"/>
      <w:pPr>
        <w:ind w:left="7175" w:hanging="360"/>
      </w:pPr>
      <w:rPr>
        <w:rFonts w:ascii="Wingdings" w:hAnsi="Wingdings" w:hint="default"/>
      </w:rPr>
    </w:lvl>
  </w:abstractNum>
  <w:abstractNum w:abstractNumId="38" w15:restartNumberingAfterBreak="0">
    <w:nsid w:val="58CD08AF"/>
    <w:multiLevelType w:val="multilevel"/>
    <w:tmpl w:val="C742B57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67311A56"/>
    <w:multiLevelType w:val="hybridMultilevel"/>
    <w:tmpl w:val="05805024"/>
    <w:lvl w:ilvl="0" w:tplc="0D4A336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B404422"/>
    <w:multiLevelType w:val="multilevel"/>
    <w:tmpl w:val="0CFEC5D8"/>
    <w:lvl w:ilvl="0">
      <w:start w:val="1"/>
      <w:numFmt w:val="bullet"/>
      <w:lvlText w:val="-"/>
      <w:lvlJc w:val="left"/>
      <w:pPr>
        <w:tabs>
          <w:tab w:val="decimal" w:pos="360"/>
        </w:tabs>
        <w:ind w:left="720"/>
      </w:pPr>
      <w:rPr>
        <w:rFonts w:ascii="Symbol" w:hAnsi="Symbol"/>
        <w:strike w:val="0"/>
        <w:color w:val="515159"/>
        <w:spacing w:val="6"/>
        <w:w w:val="100"/>
        <w:sz w:val="42"/>
        <w:vertAlign w:val="baseli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B586861"/>
    <w:multiLevelType w:val="hybridMultilevel"/>
    <w:tmpl w:val="4CA0F956"/>
    <w:lvl w:ilvl="0" w:tplc="8E5619B4">
      <w:start w:val="220"/>
      <w:numFmt w:val="bullet"/>
      <w:lvlText w:val="-"/>
      <w:lvlJc w:val="left"/>
      <w:pPr>
        <w:tabs>
          <w:tab w:val="num" w:pos="360"/>
        </w:tabs>
        <w:ind w:left="360" w:hanging="360"/>
      </w:pPr>
      <w:rPr>
        <w:rFonts w:ascii="Times New Roman" w:eastAsia="Times New Roman" w:hAnsi="Times New Roman" w:hint="default"/>
      </w:rPr>
    </w:lvl>
    <w:lvl w:ilvl="1" w:tplc="04190003">
      <w:start w:val="1"/>
      <w:numFmt w:val="bullet"/>
      <w:lvlText w:val="o"/>
      <w:lvlJc w:val="left"/>
      <w:pPr>
        <w:tabs>
          <w:tab w:val="num" w:pos="732"/>
        </w:tabs>
        <w:ind w:left="732" w:hanging="360"/>
      </w:pPr>
      <w:rPr>
        <w:rFonts w:ascii="Courier New" w:hAnsi="Courier New" w:hint="default"/>
      </w:rPr>
    </w:lvl>
    <w:lvl w:ilvl="2" w:tplc="04190005">
      <w:start w:val="1"/>
      <w:numFmt w:val="bullet"/>
      <w:lvlText w:val=""/>
      <w:lvlJc w:val="left"/>
      <w:pPr>
        <w:tabs>
          <w:tab w:val="num" w:pos="1452"/>
        </w:tabs>
        <w:ind w:left="1452" w:hanging="360"/>
      </w:pPr>
      <w:rPr>
        <w:rFonts w:ascii="Wingdings" w:hAnsi="Wingdings" w:hint="default"/>
      </w:rPr>
    </w:lvl>
    <w:lvl w:ilvl="3" w:tplc="04190001">
      <w:start w:val="1"/>
      <w:numFmt w:val="bullet"/>
      <w:lvlText w:val=""/>
      <w:lvlJc w:val="left"/>
      <w:pPr>
        <w:tabs>
          <w:tab w:val="num" w:pos="2172"/>
        </w:tabs>
        <w:ind w:left="2172" w:hanging="360"/>
      </w:pPr>
      <w:rPr>
        <w:rFonts w:ascii="Symbol" w:hAnsi="Symbol" w:hint="default"/>
      </w:rPr>
    </w:lvl>
    <w:lvl w:ilvl="4" w:tplc="04190003">
      <w:start w:val="1"/>
      <w:numFmt w:val="bullet"/>
      <w:lvlText w:val="o"/>
      <w:lvlJc w:val="left"/>
      <w:pPr>
        <w:tabs>
          <w:tab w:val="num" w:pos="2892"/>
        </w:tabs>
        <w:ind w:left="2892" w:hanging="360"/>
      </w:pPr>
      <w:rPr>
        <w:rFonts w:ascii="Courier New" w:hAnsi="Courier New" w:hint="default"/>
      </w:rPr>
    </w:lvl>
    <w:lvl w:ilvl="5" w:tplc="04190005">
      <w:start w:val="1"/>
      <w:numFmt w:val="bullet"/>
      <w:lvlText w:val=""/>
      <w:lvlJc w:val="left"/>
      <w:pPr>
        <w:tabs>
          <w:tab w:val="num" w:pos="3612"/>
        </w:tabs>
        <w:ind w:left="3612" w:hanging="360"/>
      </w:pPr>
      <w:rPr>
        <w:rFonts w:ascii="Wingdings" w:hAnsi="Wingdings" w:hint="default"/>
      </w:rPr>
    </w:lvl>
    <w:lvl w:ilvl="6" w:tplc="04190001">
      <w:start w:val="1"/>
      <w:numFmt w:val="bullet"/>
      <w:lvlText w:val=""/>
      <w:lvlJc w:val="left"/>
      <w:pPr>
        <w:tabs>
          <w:tab w:val="num" w:pos="4332"/>
        </w:tabs>
        <w:ind w:left="4332" w:hanging="360"/>
      </w:pPr>
      <w:rPr>
        <w:rFonts w:ascii="Symbol" w:hAnsi="Symbol" w:hint="default"/>
      </w:rPr>
    </w:lvl>
    <w:lvl w:ilvl="7" w:tplc="04190003">
      <w:start w:val="1"/>
      <w:numFmt w:val="bullet"/>
      <w:lvlText w:val="o"/>
      <w:lvlJc w:val="left"/>
      <w:pPr>
        <w:tabs>
          <w:tab w:val="num" w:pos="5052"/>
        </w:tabs>
        <w:ind w:left="5052" w:hanging="360"/>
      </w:pPr>
      <w:rPr>
        <w:rFonts w:ascii="Courier New" w:hAnsi="Courier New" w:hint="default"/>
      </w:rPr>
    </w:lvl>
    <w:lvl w:ilvl="8" w:tplc="04190005">
      <w:start w:val="1"/>
      <w:numFmt w:val="bullet"/>
      <w:lvlText w:val=""/>
      <w:lvlJc w:val="left"/>
      <w:pPr>
        <w:tabs>
          <w:tab w:val="num" w:pos="5772"/>
        </w:tabs>
        <w:ind w:left="5772" w:hanging="360"/>
      </w:pPr>
      <w:rPr>
        <w:rFonts w:ascii="Wingdings" w:hAnsi="Wingdings" w:hint="default"/>
      </w:rPr>
    </w:lvl>
  </w:abstractNum>
  <w:num w:numId="1">
    <w:abstractNumId w:val="25"/>
  </w:num>
  <w:num w:numId="2">
    <w:abstractNumId w:val="37"/>
  </w:num>
  <w:num w:numId="3">
    <w:abstractNumId w:val="36"/>
  </w:num>
  <w:num w:numId="4">
    <w:abstractNumId w:val="28"/>
  </w:num>
  <w:num w:numId="5">
    <w:abstractNumId w:val="18"/>
  </w:num>
  <w:num w:numId="6">
    <w:abstractNumId w:val="38"/>
  </w:num>
  <w:num w:numId="7">
    <w:abstractNumId w:val="24"/>
  </w:num>
  <w:num w:numId="8">
    <w:abstractNumId w:val="33"/>
  </w:num>
  <w:num w:numId="9">
    <w:abstractNumId w:val="20"/>
  </w:num>
  <w:num w:numId="10">
    <w:abstractNumId w:val="32"/>
  </w:num>
  <w:num w:numId="11">
    <w:abstractNumId w:val="39"/>
  </w:num>
  <w:num w:numId="12">
    <w:abstractNumId w:val="41"/>
  </w:num>
  <w:num w:numId="13">
    <w:abstractNumId w:val="23"/>
  </w:num>
  <w:num w:numId="14">
    <w:abstractNumId w:val="19"/>
  </w:num>
  <w:num w:numId="15">
    <w:abstractNumId w:val="30"/>
  </w:num>
  <w:num w:numId="16">
    <w:abstractNumId w:val="29"/>
  </w:num>
  <w:num w:numId="17">
    <w:abstractNumId w:val="17"/>
  </w:num>
  <w:num w:numId="18">
    <w:abstractNumId w:val="31"/>
  </w:num>
  <w:num w:numId="19">
    <w:abstractNumId w:val="35"/>
  </w:num>
  <w:num w:numId="20">
    <w:abstractNumId w:val="8"/>
  </w:num>
  <w:num w:numId="21">
    <w:abstractNumId w:val="40"/>
  </w:num>
  <w:num w:numId="22">
    <w:abstractNumId w:val="34"/>
  </w:num>
  <w:num w:numId="2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2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883"/>
    <w:rsid w:val="0000038B"/>
    <w:rsid w:val="000004C0"/>
    <w:rsid w:val="00000538"/>
    <w:rsid w:val="00000D77"/>
    <w:rsid w:val="00000E11"/>
    <w:rsid w:val="00000E9B"/>
    <w:rsid w:val="00001010"/>
    <w:rsid w:val="000012C2"/>
    <w:rsid w:val="0000139F"/>
    <w:rsid w:val="0000165E"/>
    <w:rsid w:val="0000181E"/>
    <w:rsid w:val="00001CF3"/>
    <w:rsid w:val="00002442"/>
    <w:rsid w:val="00002957"/>
    <w:rsid w:val="00002E98"/>
    <w:rsid w:val="00003180"/>
    <w:rsid w:val="00003316"/>
    <w:rsid w:val="000034D8"/>
    <w:rsid w:val="0000390C"/>
    <w:rsid w:val="00003EE7"/>
    <w:rsid w:val="0000468B"/>
    <w:rsid w:val="0000553E"/>
    <w:rsid w:val="000056B0"/>
    <w:rsid w:val="000056BE"/>
    <w:rsid w:val="000057E2"/>
    <w:rsid w:val="000058FC"/>
    <w:rsid w:val="000058FE"/>
    <w:rsid w:val="00005995"/>
    <w:rsid w:val="00005DBB"/>
    <w:rsid w:val="0000624F"/>
    <w:rsid w:val="000068A5"/>
    <w:rsid w:val="00006946"/>
    <w:rsid w:val="000069EB"/>
    <w:rsid w:val="000076E7"/>
    <w:rsid w:val="00007BD3"/>
    <w:rsid w:val="00007E55"/>
    <w:rsid w:val="00007FAB"/>
    <w:rsid w:val="000105AF"/>
    <w:rsid w:val="00010DA7"/>
    <w:rsid w:val="00011D70"/>
    <w:rsid w:val="00011E2C"/>
    <w:rsid w:val="0001359F"/>
    <w:rsid w:val="00013A89"/>
    <w:rsid w:val="00014079"/>
    <w:rsid w:val="00015358"/>
    <w:rsid w:val="000160DC"/>
    <w:rsid w:val="0001614A"/>
    <w:rsid w:val="00016606"/>
    <w:rsid w:val="00016873"/>
    <w:rsid w:val="00016B09"/>
    <w:rsid w:val="000176D0"/>
    <w:rsid w:val="00017867"/>
    <w:rsid w:val="00017AB3"/>
    <w:rsid w:val="00017C22"/>
    <w:rsid w:val="00017E11"/>
    <w:rsid w:val="00017E85"/>
    <w:rsid w:val="00017F16"/>
    <w:rsid w:val="00017F98"/>
    <w:rsid w:val="000202A3"/>
    <w:rsid w:val="00020811"/>
    <w:rsid w:val="00020B2F"/>
    <w:rsid w:val="000210A2"/>
    <w:rsid w:val="000210FD"/>
    <w:rsid w:val="00021456"/>
    <w:rsid w:val="000216CA"/>
    <w:rsid w:val="00021BF0"/>
    <w:rsid w:val="000223B2"/>
    <w:rsid w:val="0002258E"/>
    <w:rsid w:val="000227E5"/>
    <w:rsid w:val="00022A2C"/>
    <w:rsid w:val="0002317B"/>
    <w:rsid w:val="00023572"/>
    <w:rsid w:val="000238DE"/>
    <w:rsid w:val="00023C4E"/>
    <w:rsid w:val="00023D04"/>
    <w:rsid w:val="0002477D"/>
    <w:rsid w:val="00024F49"/>
    <w:rsid w:val="0002591D"/>
    <w:rsid w:val="000260FC"/>
    <w:rsid w:val="00026AF0"/>
    <w:rsid w:val="00026B6E"/>
    <w:rsid w:val="00027399"/>
    <w:rsid w:val="0002766B"/>
    <w:rsid w:val="00030662"/>
    <w:rsid w:val="000311CE"/>
    <w:rsid w:val="000311D9"/>
    <w:rsid w:val="000313A9"/>
    <w:rsid w:val="00031581"/>
    <w:rsid w:val="00031616"/>
    <w:rsid w:val="000318F0"/>
    <w:rsid w:val="00031AA3"/>
    <w:rsid w:val="00031F57"/>
    <w:rsid w:val="000322D8"/>
    <w:rsid w:val="000325DD"/>
    <w:rsid w:val="0003289E"/>
    <w:rsid w:val="00032A61"/>
    <w:rsid w:val="0003377C"/>
    <w:rsid w:val="00033B5A"/>
    <w:rsid w:val="00034866"/>
    <w:rsid w:val="00034A27"/>
    <w:rsid w:val="00034BF9"/>
    <w:rsid w:val="0003566D"/>
    <w:rsid w:val="0003584C"/>
    <w:rsid w:val="0003590D"/>
    <w:rsid w:val="00035A51"/>
    <w:rsid w:val="00035ABF"/>
    <w:rsid w:val="00035F75"/>
    <w:rsid w:val="00036537"/>
    <w:rsid w:val="00036687"/>
    <w:rsid w:val="0003681B"/>
    <w:rsid w:val="0003781C"/>
    <w:rsid w:val="00040388"/>
    <w:rsid w:val="000404CD"/>
    <w:rsid w:val="00040613"/>
    <w:rsid w:val="000406EB"/>
    <w:rsid w:val="00040772"/>
    <w:rsid w:val="00040997"/>
    <w:rsid w:val="00040A91"/>
    <w:rsid w:val="00040BE4"/>
    <w:rsid w:val="00040C4D"/>
    <w:rsid w:val="00040CB6"/>
    <w:rsid w:val="00040DD1"/>
    <w:rsid w:val="000423F5"/>
    <w:rsid w:val="00042F82"/>
    <w:rsid w:val="00043059"/>
    <w:rsid w:val="00044143"/>
    <w:rsid w:val="00044874"/>
    <w:rsid w:val="0004518B"/>
    <w:rsid w:val="0004529A"/>
    <w:rsid w:val="00045D0E"/>
    <w:rsid w:val="00045E12"/>
    <w:rsid w:val="00045E28"/>
    <w:rsid w:val="00045F5A"/>
    <w:rsid w:val="00046519"/>
    <w:rsid w:val="00046BE9"/>
    <w:rsid w:val="000474E4"/>
    <w:rsid w:val="00050150"/>
    <w:rsid w:val="00050872"/>
    <w:rsid w:val="00050BD4"/>
    <w:rsid w:val="00050C8E"/>
    <w:rsid w:val="0005100D"/>
    <w:rsid w:val="0005166D"/>
    <w:rsid w:val="000519CE"/>
    <w:rsid w:val="00051DF4"/>
    <w:rsid w:val="00051E25"/>
    <w:rsid w:val="0005238B"/>
    <w:rsid w:val="00052479"/>
    <w:rsid w:val="00052521"/>
    <w:rsid w:val="0005257C"/>
    <w:rsid w:val="00052E58"/>
    <w:rsid w:val="00053143"/>
    <w:rsid w:val="00053A22"/>
    <w:rsid w:val="00053A53"/>
    <w:rsid w:val="00053A6F"/>
    <w:rsid w:val="00053CB2"/>
    <w:rsid w:val="000555CC"/>
    <w:rsid w:val="0005588F"/>
    <w:rsid w:val="00055954"/>
    <w:rsid w:val="00055D21"/>
    <w:rsid w:val="000565B0"/>
    <w:rsid w:val="00056938"/>
    <w:rsid w:val="00056960"/>
    <w:rsid w:val="000569C6"/>
    <w:rsid w:val="00056E36"/>
    <w:rsid w:val="0005704C"/>
    <w:rsid w:val="000578F8"/>
    <w:rsid w:val="00060079"/>
    <w:rsid w:val="000602CB"/>
    <w:rsid w:val="000602EE"/>
    <w:rsid w:val="00060559"/>
    <w:rsid w:val="00060C36"/>
    <w:rsid w:val="00060D01"/>
    <w:rsid w:val="00060D15"/>
    <w:rsid w:val="00061939"/>
    <w:rsid w:val="00062589"/>
    <w:rsid w:val="00062F88"/>
    <w:rsid w:val="0006301E"/>
    <w:rsid w:val="00063386"/>
    <w:rsid w:val="00063EE2"/>
    <w:rsid w:val="00063F91"/>
    <w:rsid w:val="00064207"/>
    <w:rsid w:val="00064DEA"/>
    <w:rsid w:val="00064FAD"/>
    <w:rsid w:val="00065C05"/>
    <w:rsid w:val="00065DB8"/>
    <w:rsid w:val="00065F90"/>
    <w:rsid w:val="00066186"/>
    <w:rsid w:val="00066AAB"/>
    <w:rsid w:val="00066B53"/>
    <w:rsid w:val="00066D5B"/>
    <w:rsid w:val="00067621"/>
    <w:rsid w:val="00067999"/>
    <w:rsid w:val="00067CF8"/>
    <w:rsid w:val="00067F55"/>
    <w:rsid w:val="00070C02"/>
    <w:rsid w:val="00070E55"/>
    <w:rsid w:val="00070EF2"/>
    <w:rsid w:val="00071502"/>
    <w:rsid w:val="0007164B"/>
    <w:rsid w:val="0007202E"/>
    <w:rsid w:val="0007220E"/>
    <w:rsid w:val="0007222F"/>
    <w:rsid w:val="00072A07"/>
    <w:rsid w:val="00073C5E"/>
    <w:rsid w:val="00073FCF"/>
    <w:rsid w:val="00074275"/>
    <w:rsid w:val="000742FC"/>
    <w:rsid w:val="00074354"/>
    <w:rsid w:val="0007440E"/>
    <w:rsid w:val="00074453"/>
    <w:rsid w:val="000748E5"/>
    <w:rsid w:val="00075041"/>
    <w:rsid w:val="000750AE"/>
    <w:rsid w:val="0007555A"/>
    <w:rsid w:val="0007633B"/>
    <w:rsid w:val="000763B8"/>
    <w:rsid w:val="000768D1"/>
    <w:rsid w:val="0007696C"/>
    <w:rsid w:val="000773A0"/>
    <w:rsid w:val="0008047B"/>
    <w:rsid w:val="000804FA"/>
    <w:rsid w:val="00081A61"/>
    <w:rsid w:val="00081F5D"/>
    <w:rsid w:val="000820BE"/>
    <w:rsid w:val="0008232C"/>
    <w:rsid w:val="00082726"/>
    <w:rsid w:val="00082879"/>
    <w:rsid w:val="00082976"/>
    <w:rsid w:val="00082A2E"/>
    <w:rsid w:val="00082C9C"/>
    <w:rsid w:val="0008321C"/>
    <w:rsid w:val="00083501"/>
    <w:rsid w:val="0008363C"/>
    <w:rsid w:val="0008375B"/>
    <w:rsid w:val="0008391E"/>
    <w:rsid w:val="00083AE8"/>
    <w:rsid w:val="00084051"/>
    <w:rsid w:val="00084079"/>
    <w:rsid w:val="00084A82"/>
    <w:rsid w:val="00084DF9"/>
    <w:rsid w:val="00084E9C"/>
    <w:rsid w:val="000851B8"/>
    <w:rsid w:val="0008555D"/>
    <w:rsid w:val="00085796"/>
    <w:rsid w:val="00085C82"/>
    <w:rsid w:val="000868C1"/>
    <w:rsid w:val="00086E99"/>
    <w:rsid w:val="00087040"/>
    <w:rsid w:val="00087186"/>
    <w:rsid w:val="000872AB"/>
    <w:rsid w:val="00087BEE"/>
    <w:rsid w:val="00090CA8"/>
    <w:rsid w:val="00090EEA"/>
    <w:rsid w:val="00091321"/>
    <w:rsid w:val="00091958"/>
    <w:rsid w:val="00091C17"/>
    <w:rsid w:val="000920F7"/>
    <w:rsid w:val="00092441"/>
    <w:rsid w:val="0009262D"/>
    <w:rsid w:val="00092F5B"/>
    <w:rsid w:val="000931F6"/>
    <w:rsid w:val="000933BD"/>
    <w:rsid w:val="000935BE"/>
    <w:rsid w:val="00093E46"/>
    <w:rsid w:val="00094127"/>
    <w:rsid w:val="00094193"/>
    <w:rsid w:val="0009490D"/>
    <w:rsid w:val="00094A96"/>
    <w:rsid w:val="00095114"/>
    <w:rsid w:val="000953C7"/>
    <w:rsid w:val="00095D2A"/>
    <w:rsid w:val="000963A0"/>
    <w:rsid w:val="000965D8"/>
    <w:rsid w:val="000965DD"/>
    <w:rsid w:val="000968AB"/>
    <w:rsid w:val="00096D87"/>
    <w:rsid w:val="00096DF4"/>
    <w:rsid w:val="00096EE0"/>
    <w:rsid w:val="00097564"/>
    <w:rsid w:val="000977FA"/>
    <w:rsid w:val="00097864"/>
    <w:rsid w:val="00097D9F"/>
    <w:rsid w:val="00097EF2"/>
    <w:rsid w:val="000A097D"/>
    <w:rsid w:val="000A174D"/>
    <w:rsid w:val="000A18B7"/>
    <w:rsid w:val="000A1C92"/>
    <w:rsid w:val="000A1F5F"/>
    <w:rsid w:val="000A1FCC"/>
    <w:rsid w:val="000A221C"/>
    <w:rsid w:val="000A23BC"/>
    <w:rsid w:val="000A2C0B"/>
    <w:rsid w:val="000A2DF4"/>
    <w:rsid w:val="000A2EE5"/>
    <w:rsid w:val="000A3764"/>
    <w:rsid w:val="000A3926"/>
    <w:rsid w:val="000A3CC3"/>
    <w:rsid w:val="000A4BEA"/>
    <w:rsid w:val="000A53CD"/>
    <w:rsid w:val="000A5C81"/>
    <w:rsid w:val="000A677C"/>
    <w:rsid w:val="000A75D9"/>
    <w:rsid w:val="000A7641"/>
    <w:rsid w:val="000A79A3"/>
    <w:rsid w:val="000A7CE9"/>
    <w:rsid w:val="000B01ED"/>
    <w:rsid w:val="000B02B9"/>
    <w:rsid w:val="000B0458"/>
    <w:rsid w:val="000B09B8"/>
    <w:rsid w:val="000B0DBB"/>
    <w:rsid w:val="000B12AD"/>
    <w:rsid w:val="000B1719"/>
    <w:rsid w:val="000B178A"/>
    <w:rsid w:val="000B1C98"/>
    <w:rsid w:val="000B2694"/>
    <w:rsid w:val="000B2E92"/>
    <w:rsid w:val="000B3CF5"/>
    <w:rsid w:val="000B3FF3"/>
    <w:rsid w:val="000B3FFE"/>
    <w:rsid w:val="000B4627"/>
    <w:rsid w:val="000B4F99"/>
    <w:rsid w:val="000B513F"/>
    <w:rsid w:val="000B549D"/>
    <w:rsid w:val="000B5AB1"/>
    <w:rsid w:val="000B5C54"/>
    <w:rsid w:val="000B5E90"/>
    <w:rsid w:val="000B5F43"/>
    <w:rsid w:val="000B65CB"/>
    <w:rsid w:val="000B6B27"/>
    <w:rsid w:val="000B7396"/>
    <w:rsid w:val="000B7506"/>
    <w:rsid w:val="000B779F"/>
    <w:rsid w:val="000B7B1A"/>
    <w:rsid w:val="000C0052"/>
    <w:rsid w:val="000C01D7"/>
    <w:rsid w:val="000C05EB"/>
    <w:rsid w:val="000C0679"/>
    <w:rsid w:val="000C0838"/>
    <w:rsid w:val="000C13F5"/>
    <w:rsid w:val="000C2085"/>
    <w:rsid w:val="000C2FE7"/>
    <w:rsid w:val="000C6037"/>
    <w:rsid w:val="000C6760"/>
    <w:rsid w:val="000C6A22"/>
    <w:rsid w:val="000C6C33"/>
    <w:rsid w:val="000C71AF"/>
    <w:rsid w:val="000C73B3"/>
    <w:rsid w:val="000C781F"/>
    <w:rsid w:val="000C782D"/>
    <w:rsid w:val="000C7A3D"/>
    <w:rsid w:val="000D060B"/>
    <w:rsid w:val="000D0806"/>
    <w:rsid w:val="000D0A29"/>
    <w:rsid w:val="000D0CCF"/>
    <w:rsid w:val="000D125D"/>
    <w:rsid w:val="000D1688"/>
    <w:rsid w:val="000D1BA1"/>
    <w:rsid w:val="000D1D2C"/>
    <w:rsid w:val="000D2272"/>
    <w:rsid w:val="000D2748"/>
    <w:rsid w:val="000D28DB"/>
    <w:rsid w:val="000D2D5F"/>
    <w:rsid w:val="000D33F7"/>
    <w:rsid w:val="000D428B"/>
    <w:rsid w:val="000D43C9"/>
    <w:rsid w:val="000D4F23"/>
    <w:rsid w:val="000D524C"/>
    <w:rsid w:val="000D555F"/>
    <w:rsid w:val="000D5922"/>
    <w:rsid w:val="000D651C"/>
    <w:rsid w:val="000D686B"/>
    <w:rsid w:val="000D6E20"/>
    <w:rsid w:val="000D77D5"/>
    <w:rsid w:val="000D7803"/>
    <w:rsid w:val="000E03C6"/>
    <w:rsid w:val="000E0C17"/>
    <w:rsid w:val="000E0DA0"/>
    <w:rsid w:val="000E0EF5"/>
    <w:rsid w:val="000E1183"/>
    <w:rsid w:val="000E13AE"/>
    <w:rsid w:val="000E14D5"/>
    <w:rsid w:val="000E22AC"/>
    <w:rsid w:val="000E234C"/>
    <w:rsid w:val="000E2A88"/>
    <w:rsid w:val="000E2D0A"/>
    <w:rsid w:val="000E2E95"/>
    <w:rsid w:val="000E2E98"/>
    <w:rsid w:val="000E2F0C"/>
    <w:rsid w:val="000E4279"/>
    <w:rsid w:val="000E480D"/>
    <w:rsid w:val="000E4883"/>
    <w:rsid w:val="000E48A9"/>
    <w:rsid w:val="000E490C"/>
    <w:rsid w:val="000E4FFC"/>
    <w:rsid w:val="000E5248"/>
    <w:rsid w:val="000E534E"/>
    <w:rsid w:val="000E547D"/>
    <w:rsid w:val="000E5E7B"/>
    <w:rsid w:val="000E710A"/>
    <w:rsid w:val="000E71FB"/>
    <w:rsid w:val="000F00DE"/>
    <w:rsid w:val="000F056B"/>
    <w:rsid w:val="000F0942"/>
    <w:rsid w:val="000F0CB6"/>
    <w:rsid w:val="000F0F76"/>
    <w:rsid w:val="000F1222"/>
    <w:rsid w:val="000F20DD"/>
    <w:rsid w:val="000F23FD"/>
    <w:rsid w:val="000F2852"/>
    <w:rsid w:val="000F2C17"/>
    <w:rsid w:val="000F2F99"/>
    <w:rsid w:val="000F3346"/>
    <w:rsid w:val="000F3401"/>
    <w:rsid w:val="000F4083"/>
    <w:rsid w:val="000F4ACB"/>
    <w:rsid w:val="000F51A1"/>
    <w:rsid w:val="000F5B3A"/>
    <w:rsid w:val="000F5BA5"/>
    <w:rsid w:val="000F6253"/>
    <w:rsid w:val="000F630E"/>
    <w:rsid w:val="000F63A9"/>
    <w:rsid w:val="000F6858"/>
    <w:rsid w:val="000F78ED"/>
    <w:rsid w:val="000F7F1E"/>
    <w:rsid w:val="00100AA8"/>
    <w:rsid w:val="00100CFA"/>
    <w:rsid w:val="001017FD"/>
    <w:rsid w:val="00101ADC"/>
    <w:rsid w:val="00103090"/>
    <w:rsid w:val="0010358F"/>
    <w:rsid w:val="00103EE4"/>
    <w:rsid w:val="0010488E"/>
    <w:rsid w:val="00104C4A"/>
    <w:rsid w:val="0010531A"/>
    <w:rsid w:val="00105CDE"/>
    <w:rsid w:val="00106021"/>
    <w:rsid w:val="00106400"/>
    <w:rsid w:val="0010698D"/>
    <w:rsid w:val="00106A08"/>
    <w:rsid w:val="00106DDE"/>
    <w:rsid w:val="00106F30"/>
    <w:rsid w:val="00106F5F"/>
    <w:rsid w:val="0010782B"/>
    <w:rsid w:val="00107E3D"/>
    <w:rsid w:val="001100A3"/>
    <w:rsid w:val="0011065E"/>
    <w:rsid w:val="001107AB"/>
    <w:rsid w:val="00110BA6"/>
    <w:rsid w:val="001117CA"/>
    <w:rsid w:val="00111D9C"/>
    <w:rsid w:val="00112479"/>
    <w:rsid w:val="001129F2"/>
    <w:rsid w:val="00113081"/>
    <w:rsid w:val="00113ADA"/>
    <w:rsid w:val="00113B57"/>
    <w:rsid w:val="00114276"/>
    <w:rsid w:val="0011448B"/>
    <w:rsid w:val="001146AD"/>
    <w:rsid w:val="00115560"/>
    <w:rsid w:val="001155B5"/>
    <w:rsid w:val="00115A1F"/>
    <w:rsid w:val="001161D0"/>
    <w:rsid w:val="0011664A"/>
    <w:rsid w:val="00116AC8"/>
    <w:rsid w:val="00117058"/>
    <w:rsid w:val="001173E2"/>
    <w:rsid w:val="00117541"/>
    <w:rsid w:val="001178A5"/>
    <w:rsid w:val="00117CEC"/>
    <w:rsid w:val="00117E98"/>
    <w:rsid w:val="00117F76"/>
    <w:rsid w:val="0012024A"/>
    <w:rsid w:val="001202E3"/>
    <w:rsid w:val="00121628"/>
    <w:rsid w:val="001217A4"/>
    <w:rsid w:val="001217B5"/>
    <w:rsid w:val="001218D1"/>
    <w:rsid w:val="001221E4"/>
    <w:rsid w:val="0012245F"/>
    <w:rsid w:val="00122CAC"/>
    <w:rsid w:val="001232E7"/>
    <w:rsid w:val="0012345D"/>
    <w:rsid w:val="00123922"/>
    <w:rsid w:val="00123DCD"/>
    <w:rsid w:val="00124297"/>
    <w:rsid w:val="001246EC"/>
    <w:rsid w:val="00124910"/>
    <w:rsid w:val="00124EAC"/>
    <w:rsid w:val="00125197"/>
    <w:rsid w:val="001255C7"/>
    <w:rsid w:val="00125694"/>
    <w:rsid w:val="00125A74"/>
    <w:rsid w:val="00126508"/>
    <w:rsid w:val="00126605"/>
    <w:rsid w:val="00126936"/>
    <w:rsid w:val="00126954"/>
    <w:rsid w:val="00126A9F"/>
    <w:rsid w:val="00126B60"/>
    <w:rsid w:val="001274DE"/>
    <w:rsid w:val="001276D5"/>
    <w:rsid w:val="0013032E"/>
    <w:rsid w:val="00130CC0"/>
    <w:rsid w:val="00130FA9"/>
    <w:rsid w:val="00131126"/>
    <w:rsid w:val="0013130A"/>
    <w:rsid w:val="00131513"/>
    <w:rsid w:val="00131544"/>
    <w:rsid w:val="001318DA"/>
    <w:rsid w:val="00131BE2"/>
    <w:rsid w:val="001326FE"/>
    <w:rsid w:val="0013342C"/>
    <w:rsid w:val="001337CA"/>
    <w:rsid w:val="00133CE5"/>
    <w:rsid w:val="00134941"/>
    <w:rsid w:val="00134D56"/>
    <w:rsid w:val="00134D82"/>
    <w:rsid w:val="001355A0"/>
    <w:rsid w:val="00135A39"/>
    <w:rsid w:val="00135DEC"/>
    <w:rsid w:val="00135EFE"/>
    <w:rsid w:val="00136133"/>
    <w:rsid w:val="00136215"/>
    <w:rsid w:val="00136782"/>
    <w:rsid w:val="001369C3"/>
    <w:rsid w:val="001370BA"/>
    <w:rsid w:val="0014042E"/>
    <w:rsid w:val="00140617"/>
    <w:rsid w:val="001406E8"/>
    <w:rsid w:val="001407C5"/>
    <w:rsid w:val="0014091F"/>
    <w:rsid w:val="00140A62"/>
    <w:rsid w:val="0014154B"/>
    <w:rsid w:val="00141811"/>
    <w:rsid w:val="001422D1"/>
    <w:rsid w:val="00142490"/>
    <w:rsid w:val="00142644"/>
    <w:rsid w:val="00142677"/>
    <w:rsid w:val="001429BF"/>
    <w:rsid w:val="00142D40"/>
    <w:rsid w:val="00142F2D"/>
    <w:rsid w:val="0014309B"/>
    <w:rsid w:val="001430D6"/>
    <w:rsid w:val="00143A07"/>
    <w:rsid w:val="00143BDB"/>
    <w:rsid w:val="00144146"/>
    <w:rsid w:val="001441E1"/>
    <w:rsid w:val="00144890"/>
    <w:rsid w:val="00144A1C"/>
    <w:rsid w:val="0014551D"/>
    <w:rsid w:val="00145584"/>
    <w:rsid w:val="00145711"/>
    <w:rsid w:val="001462BD"/>
    <w:rsid w:val="0014678E"/>
    <w:rsid w:val="0014691D"/>
    <w:rsid w:val="00146A03"/>
    <w:rsid w:val="00146BFC"/>
    <w:rsid w:val="00147264"/>
    <w:rsid w:val="0014728C"/>
    <w:rsid w:val="00147403"/>
    <w:rsid w:val="00147B22"/>
    <w:rsid w:val="00147C06"/>
    <w:rsid w:val="0015018D"/>
    <w:rsid w:val="00150192"/>
    <w:rsid w:val="001507C5"/>
    <w:rsid w:val="00151023"/>
    <w:rsid w:val="001524C1"/>
    <w:rsid w:val="00152C69"/>
    <w:rsid w:val="00153231"/>
    <w:rsid w:val="001532DC"/>
    <w:rsid w:val="00153453"/>
    <w:rsid w:val="0015378F"/>
    <w:rsid w:val="00153CB0"/>
    <w:rsid w:val="001544DB"/>
    <w:rsid w:val="00155609"/>
    <w:rsid w:val="00155D13"/>
    <w:rsid w:val="00155E44"/>
    <w:rsid w:val="00156290"/>
    <w:rsid w:val="00156BE4"/>
    <w:rsid w:val="00157466"/>
    <w:rsid w:val="00157699"/>
    <w:rsid w:val="00157A93"/>
    <w:rsid w:val="00157F2C"/>
    <w:rsid w:val="00157F6B"/>
    <w:rsid w:val="00160702"/>
    <w:rsid w:val="00160B17"/>
    <w:rsid w:val="00160EFC"/>
    <w:rsid w:val="00161008"/>
    <w:rsid w:val="0016113B"/>
    <w:rsid w:val="00162075"/>
    <w:rsid w:val="00162127"/>
    <w:rsid w:val="0016242C"/>
    <w:rsid w:val="001625B3"/>
    <w:rsid w:val="00162BA5"/>
    <w:rsid w:val="00163113"/>
    <w:rsid w:val="00163453"/>
    <w:rsid w:val="0016349E"/>
    <w:rsid w:val="00163562"/>
    <w:rsid w:val="00163911"/>
    <w:rsid w:val="00163B88"/>
    <w:rsid w:val="00163D21"/>
    <w:rsid w:val="00163F79"/>
    <w:rsid w:val="001643F0"/>
    <w:rsid w:val="001646A8"/>
    <w:rsid w:val="0016471F"/>
    <w:rsid w:val="00164EA0"/>
    <w:rsid w:val="00165168"/>
    <w:rsid w:val="001652EA"/>
    <w:rsid w:val="001654EF"/>
    <w:rsid w:val="00165D61"/>
    <w:rsid w:val="00165DE0"/>
    <w:rsid w:val="00165E79"/>
    <w:rsid w:val="001660BA"/>
    <w:rsid w:val="00166363"/>
    <w:rsid w:val="00167398"/>
    <w:rsid w:val="00167611"/>
    <w:rsid w:val="0016788D"/>
    <w:rsid w:val="0016797E"/>
    <w:rsid w:val="00167C6C"/>
    <w:rsid w:val="00167D3A"/>
    <w:rsid w:val="00167F5A"/>
    <w:rsid w:val="001700CA"/>
    <w:rsid w:val="0017087F"/>
    <w:rsid w:val="00170FE7"/>
    <w:rsid w:val="001715FE"/>
    <w:rsid w:val="00171619"/>
    <w:rsid w:val="0017171E"/>
    <w:rsid w:val="00171831"/>
    <w:rsid w:val="00171BAF"/>
    <w:rsid w:val="00171C90"/>
    <w:rsid w:val="00172037"/>
    <w:rsid w:val="00172086"/>
    <w:rsid w:val="001727ED"/>
    <w:rsid w:val="00173041"/>
    <w:rsid w:val="001736D4"/>
    <w:rsid w:val="0017421E"/>
    <w:rsid w:val="0017459E"/>
    <w:rsid w:val="00174732"/>
    <w:rsid w:val="001747AE"/>
    <w:rsid w:val="001749C2"/>
    <w:rsid w:val="00174C01"/>
    <w:rsid w:val="00174C1B"/>
    <w:rsid w:val="00174D21"/>
    <w:rsid w:val="00175605"/>
    <w:rsid w:val="001757DC"/>
    <w:rsid w:val="00175C83"/>
    <w:rsid w:val="001762D6"/>
    <w:rsid w:val="001763EC"/>
    <w:rsid w:val="001764F1"/>
    <w:rsid w:val="00177213"/>
    <w:rsid w:val="0017724E"/>
    <w:rsid w:val="00177EB5"/>
    <w:rsid w:val="00177EF8"/>
    <w:rsid w:val="00180247"/>
    <w:rsid w:val="0018067E"/>
    <w:rsid w:val="00180CEF"/>
    <w:rsid w:val="00181408"/>
    <w:rsid w:val="00181760"/>
    <w:rsid w:val="00182195"/>
    <w:rsid w:val="00182278"/>
    <w:rsid w:val="001823AC"/>
    <w:rsid w:val="00182ACF"/>
    <w:rsid w:val="00182F41"/>
    <w:rsid w:val="00183878"/>
    <w:rsid w:val="00183D68"/>
    <w:rsid w:val="001840CD"/>
    <w:rsid w:val="0018414C"/>
    <w:rsid w:val="001841D8"/>
    <w:rsid w:val="0018483B"/>
    <w:rsid w:val="001850A9"/>
    <w:rsid w:val="00185644"/>
    <w:rsid w:val="00185AC5"/>
    <w:rsid w:val="001863B1"/>
    <w:rsid w:val="00186A8D"/>
    <w:rsid w:val="0018702C"/>
    <w:rsid w:val="00187514"/>
    <w:rsid w:val="00187909"/>
    <w:rsid w:val="00190A26"/>
    <w:rsid w:val="00190F16"/>
    <w:rsid w:val="001914DE"/>
    <w:rsid w:val="0019231C"/>
    <w:rsid w:val="00192338"/>
    <w:rsid w:val="00192E02"/>
    <w:rsid w:val="00192F6A"/>
    <w:rsid w:val="001930A3"/>
    <w:rsid w:val="001939BB"/>
    <w:rsid w:val="00193D54"/>
    <w:rsid w:val="00193EBD"/>
    <w:rsid w:val="001946D4"/>
    <w:rsid w:val="001948C5"/>
    <w:rsid w:val="001950C1"/>
    <w:rsid w:val="001952C4"/>
    <w:rsid w:val="001959AF"/>
    <w:rsid w:val="00195A83"/>
    <w:rsid w:val="00196DBE"/>
    <w:rsid w:val="00196FC3"/>
    <w:rsid w:val="0019717D"/>
    <w:rsid w:val="001976D2"/>
    <w:rsid w:val="00197708"/>
    <w:rsid w:val="00197981"/>
    <w:rsid w:val="00197BF1"/>
    <w:rsid w:val="00197DF9"/>
    <w:rsid w:val="00197E4A"/>
    <w:rsid w:val="001A0C18"/>
    <w:rsid w:val="001A153B"/>
    <w:rsid w:val="001A1C98"/>
    <w:rsid w:val="001A28EB"/>
    <w:rsid w:val="001A2BAC"/>
    <w:rsid w:val="001A35AC"/>
    <w:rsid w:val="001A3B52"/>
    <w:rsid w:val="001A3F60"/>
    <w:rsid w:val="001A4E99"/>
    <w:rsid w:val="001A4F48"/>
    <w:rsid w:val="001A529F"/>
    <w:rsid w:val="001A5814"/>
    <w:rsid w:val="001A5C25"/>
    <w:rsid w:val="001A5E45"/>
    <w:rsid w:val="001A6695"/>
    <w:rsid w:val="001A6F66"/>
    <w:rsid w:val="001A7007"/>
    <w:rsid w:val="001A7EF8"/>
    <w:rsid w:val="001B038D"/>
    <w:rsid w:val="001B05B1"/>
    <w:rsid w:val="001B096E"/>
    <w:rsid w:val="001B0E04"/>
    <w:rsid w:val="001B16C1"/>
    <w:rsid w:val="001B1C41"/>
    <w:rsid w:val="001B218B"/>
    <w:rsid w:val="001B2D4E"/>
    <w:rsid w:val="001B30B1"/>
    <w:rsid w:val="001B38F9"/>
    <w:rsid w:val="001B3D81"/>
    <w:rsid w:val="001B3E8D"/>
    <w:rsid w:val="001B3EAE"/>
    <w:rsid w:val="001B4257"/>
    <w:rsid w:val="001B498E"/>
    <w:rsid w:val="001B55CB"/>
    <w:rsid w:val="001B56BE"/>
    <w:rsid w:val="001B577E"/>
    <w:rsid w:val="001B5989"/>
    <w:rsid w:val="001B5AD6"/>
    <w:rsid w:val="001B60F4"/>
    <w:rsid w:val="001B64A2"/>
    <w:rsid w:val="001B750D"/>
    <w:rsid w:val="001B76DF"/>
    <w:rsid w:val="001B7EE5"/>
    <w:rsid w:val="001C0185"/>
    <w:rsid w:val="001C03ED"/>
    <w:rsid w:val="001C0717"/>
    <w:rsid w:val="001C0743"/>
    <w:rsid w:val="001C0A84"/>
    <w:rsid w:val="001C1A12"/>
    <w:rsid w:val="001C246B"/>
    <w:rsid w:val="001C2504"/>
    <w:rsid w:val="001C267B"/>
    <w:rsid w:val="001C2693"/>
    <w:rsid w:val="001C2C30"/>
    <w:rsid w:val="001C3C03"/>
    <w:rsid w:val="001C4582"/>
    <w:rsid w:val="001C5584"/>
    <w:rsid w:val="001C60DF"/>
    <w:rsid w:val="001C62EC"/>
    <w:rsid w:val="001C63DA"/>
    <w:rsid w:val="001C64AA"/>
    <w:rsid w:val="001C6D8D"/>
    <w:rsid w:val="001C718C"/>
    <w:rsid w:val="001C7685"/>
    <w:rsid w:val="001C7822"/>
    <w:rsid w:val="001C78B0"/>
    <w:rsid w:val="001C79DE"/>
    <w:rsid w:val="001C7AB0"/>
    <w:rsid w:val="001D010C"/>
    <w:rsid w:val="001D0425"/>
    <w:rsid w:val="001D0532"/>
    <w:rsid w:val="001D08F6"/>
    <w:rsid w:val="001D092A"/>
    <w:rsid w:val="001D0A7C"/>
    <w:rsid w:val="001D15E8"/>
    <w:rsid w:val="001D19D6"/>
    <w:rsid w:val="001D1AA5"/>
    <w:rsid w:val="001D2471"/>
    <w:rsid w:val="001D33D5"/>
    <w:rsid w:val="001D3472"/>
    <w:rsid w:val="001D3690"/>
    <w:rsid w:val="001D424B"/>
    <w:rsid w:val="001D4579"/>
    <w:rsid w:val="001D4EB3"/>
    <w:rsid w:val="001D4EC8"/>
    <w:rsid w:val="001D51C7"/>
    <w:rsid w:val="001D5753"/>
    <w:rsid w:val="001D57A6"/>
    <w:rsid w:val="001D5C3A"/>
    <w:rsid w:val="001D5EAB"/>
    <w:rsid w:val="001D5F9A"/>
    <w:rsid w:val="001D62B0"/>
    <w:rsid w:val="001D6433"/>
    <w:rsid w:val="001D6AB3"/>
    <w:rsid w:val="001D6E5D"/>
    <w:rsid w:val="001D7125"/>
    <w:rsid w:val="001D7458"/>
    <w:rsid w:val="001D767D"/>
    <w:rsid w:val="001D7C8F"/>
    <w:rsid w:val="001E0615"/>
    <w:rsid w:val="001E064A"/>
    <w:rsid w:val="001E0A83"/>
    <w:rsid w:val="001E0A85"/>
    <w:rsid w:val="001E0EA8"/>
    <w:rsid w:val="001E1137"/>
    <w:rsid w:val="001E155E"/>
    <w:rsid w:val="001E18B5"/>
    <w:rsid w:val="001E2356"/>
    <w:rsid w:val="001E23A3"/>
    <w:rsid w:val="001E2499"/>
    <w:rsid w:val="001E2865"/>
    <w:rsid w:val="001E2E45"/>
    <w:rsid w:val="001E340D"/>
    <w:rsid w:val="001E3545"/>
    <w:rsid w:val="001E3C55"/>
    <w:rsid w:val="001E3C87"/>
    <w:rsid w:val="001E46DA"/>
    <w:rsid w:val="001E4E1F"/>
    <w:rsid w:val="001E5382"/>
    <w:rsid w:val="001E54B7"/>
    <w:rsid w:val="001E57B8"/>
    <w:rsid w:val="001E5C07"/>
    <w:rsid w:val="001E5C56"/>
    <w:rsid w:val="001E64D1"/>
    <w:rsid w:val="001E699E"/>
    <w:rsid w:val="001E73F2"/>
    <w:rsid w:val="001E765A"/>
    <w:rsid w:val="001E77ED"/>
    <w:rsid w:val="001E7D00"/>
    <w:rsid w:val="001F008C"/>
    <w:rsid w:val="001F054D"/>
    <w:rsid w:val="001F0AAF"/>
    <w:rsid w:val="001F0AB7"/>
    <w:rsid w:val="001F0ABD"/>
    <w:rsid w:val="001F0CAA"/>
    <w:rsid w:val="001F0E64"/>
    <w:rsid w:val="001F0F71"/>
    <w:rsid w:val="001F1DE5"/>
    <w:rsid w:val="001F21D5"/>
    <w:rsid w:val="001F2280"/>
    <w:rsid w:val="001F257D"/>
    <w:rsid w:val="001F280A"/>
    <w:rsid w:val="001F2ED3"/>
    <w:rsid w:val="001F3589"/>
    <w:rsid w:val="001F3A17"/>
    <w:rsid w:val="001F3DD9"/>
    <w:rsid w:val="001F4C56"/>
    <w:rsid w:val="001F4FC4"/>
    <w:rsid w:val="001F5A40"/>
    <w:rsid w:val="001F5CC9"/>
    <w:rsid w:val="001F5FCC"/>
    <w:rsid w:val="001F625C"/>
    <w:rsid w:val="001F6385"/>
    <w:rsid w:val="001F6426"/>
    <w:rsid w:val="001F65EE"/>
    <w:rsid w:val="001F66DC"/>
    <w:rsid w:val="001F6B94"/>
    <w:rsid w:val="002002F0"/>
    <w:rsid w:val="00200420"/>
    <w:rsid w:val="00200981"/>
    <w:rsid w:val="00200C3E"/>
    <w:rsid w:val="0020195F"/>
    <w:rsid w:val="00201B4E"/>
    <w:rsid w:val="002027B8"/>
    <w:rsid w:val="00202B6F"/>
    <w:rsid w:val="00202BDC"/>
    <w:rsid w:val="00202D63"/>
    <w:rsid w:val="00202E32"/>
    <w:rsid w:val="00203432"/>
    <w:rsid w:val="00203717"/>
    <w:rsid w:val="00203F11"/>
    <w:rsid w:val="0020404F"/>
    <w:rsid w:val="0020417A"/>
    <w:rsid w:val="00204671"/>
    <w:rsid w:val="002047CE"/>
    <w:rsid w:val="00205222"/>
    <w:rsid w:val="002056F2"/>
    <w:rsid w:val="00205D44"/>
    <w:rsid w:val="00205E39"/>
    <w:rsid w:val="00206031"/>
    <w:rsid w:val="002070C8"/>
    <w:rsid w:val="00207260"/>
    <w:rsid w:val="00207570"/>
    <w:rsid w:val="00207EBA"/>
    <w:rsid w:val="00207FA1"/>
    <w:rsid w:val="002115BF"/>
    <w:rsid w:val="00212DC4"/>
    <w:rsid w:val="00212FBE"/>
    <w:rsid w:val="002143C2"/>
    <w:rsid w:val="00215588"/>
    <w:rsid w:val="002156A5"/>
    <w:rsid w:val="00215BB6"/>
    <w:rsid w:val="00216022"/>
    <w:rsid w:val="002160E4"/>
    <w:rsid w:val="002162A5"/>
    <w:rsid w:val="00216893"/>
    <w:rsid w:val="0021719E"/>
    <w:rsid w:val="00217203"/>
    <w:rsid w:val="0021731A"/>
    <w:rsid w:val="00217482"/>
    <w:rsid w:val="00217BBD"/>
    <w:rsid w:val="00217E9E"/>
    <w:rsid w:val="002208FC"/>
    <w:rsid w:val="00220A27"/>
    <w:rsid w:val="0022147D"/>
    <w:rsid w:val="00221545"/>
    <w:rsid w:val="002215B8"/>
    <w:rsid w:val="00221EC3"/>
    <w:rsid w:val="0022208D"/>
    <w:rsid w:val="002222B0"/>
    <w:rsid w:val="002224F1"/>
    <w:rsid w:val="00222877"/>
    <w:rsid w:val="00222B44"/>
    <w:rsid w:val="00223645"/>
    <w:rsid w:val="00223D99"/>
    <w:rsid w:val="00224095"/>
    <w:rsid w:val="0022416F"/>
    <w:rsid w:val="002245BF"/>
    <w:rsid w:val="00225659"/>
    <w:rsid w:val="00225873"/>
    <w:rsid w:val="00225DB4"/>
    <w:rsid w:val="002267D5"/>
    <w:rsid w:val="002268DB"/>
    <w:rsid w:val="00226A78"/>
    <w:rsid w:val="00227327"/>
    <w:rsid w:val="0022764D"/>
    <w:rsid w:val="00227D48"/>
    <w:rsid w:val="00227FEC"/>
    <w:rsid w:val="00230934"/>
    <w:rsid w:val="0023096B"/>
    <w:rsid w:val="00230D1E"/>
    <w:rsid w:val="002311E5"/>
    <w:rsid w:val="002315D8"/>
    <w:rsid w:val="0023177E"/>
    <w:rsid w:val="002318B3"/>
    <w:rsid w:val="00232C33"/>
    <w:rsid w:val="00232ED4"/>
    <w:rsid w:val="002330DB"/>
    <w:rsid w:val="0023395B"/>
    <w:rsid w:val="00233D5D"/>
    <w:rsid w:val="00234376"/>
    <w:rsid w:val="00234850"/>
    <w:rsid w:val="00234C6B"/>
    <w:rsid w:val="00234D64"/>
    <w:rsid w:val="002350DE"/>
    <w:rsid w:val="0023524B"/>
    <w:rsid w:val="00236553"/>
    <w:rsid w:val="00237F90"/>
    <w:rsid w:val="002403A0"/>
    <w:rsid w:val="00240754"/>
    <w:rsid w:val="00240CCE"/>
    <w:rsid w:val="00240F2F"/>
    <w:rsid w:val="002415D9"/>
    <w:rsid w:val="0024171C"/>
    <w:rsid w:val="00241B47"/>
    <w:rsid w:val="00241E7A"/>
    <w:rsid w:val="00241E98"/>
    <w:rsid w:val="00242280"/>
    <w:rsid w:val="00242375"/>
    <w:rsid w:val="002424EB"/>
    <w:rsid w:val="00242555"/>
    <w:rsid w:val="00242AC8"/>
    <w:rsid w:val="00242E09"/>
    <w:rsid w:val="00243197"/>
    <w:rsid w:val="00243369"/>
    <w:rsid w:val="002437DE"/>
    <w:rsid w:val="00244043"/>
    <w:rsid w:val="00244236"/>
    <w:rsid w:val="00244B88"/>
    <w:rsid w:val="00244BA1"/>
    <w:rsid w:val="00244DBB"/>
    <w:rsid w:val="002450C0"/>
    <w:rsid w:val="002458AC"/>
    <w:rsid w:val="00246607"/>
    <w:rsid w:val="00246FB6"/>
    <w:rsid w:val="00247A83"/>
    <w:rsid w:val="00247D38"/>
    <w:rsid w:val="00250C68"/>
    <w:rsid w:val="00250CA9"/>
    <w:rsid w:val="00250DF3"/>
    <w:rsid w:val="00250EED"/>
    <w:rsid w:val="00251A16"/>
    <w:rsid w:val="0025313F"/>
    <w:rsid w:val="00253771"/>
    <w:rsid w:val="0025377F"/>
    <w:rsid w:val="002539AA"/>
    <w:rsid w:val="00253C2C"/>
    <w:rsid w:val="00253C75"/>
    <w:rsid w:val="00253F0E"/>
    <w:rsid w:val="002540BE"/>
    <w:rsid w:val="0025437A"/>
    <w:rsid w:val="00254515"/>
    <w:rsid w:val="002546F3"/>
    <w:rsid w:val="00255145"/>
    <w:rsid w:val="002554A3"/>
    <w:rsid w:val="00255602"/>
    <w:rsid w:val="0025609C"/>
    <w:rsid w:val="0025764B"/>
    <w:rsid w:val="0026051B"/>
    <w:rsid w:val="00260553"/>
    <w:rsid w:val="00260A97"/>
    <w:rsid w:val="00261573"/>
    <w:rsid w:val="00261CC8"/>
    <w:rsid w:val="002620D4"/>
    <w:rsid w:val="0026251E"/>
    <w:rsid w:val="00262663"/>
    <w:rsid w:val="00262DEC"/>
    <w:rsid w:val="0026312E"/>
    <w:rsid w:val="002632FF"/>
    <w:rsid w:val="002633DD"/>
    <w:rsid w:val="00263412"/>
    <w:rsid w:val="002634E8"/>
    <w:rsid w:val="00263907"/>
    <w:rsid w:val="00264A51"/>
    <w:rsid w:val="00264D64"/>
    <w:rsid w:val="00264F15"/>
    <w:rsid w:val="0026545A"/>
    <w:rsid w:val="002657B5"/>
    <w:rsid w:val="00265EAA"/>
    <w:rsid w:val="002661F6"/>
    <w:rsid w:val="002663D6"/>
    <w:rsid w:val="002668B7"/>
    <w:rsid w:val="00266B2B"/>
    <w:rsid w:val="00266E3C"/>
    <w:rsid w:val="002670DC"/>
    <w:rsid w:val="002672CE"/>
    <w:rsid w:val="002672FC"/>
    <w:rsid w:val="00267494"/>
    <w:rsid w:val="00267521"/>
    <w:rsid w:val="00270044"/>
    <w:rsid w:val="00270467"/>
    <w:rsid w:val="00270B0F"/>
    <w:rsid w:val="00270FA1"/>
    <w:rsid w:val="0027165F"/>
    <w:rsid w:val="00271826"/>
    <w:rsid w:val="00271EC8"/>
    <w:rsid w:val="00271F66"/>
    <w:rsid w:val="002721F1"/>
    <w:rsid w:val="00272245"/>
    <w:rsid w:val="00272370"/>
    <w:rsid w:val="00272CC6"/>
    <w:rsid w:val="00272D2C"/>
    <w:rsid w:val="00272F57"/>
    <w:rsid w:val="002732BF"/>
    <w:rsid w:val="0027370B"/>
    <w:rsid w:val="0027442C"/>
    <w:rsid w:val="0027442D"/>
    <w:rsid w:val="00274B69"/>
    <w:rsid w:val="002755D0"/>
    <w:rsid w:val="002756DC"/>
    <w:rsid w:val="002757AD"/>
    <w:rsid w:val="00275B37"/>
    <w:rsid w:val="00275B9A"/>
    <w:rsid w:val="00275EE2"/>
    <w:rsid w:val="002764CA"/>
    <w:rsid w:val="0027652A"/>
    <w:rsid w:val="0027656D"/>
    <w:rsid w:val="00276600"/>
    <w:rsid w:val="0027681C"/>
    <w:rsid w:val="00276848"/>
    <w:rsid w:val="00277076"/>
    <w:rsid w:val="002803F2"/>
    <w:rsid w:val="00280527"/>
    <w:rsid w:val="00280884"/>
    <w:rsid w:val="00280938"/>
    <w:rsid w:val="00280C4A"/>
    <w:rsid w:val="00280F33"/>
    <w:rsid w:val="00281017"/>
    <w:rsid w:val="002810F5"/>
    <w:rsid w:val="002817C3"/>
    <w:rsid w:val="002827EA"/>
    <w:rsid w:val="00282DA7"/>
    <w:rsid w:val="002830AB"/>
    <w:rsid w:val="00283130"/>
    <w:rsid w:val="00283B32"/>
    <w:rsid w:val="00283B4C"/>
    <w:rsid w:val="002840A5"/>
    <w:rsid w:val="002846C4"/>
    <w:rsid w:val="002847CD"/>
    <w:rsid w:val="00284F30"/>
    <w:rsid w:val="00284FD9"/>
    <w:rsid w:val="0028521F"/>
    <w:rsid w:val="00285234"/>
    <w:rsid w:val="00285C07"/>
    <w:rsid w:val="00285F76"/>
    <w:rsid w:val="002863E6"/>
    <w:rsid w:val="00286C11"/>
    <w:rsid w:val="0028765A"/>
    <w:rsid w:val="00287C00"/>
    <w:rsid w:val="00287FF0"/>
    <w:rsid w:val="00290E7A"/>
    <w:rsid w:val="00290F74"/>
    <w:rsid w:val="0029104B"/>
    <w:rsid w:val="002916EA"/>
    <w:rsid w:val="00291887"/>
    <w:rsid w:val="0029207D"/>
    <w:rsid w:val="0029226A"/>
    <w:rsid w:val="00292EBC"/>
    <w:rsid w:val="00292F71"/>
    <w:rsid w:val="00293271"/>
    <w:rsid w:val="002933FE"/>
    <w:rsid w:val="002937D4"/>
    <w:rsid w:val="00293BCC"/>
    <w:rsid w:val="00294190"/>
    <w:rsid w:val="00294E65"/>
    <w:rsid w:val="00295ADA"/>
    <w:rsid w:val="00295F83"/>
    <w:rsid w:val="00295FF7"/>
    <w:rsid w:val="0029667E"/>
    <w:rsid w:val="00296B07"/>
    <w:rsid w:val="00296DB0"/>
    <w:rsid w:val="00297509"/>
    <w:rsid w:val="002977C6"/>
    <w:rsid w:val="00297854"/>
    <w:rsid w:val="00297D57"/>
    <w:rsid w:val="00297F52"/>
    <w:rsid w:val="002A0383"/>
    <w:rsid w:val="002A0862"/>
    <w:rsid w:val="002A0DE5"/>
    <w:rsid w:val="002A293E"/>
    <w:rsid w:val="002A2EE0"/>
    <w:rsid w:val="002A3172"/>
    <w:rsid w:val="002A3261"/>
    <w:rsid w:val="002A3554"/>
    <w:rsid w:val="002A36A0"/>
    <w:rsid w:val="002A3719"/>
    <w:rsid w:val="002A3784"/>
    <w:rsid w:val="002A386D"/>
    <w:rsid w:val="002A3A2E"/>
    <w:rsid w:val="002A42BE"/>
    <w:rsid w:val="002A47F0"/>
    <w:rsid w:val="002A486C"/>
    <w:rsid w:val="002A4AEF"/>
    <w:rsid w:val="002A52CD"/>
    <w:rsid w:val="002A6591"/>
    <w:rsid w:val="002A679E"/>
    <w:rsid w:val="002A6863"/>
    <w:rsid w:val="002A6EDF"/>
    <w:rsid w:val="002A79BB"/>
    <w:rsid w:val="002A7BF6"/>
    <w:rsid w:val="002A7C3D"/>
    <w:rsid w:val="002B0689"/>
    <w:rsid w:val="002B0723"/>
    <w:rsid w:val="002B0DF5"/>
    <w:rsid w:val="002B0EA8"/>
    <w:rsid w:val="002B0FBF"/>
    <w:rsid w:val="002B1002"/>
    <w:rsid w:val="002B12BB"/>
    <w:rsid w:val="002B1314"/>
    <w:rsid w:val="002B15B7"/>
    <w:rsid w:val="002B17D9"/>
    <w:rsid w:val="002B1E52"/>
    <w:rsid w:val="002B2F4F"/>
    <w:rsid w:val="002B38AE"/>
    <w:rsid w:val="002B3A9F"/>
    <w:rsid w:val="002B41CA"/>
    <w:rsid w:val="002B448F"/>
    <w:rsid w:val="002B4B96"/>
    <w:rsid w:val="002B4BCF"/>
    <w:rsid w:val="002B4F27"/>
    <w:rsid w:val="002B5A5D"/>
    <w:rsid w:val="002B5D3C"/>
    <w:rsid w:val="002B5D66"/>
    <w:rsid w:val="002B5FD7"/>
    <w:rsid w:val="002B6561"/>
    <w:rsid w:val="002B6674"/>
    <w:rsid w:val="002B6B43"/>
    <w:rsid w:val="002B6FB9"/>
    <w:rsid w:val="002B70EA"/>
    <w:rsid w:val="002B7BBE"/>
    <w:rsid w:val="002C0B33"/>
    <w:rsid w:val="002C0B76"/>
    <w:rsid w:val="002C16E7"/>
    <w:rsid w:val="002C17FD"/>
    <w:rsid w:val="002C21A3"/>
    <w:rsid w:val="002C313C"/>
    <w:rsid w:val="002C324E"/>
    <w:rsid w:val="002C4048"/>
    <w:rsid w:val="002C41B0"/>
    <w:rsid w:val="002C42B8"/>
    <w:rsid w:val="002C44A4"/>
    <w:rsid w:val="002C45C3"/>
    <w:rsid w:val="002C495C"/>
    <w:rsid w:val="002C4A59"/>
    <w:rsid w:val="002C5AE0"/>
    <w:rsid w:val="002C6135"/>
    <w:rsid w:val="002C6462"/>
    <w:rsid w:val="002C65FD"/>
    <w:rsid w:val="002C6724"/>
    <w:rsid w:val="002C6845"/>
    <w:rsid w:val="002C6A0C"/>
    <w:rsid w:val="002D00D5"/>
    <w:rsid w:val="002D016F"/>
    <w:rsid w:val="002D02BD"/>
    <w:rsid w:val="002D0B84"/>
    <w:rsid w:val="002D101F"/>
    <w:rsid w:val="002D1896"/>
    <w:rsid w:val="002D1EE3"/>
    <w:rsid w:val="002D1F9B"/>
    <w:rsid w:val="002D2068"/>
    <w:rsid w:val="002D21D9"/>
    <w:rsid w:val="002D2B7D"/>
    <w:rsid w:val="002D2CE0"/>
    <w:rsid w:val="002D2CF7"/>
    <w:rsid w:val="002D3237"/>
    <w:rsid w:val="002D3246"/>
    <w:rsid w:val="002D3449"/>
    <w:rsid w:val="002D3600"/>
    <w:rsid w:val="002D3659"/>
    <w:rsid w:val="002D3C4F"/>
    <w:rsid w:val="002D3E5A"/>
    <w:rsid w:val="002D3FC6"/>
    <w:rsid w:val="002D4002"/>
    <w:rsid w:val="002D4171"/>
    <w:rsid w:val="002D4538"/>
    <w:rsid w:val="002D45FC"/>
    <w:rsid w:val="002D48A2"/>
    <w:rsid w:val="002D4C05"/>
    <w:rsid w:val="002D4CA6"/>
    <w:rsid w:val="002D4D8B"/>
    <w:rsid w:val="002D4ECD"/>
    <w:rsid w:val="002D501A"/>
    <w:rsid w:val="002D5426"/>
    <w:rsid w:val="002D5771"/>
    <w:rsid w:val="002D57B4"/>
    <w:rsid w:val="002D57EC"/>
    <w:rsid w:val="002D5F45"/>
    <w:rsid w:val="002D6326"/>
    <w:rsid w:val="002D64CD"/>
    <w:rsid w:val="002D6A5E"/>
    <w:rsid w:val="002D7028"/>
    <w:rsid w:val="002D7053"/>
    <w:rsid w:val="002D7072"/>
    <w:rsid w:val="002D7189"/>
    <w:rsid w:val="002D7229"/>
    <w:rsid w:val="002D7239"/>
    <w:rsid w:val="002D7341"/>
    <w:rsid w:val="002D7D77"/>
    <w:rsid w:val="002D7F01"/>
    <w:rsid w:val="002E0091"/>
    <w:rsid w:val="002E048E"/>
    <w:rsid w:val="002E053A"/>
    <w:rsid w:val="002E15C7"/>
    <w:rsid w:val="002E19F2"/>
    <w:rsid w:val="002E1A5C"/>
    <w:rsid w:val="002E1C77"/>
    <w:rsid w:val="002E2675"/>
    <w:rsid w:val="002E2BC2"/>
    <w:rsid w:val="002E2BF6"/>
    <w:rsid w:val="002E2E94"/>
    <w:rsid w:val="002E34EB"/>
    <w:rsid w:val="002E369A"/>
    <w:rsid w:val="002E3AB6"/>
    <w:rsid w:val="002E3CCB"/>
    <w:rsid w:val="002E4207"/>
    <w:rsid w:val="002E470F"/>
    <w:rsid w:val="002E47CD"/>
    <w:rsid w:val="002E4A0F"/>
    <w:rsid w:val="002E4A30"/>
    <w:rsid w:val="002E4BBC"/>
    <w:rsid w:val="002E51C8"/>
    <w:rsid w:val="002E5469"/>
    <w:rsid w:val="002E5667"/>
    <w:rsid w:val="002E6311"/>
    <w:rsid w:val="002E686A"/>
    <w:rsid w:val="002E7425"/>
    <w:rsid w:val="002E774F"/>
    <w:rsid w:val="002F0026"/>
    <w:rsid w:val="002F099D"/>
    <w:rsid w:val="002F1325"/>
    <w:rsid w:val="002F13DE"/>
    <w:rsid w:val="002F2106"/>
    <w:rsid w:val="002F2258"/>
    <w:rsid w:val="002F294F"/>
    <w:rsid w:val="002F2E13"/>
    <w:rsid w:val="002F3397"/>
    <w:rsid w:val="002F3A32"/>
    <w:rsid w:val="002F3B02"/>
    <w:rsid w:val="002F42E8"/>
    <w:rsid w:val="002F44D2"/>
    <w:rsid w:val="002F5272"/>
    <w:rsid w:val="002F5352"/>
    <w:rsid w:val="002F5C16"/>
    <w:rsid w:val="002F5D1D"/>
    <w:rsid w:val="002F64A6"/>
    <w:rsid w:val="002F6710"/>
    <w:rsid w:val="002F69D4"/>
    <w:rsid w:val="002F740E"/>
    <w:rsid w:val="002F78B0"/>
    <w:rsid w:val="002F7D47"/>
    <w:rsid w:val="002F7F7C"/>
    <w:rsid w:val="003001CE"/>
    <w:rsid w:val="00300A7F"/>
    <w:rsid w:val="00300AED"/>
    <w:rsid w:val="0030149C"/>
    <w:rsid w:val="003014D2"/>
    <w:rsid w:val="0030189B"/>
    <w:rsid w:val="003020EE"/>
    <w:rsid w:val="003022BD"/>
    <w:rsid w:val="003029CF"/>
    <w:rsid w:val="00302B4A"/>
    <w:rsid w:val="00302EB6"/>
    <w:rsid w:val="0030389E"/>
    <w:rsid w:val="00303DE6"/>
    <w:rsid w:val="003041BE"/>
    <w:rsid w:val="00304440"/>
    <w:rsid w:val="00304C3B"/>
    <w:rsid w:val="00305084"/>
    <w:rsid w:val="00305375"/>
    <w:rsid w:val="003056BC"/>
    <w:rsid w:val="00305C06"/>
    <w:rsid w:val="00305C89"/>
    <w:rsid w:val="00305FFC"/>
    <w:rsid w:val="00306533"/>
    <w:rsid w:val="0030658C"/>
    <w:rsid w:val="0030660E"/>
    <w:rsid w:val="00306B81"/>
    <w:rsid w:val="003075B9"/>
    <w:rsid w:val="00307939"/>
    <w:rsid w:val="00307C5B"/>
    <w:rsid w:val="00307FF2"/>
    <w:rsid w:val="00310BC1"/>
    <w:rsid w:val="00310C4F"/>
    <w:rsid w:val="00310F62"/>
    <w:rsid w:val="003113B4"/>
    <w:rsid w:val="0031146B"/>
    <w:rsid w:val="00311B89"/>
    <w:rsid w:val="0031220A"/>
    <w:rsid w:val="00312790"/>
    <w:rsid w:val="00312C28"/>
    <w:rsid w:val="00312C77"/>
    <w:rsid w:val="003133C8"/>
    <w:rsid w:val="003135A9"/>
    <w:rsid w:val="003137C9"/>
    <w:rsid w:val="00313BB3"/>
    <w:rsid w:val="003142D8"/>
    <w:rsid w:val="00314503"/>
    <w:rsid w:val="0031460A"/>
    <w:rsid w:val="00315179"/>
    <w:rsid w:val="00315916"/>
    <w:rsid w:val="00315C27"/>
    <w:rsid w:val="003161CF"/>
    <w:rsid w:val="003163BB"/>
    <w:rsid w:val="00316D77"/>
    <w:rsid w:val="00316E70"/>
    <w:rsid w:val="00317250"/>
    <w:rsid w:val="0031732F"/>
    <w:rsid w:val="003175A7"/>
    <w:rsid w:val="0031772E"/>
    <w:rsid w:val="003178C0"/>
    <w:rsid w:val="003209F7"/>
    <w:rsid w:val="00320A78"/>
    <w:rsid w:val="00320AE0"/>
    <w:rsid w:val="00320B99"/>
    <w:rsid w:val="00320BE3"/>
    <w:rsid w:val="00320E7D"/>
    <w:rsid w:val="00321382"/>
    <w:rsid w:val="003216F1"/>
    <w:rsid w:val="00321E09"/>
    <w:rsid w:val="00322EED"/>
    <w:rsid w:val="00323000"/>
    <w:rsid w:val="00323170"/>
    <w:rsid w:val="003237DF"/>
    <w:rsid w:val="00323E0E"/>
    <w:rsid w:val="00323EB2"/>
    <w:rsid w:val="00324A50"/>
    <w:rsid w:val="00324F91"/>
    <w:rsid w:val="00325405"/>
    <w:rsid w:val="00325416"/>
    <w:rsid w:val="003257CA"/>
    <w:rsid w:val="00325AE2"/>
    <w:rsid w:val="00325DE2"/>
    <w:rsid w:val="00325E72"/>
    <w:rsid w:val="0032630E"/>
    <w:rsid w:val="00326593"/>
    <w:rsid w:val="0032664D"/>
    <w:rsid w:val="00326A20"/>
    <w:rsid w:val="00326B55"/>
    <w:rsid w:val="00326DB5"/>
    <w:rsid w:val="003270BC"/>
    <w:rsid w:val="00327146"/>
    <w:rsid w:val="0032714D"/>
    <w:rsid w:val="003272FB"/>
    <w:rsid w:val="00327977"/>
    <w:rsid w:val="00327993"/>
    <w:rsid w:val="00327D81"/>
    <w:rsid w:val="00327DC7"/>
    <w:rsid w:val="00327E09"/>
    <w:rsid w:val="003308BD"/>
    <w:rsid w:val="0033133B"/>
    <w:rsid w:val="0033144A"/>
    <w:rsid w:val="00331C76"/>
    <w:rsid w:val="00331E14"/>
    <w:rsid w:val="00331EAE"/>
    <w:rsid w:val="00331EFF"/>
    <w:rsid w:val="003320CD"/>
    <w:rsid w:val="0033211A"/>
    <w:rsid w:val="003323CD"/>
    <w:rsid w:val="003325C7"/>
    <w:rsid w:val="00332AAE"/>
    <w:rsid w:val="00332B49"/>
    <w:rsid w:val="00333B06"/>
    <w:rsid w:val="0033482C"/>
    <w:rsid w:val="00334B5A"/>
    <w:rsid w:val="00335453"/>
    <w:rsid w:val="00335AE2"/>
    <w:rsid w:val="00335E93"/>
    <w:rsid w:val="00336587"/>
    <w:rsid w:val="00336654"/>
    <w:rsid w:val="00337136"/>
    <w:rsid w:val="00337947"/>
    <w:rsid w:val="0034074D"/>
    <w:rsid w:val="00340823"/>
    <w:rsid w:val="00340D78"/>
    <w:rsid w:val="003411B9"/>
    <w:rsid w:val="0034157E"/>
    <w:rsid w:val="003416E6"/>
    <w:rsid w:val="003419F5"/>
    <w:rsid w:val="00341E00"/>
    <w:rsid w:val="003427E2"/>
    <w:rsid w:val="0034286F"/>
    <w:rsid w:val="003436AF"/>
    <w:rsid w:val="003448D8"/>
    <w:rsid w:val="0034550B"/>
    <w:rsid w:val="0034551E"/>
    <w:rsid w:val="00345823"/>
    <w:rsid w:val="00345DC9"/>
    <w:rsid w:val="0034620E"/>
    <w:rsid w:val="0034627E"/>
    <w:rsid w:val="003467DC"/>
    <w:rsid w:val="00347375"/>
    <w:rsid w:val="00347F0D"/>
    <w:rsid w:val="00350223"/>
    <w:rsid w:val="003502B2"/>
    <w:rsid w:val="0035060C"/>
    <w:rsid w:val="0035127F"/>
    <w:rsid w:val="003516C5"/>
    <w:rsid w:val="0035170B"/>
    <w:rsid w:val="00351890"/>
    <w:rsid w:val="003519C8"/>
    <w:rsid w:val="00351B0A"/>
    <w:rsid w:val="00351B96"/>
    <w:rsid w:val="00351CF3"/>
    <w:rsid w:val="00351D3D"/>
    <w:rsid w:val="00352990"/>
    <w:rsid w:val="003535A4"/>
    <w:rsid w:val="0035413C"/>
    <w:rsid w:val="003542FB"/>
    <w:rsid w:val="0035490E"/>
    <w:rsid w:val="00354C84"/>
    <w:rsid w:val="00355019"/>
    <w:rsid w:val="0035624E"/>
    <w:rsid w:val="0035635D"/>
    <w:rsid w:val="003567E0"/>
    <w:rsid w:val="00356835"/>
    <w:rsid w:val="00356C97"/>
    <w:rsid w:val="00356D87"/>
    <w:rsid w:val="00357706"/>
    <w:rsid w:val="0035799D"/>
    <w:rsid w:val="00357B0B"/>
    <w:rsid w:val="00357D12"/>
    <w:rsid w:val="00357D97"/>
    <w:rsid w:val="0036020C"/>
    <w:rsid w:val="00360FE8"/>
    <w:rsid w:val="00361943"/>
    <w:rsid w:val="00361A10"/>
    <w:rsid w:val="003624A2"/>
    <w:rsid w:val="0036264A"/>
    <w:rsid w:val="00362796"/>
    <w:rsid w:val="00362B5E"/>
    <w:rsid w:val="00362B76"/>
    <w:rsid w:val="00362C22"/>
    <w:rsid w:val="0036321E"/>
    <w:rsid w:val="0036323C"/>
    <w:rsid w:val="003632B7"/>
    <w:rsid w:val="003632EF"/>
    <w:rsid w:val="003638DC"/>
    <w:rsid w:val="003641FB"/>
    <w:rsid w:val="00364D02"/>
    <w:rsid w:val="003654EA"/>
    <w:rsid w:val="003655A1"/>
    <w:rsid w:val="003656E7"/>
    <w:rsid w:val="00365784"/>
    <w:rsid w:val="00365956"/>
    <w:rsid w:val="00365D53"/>
    <w:rsid w:val="00365D5A"/>
    <w:rsid w:val="0036678C"/>
    <w:rsid w:val="003669BA"/>
    <w:rsid w:val="003672D1"/>
    <w:rsid w:val="0036746A"/>
    <w:rsid w:val="00367A6B"/>
    <w:rsid w:val="00367D86"/>
    <w:rsid w:val="00367F78"/>
    <w:rsid w:val="00370286"/>
    <w:rsid w:val="00370329"/>
    <w:rsid w:val="00370501"/>
    <w:rsid w:val="00370686"/>
    <w:rsid w:val="0037078B"/>
    <w:rsid w:val="00370C4A"/>
    <w:rsid w:val="003710ED"/>
    <w:rsid w:val="00371ABD"/>
    <w:rsid w:val="003720CC"/>
    <w:rsid w:val="00372723"/>
    <w:rsid w:val="00372992"/>
    <w:rsid w:val="00372A94"/>
    <w:rsid w:val="0037310A"/>
    <w:rsid w:val="003731E9"/>
    <w:rsid w:val="00373FC4"/>
    <w:rsid w:val="003748B8"/>
    <w:rsid w:val="00374D11"/>
    <w:rsid w:val="00374F39"/>
    <w:rsid w:val="003753E5"/>
    <w:rsid w:val="00375A69"/>
    <w:rsid w:val="00375FD8"/>
    <w:rsid w:val="00376100"/>
    <w:rsid w:val="00376161"/>
    <w:rsid w:val="00376BCC"/>
    <w:rsid w:val="003772B9"/>
    <w:rsid w:val="00377314"/>
    <w:rsid w:val="00377CB6"/>
    <w:rsid w:val="00377FB8"/>
    <w:rsid w:val="003808C1"/>
    <w:rsid w:val="00380DF3"/>
    <w:rsid w:val="003810D4"/>
    <w:rsid w:val="003810D7"/>
    <w:rsid w:val="00381BB3"/>
    <w:rsid w:val="00381F6F"/>
    <w:rsid w:val="0038210F"/>
    <w:rsid w:val="003821A2"/>
    <w:rsid w:val="003826B1"/>
    <w:rsid w:val="003832AD"/>
    <w:rsid w:val="00383FD0"/>
    <w:rsid w:val="00384057"/>
    <w:rsid w:val="00384511"/>
    <w:rsid w:val="00385780"/>
    <w:rsid w:val="00385D7C"/>
    <w:rsid w:val="003867AC"/>
    <w:rsid w:val="00386E63"/>
    <w:rsid w:val="0038718A"/>
    <w:rsid w:val="00387603"/>
    <w:rsid w:val="00387A11"/>
    <w:rsid w:val="0039013C"/>
    <w:rsid w:val="00390991"/>
    <w:rsid w:val="00390E7E"/>
    <w:rsid w:val="00390F1E"/>
    <w:rsid w:val="00390F4E"/>
    <w:rsid w:val="0039138F"/>
    <w:rsid w:val="00391CB8"/>
    <w:rsid w:val="00391CC9"/>
    <w:rsid w:val="00391DBA"/>
    <w:rsid w:val="003921DB"/>
    <w:rsid w:val="003923A0"/>
    <w:rsid w:val="00393273"/>
    <w:rsid w:val="003934D8"/>
    <w:rsid w:val="00393532"/>
    <w:rsid w:val="00393764"/>
    <w:rsid w:val="003939BB"/>
    <w:rsid w:val="00393C13"/>
    <w:rsid w:val="003942AE"/>
    <w:rsid w:val="003945AA"/>
    <w:rsid w:val="003947F6"/>
    <w:rsid w:val="00394CD4"/>
    <w:rsid w:val="003950A1"/>
    <w:rsid w:val="00395524"/>
    <w:rsid w:val="00395877"/>
    <w:rsid w:val="00395EFA"/>
    <w:rsid w:val="00397095"/>
    <w:rsid w:val="0039738A"/>
    <w:rsid w:val="00397AC6"/>
    <w:rsid w:val="00397BBD"/>
    <w:rsid w:val="00397C6A"/>
    <w:rsid w:val="003A0155"/>
    <w:rsid w:val="003A0BB5"/>
    <w:rsid w:val="003A0C83"/>
    <w:rsid w:val="003A0F5B"/>
    <w:rsid w:val="003A1521"/>
    <w:rsid w:val="003A15F0"/>
    <w:rsid w:val="003A17F2"/>
    <w:rsid w:val="003A29E3"/>
    <w:rsid w:val="003A2AF6"/>
    <w:rsid w:val="003A2BF5"/>
    <w:rsid w:val="003A2C91"/>
    <w:rsid w:val="003A2FF3"/>
    <w:rsid w:val="003A3193"/>
    <w:rsid w:val="003A324C"/>
    <w:rsid w:val="003A34DB"/>
    <w:rsid w:val="003A3809"/>
    <w:rsid w:val="003A39BE"/>
    <w:rsid w:val="003A3BCA"/>
    <w:rsid w:val="003A3DE1"/>
    <w:rsid w:val="003A4901"/>
    <w:rsid w:val="003A4B33"/>
    <w:rsid w:val="003A4B38"/>
    <w:rsid w:val="003A5207"/>
    <w:rsid w:val="003A5208"/>
    <w:rsid w:val="003A5242"/>
    <w:rsid w:val="003A5A8C"/>
    <w:rsid w:val="003A606D"/>
    <w:rsid w:val="003A7B4B"/>
    <w:rsid w:val="003A7E26"/>
    <w:rsid w:val="003B0318"/>
    <w:rsid w:val="003B0525"/>
    <w:rsid w:val="003B05B5"/>
    <w:rsid w:val="003B0D12"/>
    <w:rsid w:val="003B1C90"/>
    <w:rsid w:val="003B1DB2"/>
    <w:rsid w:val="003B2023"/>
    <w:rsid w:val="003B22EC"/>
    <w:rsid w:val="003B27BC"/>
    <w:rsid w:val="003B2DED"/>
    <w:rsid w:val="003B2F4E"/>
    <w:rsid w:val="003B3362"/>
    <w:rsid w:val="003B3794"/>
    <w:rsid w:val="003B382C"/>
    <w:rsid w:val="003B3B76"/>
    <w:rsid w:val="003B3E71"/>
    <w:rsid w:val="003B4511"/>
    <w:rsid w:val="003B45B9"/>
    <w:rsid w:val="003B4809"/>
    <w:rsid w:val="003B4DF3"/>
    <w:rsid w:val="003B4E5E"/>
    <w:rsid w:val="003B5D69"/>
    <w:rsid w:val="003B5F7A"/>
    <w:rsid w:val="003B63B0"/>
    <w:rsid w:val="003B712E"/>
    <w:rsid w:val="003B76B8"/>
    <w:rsid w:val="003B79E6"/>
    <w:rsid w:val="003C0046"/>
    <w:rsid w:val="003C004C"/>
    <w:rsid w:val="003C08D7"/>
    <w:rsid w:val="003C0C42"/>
    <w:rsid w:val="003C0D74"/>
    <w:rsid w:val="003C0DBE"/>
    <w:rsid w:val="003C138B"/>
    <w:rsid w:val="003C24AC"/>
    <w:rsid w:val="003C2EF6"/>
    <w:rsid w:val="003C3337"/>
    <w:rsid w:val="003C3D4B"/>
    <w:rsid w:val="003C3DCA"/>
    <w:rsid w:val="003C409E"/>
    <w:rsid w:val="003C456C"/>
    <w:rsid w:val="003C46BC"/>
    <w:rsid w:val="003C477F"/>
    <w:rsid w:val="003C4DE3"/>
    <w:rsid w:val="003C4F3B"/>
    <w:rsid w:val="003C5048"/>
    <w:rsid w:val="003C5146"/>
    <w:rsid w:val="003C560C"/>
    <w:rsid w:val="003C67EB"/>
    <w:rsid w:val="003C699D"/>
    <w:rsid w:val="003C6D2E"/>
    <w:rsid w:val="003C725B"/>
    <w:rsid w:val="003C78E2"/>
    <w:rsid w:val="003C79C1"/>
    <w:rsid w:val="003D00D6"/>
    <w:rsid w:val="003D0233"/>
    <w:rsid w:val="003D06C2"/>
    <w:rsid w:val="003D0F4A"/>
    <w:rsid w:val="003D1E31"/>
    <w:rsid w:val="003D23D5"/>
    <w:rsid w:val="003D2BDC"/>
    <w:rsid w:val="003D2ECD"/>
    <w:rsid w:val="003D39FD"/>
    <w:rsid w:val="003D412F"/>
    <w:rsid w:val="003D4325"/>
    <w:rsid w:val="003D443E"/>
    <w:rsid w:val="003D496A"/>
    <w:rsid w:val="003D4CF7"/>
    <w:rsid w:val="003D589F"/>
    <w:rsid w:val="003D5C00"/>
    <w:rsid w:val="003D5EB0"/>
    <w:rsid w:val="003D66A6"/>
    <w:rsid w:val="003D67A5"/>
    <w:rsid w:val="003D699A"/>
    <w:rsid w:val="003D6D42"/>
    <w:rsid w:val="003D6F10"/>
    <w:rsid w:val="003E02B6"/>
    <w:rsid w:val="003E04FC"/>
    <w:rsid w:val="003E0758"/>
    <w:rsid w:val="003E08F4"/>
    <w:rsid w:val="003E098E"/>
    <w:rsid w:val="003E0EB3"/>
    <w:rsid w:val="003E0F74"/>
    <w:rsid w:val="003E1143"/>
    <w:rsid w:val="003E1EBC"/>
    <w:rsid w:val="003E2489"/>
    <w:rsid w:val="003E267D"/>
    <w:rsid w:val="003E2680"/>
    <w:rsid w:val="003E359B"/>
    <w:rsid w:val="003E3913"/>
    <w:rsid w:val="003E3991"/>
    <w:rsid w:val="003E3B5B"/>
    <w:rsid w:val="003E3BCC"/>
    <w:rsid w:val="003E3F4C"/>
    <w:rsid w:val="003E4135"/>
    <w:rsid w:val="003E4E07"/>
    <w:rsid w:val="003E5515"/>
    <w:rsid w:val="003E5A0E"/>
    <w:rsid w:val="003E5A5D"/>
    <w:rsid w:val="003E66A5"/>
    <w:rsid w:val="003E67E0"/>
    <w:rsid w:val="003E6800"/>
    <w:rsid w:val="003E6866"/>
    <w:rsid w:val="003E6D0D"/>
    <w:rsid w:val="003E7BC7"/>
    <w:rsid w:val="003E7C01"/>
    <w:rsid w:val="003E7F24"/>
    <w:rsid w:val="003E7F6E"/>
    <w:rsid w:val="003F000D"/>
    <w:rsid w:val="003F0893"/>
    <w:rsid w:val="003F0A62"/>
    <w:rsid w:val="003F0BEA"/>
    <w:rsid w:val="003F10A6"/>
    <w:rsid w:val="003F1608"/>
    <w:rsid w:val="003F1F86"/>
    <w:rsid w:val="003F280C"/>
    <w:rsid w:val="003F2855"/>
    <w:rsid w:val="003F3365"/>
    <w:rsid w:val="003F35BF"/>
    <w:rsid w:val="003F4915"/>
    <w:rsid w:val="003F508E"/>
    <w:rsid w:val="003F55C1"/>
    <w:rsid w:val="003F5676"/>
    <w:rsid w:val="003F5874"/>
    <w:rsid w:val="003F5B1F"/>
    <w:rsid w:val="003F6914"/>
    <w:rsid w:val="003F6A64"/>
    <w:rsid w:val="003F6C4A"/>
    <w:rsid w:val="003F6D43"/>
    <w:rsid w:val="003F7891"/>
    <w:rsid w:val="003F79CA"/>
    <w:rsid w:val="003F7A12"/>
    <w:rsid w:val="003F7AB4"/>
    <w:rsid w:val="003F7D5A"/>
    <w:rsid w:val="003F7E89"/>
    <w:rsid w:val="003F7F28"/>
    <w:rsid w:val="004007B9"/>
    <w:rsid w:val="00400AA9"/>
    <w:rsid w:val="00400EA3"/>
    <w:rsid w:val="00401265"/>
    <w:rsid w:val="0040163C"/>
    <w:rsid w:val="0040191F"/>
    <w:rsid w:val="00401E5A"/>
    <w:rsid w:val="004033F2"/>
    <w:rsid w:val="00403460"/>
    <w:rsid w:val="004040B3"/>
    <w:rsid w:val="00404115"/>
    <w:rsid w:val="00404126"/>
    <w:rsid w:val="00404808"/>
    <w:rsid w:val="00404A18"/>
    <w:rsid w:val="00404AB3"/>
    <w:rsid w:val="00405150"/>
    <w:rsid w:val="00405469"/>
    <w:rsid w:val="004067BF"/>
    <w:rsid w:val="00406AE5"/>
    <w:rsid w:val="00406E2E"/>
    <w:rsid w:val="004073C8"/>
    <w:rsid w:val="00407436"/>
    <w:rsid w:val="0041028F"/>
    <w:rsid w:val="0041060A"/>
    <w:rsid w:val="00410B2C"/>
    <w:rsid w:val="00411150"/>
    <w:rsid w:val="004112F7"/>
    <w:rsid w:val="00411B48"/>
    <w:rsid w:val="00411C8F"/>
    <w:rsid w:val="00411FDE"/>
    <w:rsid w:val="0041256C"/>
    <w:rsid w:val="004125FF"/>
    <w:rsid w:val="00412CF9"/>
    <w:rsid w:val="00412E66"/>
    <w:rsid w:val="004135D6"/>
    <w:rsid w:val="00413854"/>
    <w:rsid w:val="004139A1"/>
    <w:rsid w:val="00413E1F"/>
    <w:rsid w:val="00413EDF"/>
    <w:rsid w:val="00414A5D"/>
    <w:rsid w:val="004151D2"/>
    <w:rsid w:val="0041575E"/>
    <w:rsid w:val="004159E4"/>
    <w:rsid w:val="00416076"/>
    <w:rsid w:val="004160F1"/>
    <w:rsid w:val="00416E01"/>
    <w:rsid w:val="0041705B"/>
    <w:rsid w:val="00417CDC"/>
    <w:rsid w:val="00417F56"/>
    <w:rsid w:val="00420018"/>
    <w:rsid w:val="0042007A"/>
    <w:rsid w:val="00420287"/>
    <w:rsid w:val="0042091D"/>
    <w:rsid w:val="00420BE9"/>
    <w:rsid w:val="0042101A"/>
    <w:rsid w:val="0042158F"/>
    <w:rsid w:val="00421827"/>
    <w:rsid w:val="00421C19"/>
    <w:rsid w:val="00421D41"/>
    <w:rsid w:val="00422195"/>
    <w:rsid w:val="00422BA8"/>
    <w:rsid w:val="00422BAD"/>
    <w:rsid w:val="00423A9C"/>
    <w:rsid w:val="00423B4B"/>
    <w:rsid w:val="00423BFC"/>
    <w:rsid w:val="00423C51"/>
    <w:rsid w:val="00424550"/>
    <w:rsid w:val="00424627"/>
    <w:rsid w:val="004249E4"/>
    <w:rsid w:val="00424B69"/>
    <w:rsid w:val="00424B9C"/>
    <w:rsid w:val="00424C19"/>
    <w:rsid w:val="00425029"/>
    <w:rsid w:val="00425581"/>
    <w:rsid w:val="004256A0"/>
    <w:rsid w:val="004258DF"/>
    <w:rsid w:val="00425CDE"/>
    <w:rsid w:val="0042603C"/>
    <w:rsid w:val="004260D7"/>
    <w:rsid w:val="0042624F"/>
    <w:rsid w:val="004265CF"/>
    <w:rsid w:val="00426D1C"/>
    <w:rsid w:val="004276EA"/>
    <w:rsid w:val="004279F2"/>
    <w:rsid w:val="00427F43"/>
    <w:rsid w:val="004304D2"/>
    <w:rsid w:val="00430670"/>
    <w:rsid w:val="00430C53"/>
    <w:rsid w:val="004315DB"/>
    <w:rsid w:val="00431669"/>
    <w:rsid w:val="00431690"/>
    <w:rsid w:val="00431FED"/>
    <w:rsid w:val="004320E5"/>
    <w:rsid w:val="004327F6"/>
    <w:rsid w:val="004329E1"/>
    <w:rsid w:val="00432DC8"/>
    <w:rsid w:val="00433613"/>
    <w:rsid w:val="00433807"/>
    <w:rsid w:val="00433934"/>
    <w:rsid w:val="00433DAE"/>
    <w:rsid w:val="00434D24"/>
    <w:rsid w:val="00435657"/>
    <w:rsid w:val="0043595E"/>
    <w:rsid w:val="00435E6E"/>
    <w:rsid w:val="00436638"/>
    <w:rsid w:val="0043684A"/>
    <w:rsid w:val="00436DF5"/>
    <w:rsid w:val="00437685"/>
    <w:rsid w:val="0044063A"/>
    <w:rsid w:val="004410E6"/>
    <w:rsid w:val="0044161B"/>
    <w:rsid w:val="00442124"/>
    <w:rsid w:val="0044236E"/>
    <w:rsid w:val="00443312"/>
    <w:rsid w:val="004433A1"/>
    <w:rsid w:val="004437C2"/>
    <w:rsid w:val="004439C4"/>
    <w:rsid w:val="00443DAB"/>
    <w:rsid w:val="0044417F"/>
    <w:rsid w:val="0044528E"/>
    <w:rsid w:val="00446B60"/>
    <w:rsid w:val="00446E33"/>
    <w:rsid w:val="00447117"/>
    <w:rsid w:val="0044780A"/>
    <w:rsid w:val="004479F1"/>
    <w:rsid w:val="00447D0D"/>
    <w:rsid w:val="00447DF2"/>
    <w:rsid w:val="00450131"/>
    <w:rsid w:val="00450734"/>
    <w:rsid w:val="00450E73"/>
    <w:rsid w:val="004513A0"/>
    <w:rsid w:val="00451686"/>
    <w:rsid w:val="00451846"/>
    <w:rsid w:val="004518E8"/>
    <w:rsid w:val="004518EE"/>
    <w:rsid w:val="00451D9D"/>
    <w:rsid w:val="004521F6"/>
    <w:rsid w:val="004526DD"/>
    <w:rsid w:val="0045277D"/>
    <w:rsid w:val="00452832"/>
    <w:rsid w:val="00452D88"/>
    <w:rsid w:val="00452E24"/>
    <w:rsid w:val="004531DE"/>
    <w:rsid w:val="00453511"/>
    <w:rsid w:val="004538AB"/>
    <w:rsid w:val="00453E70"/>
    <w:rsid w:val="00454148"/>
    <w:rsid w:val="00454269"/>
    <w:rsid w:val="004543B1"/>
    <w:rsid w:val="00454531"/>
    <w:rsid w:val="0045473C"/>
    <w:rsid w:val="004548E9"/>
    <w:rsid w:val="00454DE0"/>
    <w:rsid w:val="00454E33"/>
    <w:rsid w:val="00454F14"/>
    <w:rsid w:val="00454FAF"/>
    <w:rsid w:val="0045500F"/>
    <w:rsid w:val="00455566"/>
    <w:rsid w:val="00455914"/>
    <w:rsid w:val="004568B3"/>
    <w:rsid w:val="00456917"/>
    <w:rsid w:val="0045715A"/>
    <w:rsid w:val="004578EA"/>
    <w:rsid w:val="00457A51"/>
    <w:rsid w:val="00457AD1"/>
    <w:rsid w:val="00457C33"/>
    <w:rsid w:val="0046009D"/>
    <w:rsid w:val="004605F3"/>
    <w:rsid w:val="00460916"/>
    <w:rsid w:val="00460C16"/>
    <w:rsid w:val="00460FB4"/>
    <w:rsid w:val="004629FB"/>
    <w:rsid w:val="004630E7"/>
    <w:rsid w:val="00463772"/>
    <w:rsid w:val="0046379C"/>
    <w:rsid w:val="004638BD"/>
    <w:rsid w:val="00463C70"/>
    <w:rsid w:val="00463C9E"/>
    <w:rsid w:val="004644B4"/>
    <w:rsid w:val="004645AB"/>
    <w:rsid w:val="0046491F"/>
    <w:rsid w:val="00464B80"/>
    <w:rsid w:val="004658EE"/>
    <w:rsid w:val="004659B8"/>
    <w:rsid w:val="00465C0F"/>
    <w:rsid w:val="00465C31"/>
    <w:rsid w:val="00466DBF"/>
    <w:rsid w:val="00467561"/>
    <w:rsid w:val="0046775D"/>
    <w:rsid w:val="00467A8D"/>
    <w:rsid w:val="00467AE7"/>
    <w:rsid w:val="00467CED"/>
    <w:rsid w:val="00470027"/>
    <w:rsid w:val="0047022D"/>
    <w:rsid w:val="004717D2"/>
    <w:rsid w:val="0047180C"/>
    <w:rsid w:val="00471916"/>
    <w:rsid w:val="00472029"/>
    <w:rsid w:val="00472066"/>
    <w:rsid w:val="004723A0"/>
    <w:rsid w:val="00472DC3"/>
    <w:rsid w:val="004731AA"/>
    <w:rsid w:val="004731E7"/>
    <w:rsid w:val="00473381"/>
    <w:rsid w:val="004736AE"/>
    <w:rsid w:val="00473DF7"/>
    <w:rsid w:val="00473F3F"/>
    <w:rsid w:val="00474921"/>
    <w:rsid w:val="00474B0E"/>
    <w:rsid w:val="004760A1"/>
    <w:rsid w:val="00476254"/>
    <w:rsid w:val="00476B46"/>
    <w:rsid w:val="00477655"/>
    <w:rsid w:val="004777EB"/>
    <w:rsid w:val="00477C3C"/>
    <w:rsid w:val="00477DAF"/>
    <w:rsid w:val="00480128"/>
    <w:rsid w:val="004803CB"/>
    <w:rsid w:val="00481479"/>
    <w:rsid w:val="004817BB"/>
    <w:rsid w:val="00481885"/>
    <w:rsid w:val="00481D27"/>
    <w:rsid w:val="00482327"/>
    <w:rsid w:val="00482B20"/>
    <w:rsid w:val="00484353"/>
    <w:rsid w:val="004843D4"/>
    <w:rsid w:val="004844DD"/>
    <w:rsid w:val="004845D3"/>
    <w:rsid w:val="00484812"/>
    <w:rsid w:val="004849B3"/>
    <w:rsid w:val="00485276"/>
    <w:rsid w:val="00485308"/>
    <w:rsid w:val="00485354"/>
    <w:rsid w:val="004858BB"/>
    <w:rsid w:val="00485ECD"/>
    <w:rsid w:val="00486144"/>
    <w:rsid w:val="00486B43"/>
    <w:rsid w:val="00487026"/>
    <w:rsid w:val="00487347"/>
    <w:rsid w:val="00487408"/>
    <w:rsid w:val="0048793D"/>
    <w:rsid w:val="00490374"/>
    <w:rsid w:val="004907F5"/>
    <w:rsid w:val="00490B97"/>
    <w:rsid w:val="00490E74"/>
    <w:rsid w:val="00491152"/>
    <w:rsid w:val="0049189E"/>
    <w:rsid w:val="00491D5E"/>
    <w:rsid w:val="00491E09"/>
    <w:rsid w:val="004927E7"/>
    <w:rsid w:val="004929F9"/>
    <w:rsid w:val="00492D58"/>
    <w:rsid w:val="00492EA1"/>
    <w:rsid w:val="0049340E"/>
    <w:rsid w:val="00493768"/>
    <w:rsid w:val="0049379C"/>
    <w:rsid w:val="00493FA4"/>
    <w:rsid w:val="0049415E"/>
    <w:rsid w:val="004943C0"/>
    <w:rsid w:val="00494A79"/>
    <w:rsid w:val="00494B11"/>
    <w:rsid w:val="0049539F"/>
    <w:rsid w:val="00495594"/>
    <w:rsid w:val="0049591E"/>
    <w:rsid w:val="004959F2"/>
    <w:rsid w:val="00495A5C"/>
    <w:rsid w:val="00495C93"/>
    <w:rsid w:val="004962E3"/>
    <w:rsid w:val="004968C6"/>
    <w:rsid w:val="00496BE8"/>
    <w:rsid w:val="0049736F"/>
    <w:rsid w:val="004A01F2"/>
    <w:rsid w:val="004A0D5E"/>
    <w:rsid w:val="004A1B1B"/>
    <w:rsid w:val="004A1BFF"/>
    <w:rsid w:val="004A1DB5"/>
    <w:rsid w:val="004A23E2"/>
    <w:rsid w:val="004A244F"/>
    <w:rsid w:val="004A24DF"/>
    <w:rsid w:val="004A2C1F"/>
    <w:rsid w:val="004A2E1F"/>
    <w:rsid w:val="004A3231"/>
    <w:rsid w:val="004A377C"/>
    <w:rsid w:val="004A37A1"/>
    <w:rsid w:val="004A38A2"/>
    <w:rsid w:val="004A4904"/>
    <w:rsid w:val="004A6CE2"/>
    <w:rsid w:val="004A6D6F"/>
    <w:rsid w:val="004A6F37"/>
    <w:rsid w:val="004A72C8"/>
    <w:rsid w:val="004A7C24"/>
    <w:rsid w:val="004A7F2D"/>
    <w:rsid w:val="004B01F9"/>
    <w:rsid w:val="004B02BC"/>
    <w:rsid w:val="004B2355"/>
    <w:rsid w:val="004B25C8"/>
    <w:rsid w:val="004B2667"/>
    <w:rsid w:val="004B2BFF"/>
    <w:rsid w:val="004B2F2C"/>
    <w:rsid w:val="004B3480"/>
    <w:rsid w:val="004B3CFB"/>
    <w:rsid w:val="004B3D44"/>
    <w:rsid w:val="004B3E17"/>
    <w:rsid w:val="004B402B"/>
    <w:rsid w:val="004B4A0D"/>
    <w:rsid w:val="004B50D9"/>
    <w:rsid w:val="004B54FF"/>
    <w:rsid w:val="004B6E62"/>
    <w:rsid w:val="004B6F42"/>
    <w:rsid w:val="004B74B7"/>
    <w:rsid w:val="004B78B7"/>
    <w:rsid w:val="004B7A20"/>
    <w:rsid w:val="004B7E3E"/>
    <w:rsid w:val="004C01E5"/>
    <w:rsid w:val="004C04BB"/>
    <w:rsid w:val="004C0A85"/>
    <w:rsid w:val="004C0B2A"/>
    <w:rsid w:val="004C140E"/>
    <w:rsid w:val="004C14E5"/>
    <w:rsid w:val="004C16EA"/>
    <w:rsid w:val="004C19E4"/>
    <w:rsid w:val="004C1A80"/>
    <w:rsid w:val="004C21F7"/>
    <w:rsid w:val="004C275D"/>
    <w:rsid w:val="004C2FFE"/>
    <w:rsid w:val="004C311F"/>
    <w:rsid w:val="004C48A6"/>
    <w:rsid w:val="004C4A2B"/>
    <w:rsid w:val="004C4A53"/>
    <w:rsid w:val="004C500B"/>
    <w:rsid w:val="004C5071"/>
    <w:rsid w:val="004C56AF"/>
    <w:rsid w:val="004C57C0"/>
    <w:rsid w:val="004C589B"/>
    <w:rsid w:val="004C5B8A"/>
    <w:rsid w:val="004C5D1F"/>
    <w:rsid w:val="004C620F"/>
    <w:rsid w:val="004C6AE7"/>
    <w:rsid w:val="004C719E"/>
    <w:rsid w:val="004C71AA"/>
    <w:rsid w:val="004C7428"/>
    <w:rsid w:val="004C7FD8"/>
    <w:rsid w:val="004D028E"/>
    <w:rsid w:val="004D081D"/>
    <w:rsid w:val="004D0D15"/>
    <w:rsid w:val="004D0E10"/>
    <w:rsid w:val="004D0E46"/>
    <w:rsid w:val="004D1062"/>
    <w:rsid w:val="004D1AE1"/>
    <w:rsid w:val="004D1D79"/>
    <w:rsid w:val="004D222F"/>
    <w:rsid w:val="004D268F"/>
    <w:rsid w:val="004D275C"/>
    <w:rsid w:val="004D2A9F"/>
    <w:rsid w:val="004D3AA4"/>
    <w:rsid w:val="004D3B07"/>
    <w:rsid w:val="004D469B"/>
    <w:rsid w:val="004D47CA"/>
    <w:rsid w:val="004D50C1"/>
    <w:rsid w:val="004D563C"/>
    <w:rsid w:val="004D58E9"/>
    <w:rsid w:val="004D59DE"/>
    <w:rsid w:val="004D5DC3"/>
    <w:rsid w:val="004D5EBF"/>
    <w:rsid w:val="004D650B"/>
    <w:rsid w:val="004D6668"/>
    <w:rsid w:val="004D68E9"/>
    <w:rsid w:val="004D699F"/>
    <w:rsid w:val="004D6EF0"/>
    <w:rsid w:val="004D70FA"/>
    <w:rsid w:val="004D722D"/>
    <w:rsid w:val="004D72D1"/>
    <w:rsid w:val="004D79E2"/>
    <w:rsid w:val="004D7D5A"/>
    <w:rsid w:val="004E04C2"/>
    <w:rsid w:val="004E0932"/>
    <w:rsid w:val="004E0E29"/>
    <w:rsid w:val="004E1000"/>
    <w:rsid w:val="004E1327"/>
    <w:rsid w:val="004E15D0"/>
    <w:rsid w:val="004E287E"/>
    <w:rsid w:val="004E28C5"/>
    <w:rsid w:val="004E29E4"/>
    <w:rsid w:val="004E2AE2"/>
    <w:rsid w:val="004E34F6"/>
    <w:rsid w:val="004E35DE"/>
    <w:rsid w:val="004E3AB4"/>
    <w:rsid w:val="004E3C8B"/>
    <w:rsid w:val="004E3E9A"/>
    <w:rsid w:val="004E41F3"/>
    <w:rsid w:val="004E43AF"/>
    <w:rsid w:val="004E44B7"/>
    <w:rsid w:val="004E46D5"/>
    <w:rsid w:val="004E4F0F"/>
    <w:rsid w:val="004E5105"/>
    <w:rsid w:val="004E559C"/>
    <w:rsid w:val="004E58EF"/>
    <w:rsid w:val="004E5BD5"/>
    <w:rsid w:val="004E6078"/>
    <w:rsid w:val="004E6C45"/>
    <w:rsid w:val="004E71D4"/>
    <w:rsid w:val="004E7819"/>
    <w:rsid w:val="004E79BC"/>
    <w:rsid w:val="004E7AE4"/>
    <w:rsid w:val="004F0371"/>
    <w:rsid w:val="004F0669"/>
    <w:rsid w:val="004F1841"/>
    <w:rsid w:val="004F1D1F"/>
    <w:rsid w:val="004F1DCA"/>
    <w:rsid w:val="004F2286"/>
    <w:rsid w:val="004F25DE"/>
    <w:rsid w:val="004F263C"/>
    <w:rsid w:val="004F2BDF"/>
    <w:rsid w:val="004F2C6A"/>
    <w:rsid w:val="004F3657"/>
    <w:rsid w:val="004F3C45"/>
    <w:rsid w:val="004F3E54"/>
    <w:rsid w:val="004F4150"/>
    <w:rsid w:val="004F43A4"/>
    <w:rsid w:val="004F4AF7"/>
    <w:rsid w:val="004F4CFC"/>
    <w:rsid w:val="004F4DA3"/>
    <w:rsid w:val="004F51E9"/>
    <w:rsid w:val="004F5298"/>
    <w:rsid w:val="004F55DE"/>
    <w:rsid w:val="004F60D0"/>
    <w:rsid w:val="004F663A"/>
    <w:rsid w:val="004F6688"/>
    <w:rsid w:val="004F6C11"/>
    <w:rsid w:val="004F74B3"/>
    <w:rsid w:val="004F74EF"/>
    <w:rsid w:val="004F78B5"/>
    <w:rsid w:val="004F7965"/>
    <w:rsid w:val="004F7CBD"/>
    <w:rsid w:val="004F7E6F"/>
    <w:rsid w:val="0050065C"/>
    <w:rsid w:val="00500F17"/>
    <w:rsid w:val="005010DC"/>
    <w:rsid w:val="005014F4"/>
    <w:rsid w:val="005019AC"/>
    <w:rsid w:val="005019F2"/>
    <w:rsid w:val="00501DA1"/>
    <w:rsid w:val="00502469"/>
    <w:rsid w:val="0050250E"/>
    <w:rsid w:val="00502952"/>
    <w:rsid w:val="00502A76"/>
    <w:rsid w:val="00502CF5"/>
    <w:rsid w:val="00503484"/>
    <w:rsid w:val="00503789"/>
    <w:rsid w:val="00503A26"/>
    <w:rsid w:val="00503C58"/>
    <w:rsid w:val="00504417"/>
    <w:rsid w:val="0050511B"/>
    <w:rsid w:val="00505932"/>
    <w:rsid w:val="00506377"/>
    <w:rsid w:val="00506484"/>
    <w:rsid w:val="00506601"/>
    <w:rsid w:val="0050675F"/>
    <w:rsid w:val="0050690A"/>
    <w:rsid w:val="00506BCB"/>
    <w:rsid w:val="00506D43"/>
    <w:rsid w:val="0050723D"/>
    <w:rsid w:val="00507327"/>
    <w:rsid w:val="0050755A"/>
    <w:rsid w:val="005079F6"/>
    <w:rsid w:val="00507A19"/>
    <w:rsid w:val="00507E1A"/>
    <w:rsid w:val="005107F5"/>
    <w:rsid w:val="00510A0F"/>
    <w:rsid w:val="00510E0D"/>
    <w:rsid w:val="00511104"/>
    <w:rsid w:val="00511755"/>
    <w:rsid w:val="00512184"/>
    <w:rsid w:val="00512351"/>
    <w:rsid w:val="0051297D"/>
    <w:rsid w:val="00513548"/>
    <w:rsid w:val="00513AE3"/>
    <w:rsid w:val="00513BF3"/>
    <w:rsid w:val="00513E28"/>
    <w:rsid w:val="005147B7"/>
    <w:rsid w:val="0051512E"/>
    <w:rsid w:val="0051575B"/>
    <w:rsid w:val="00515762"/>
    <w:rsid w:val="0051764E"/>
    <w:rsid w:val="00517A0A"/>
    <w:rsid w:val="00517BE9"/>
    <w:rsid w:val="00517EB8"/>
    <w:rsid w:val="0052097B"/>
    <w:rsid w:val="00520C61"/>
    <w:rsid w:val="005210CC"/>
    <w:rsid w:val="00521AD5"/>
    <w:rsid w:val="00521BCC"/>
    <w:rsid w:val="00521DA7"/>
    <w:rsid w:val="00521EEB"/>
    <w:rsid w:val="00522158"/>
    <w:rsid w:val="0052215F"/>
    <w:rsid w:val="005224AD"/>
    <w:rsid w:val="005229FC"/>
    <w:rsid w:val="00523D49"/>
    <w:rsid w:val="005241D5"/>
    <w:rsid w:val="0052455B"/>
    <w:rsid w:val="00524B23"/>
    <w:rsid w:val="00524B28"/>
    <w:rsid w:val="00524DAF"/>
    <w:rsid w:val="00524EF3"/>
    <w:rsid w:val="0052545B"/>
    <w:rsid w:val="00525481"/>
    <w:rsid w:val="00525837"/>
    <w:rsid w:val="00525D57"/>
    <w:rsid w:val="00525FB1"/>
    <w:rsid w:val="00526391"/>
    <w:rsid w:val="00526EFC"/>
    <w:rsid w:val="005306A6"/>
    <w:rsid w:val="005307C7"/>
    <w:rsid w:val="00530992"/>
    <w:rsid w:val="00530C32"/>
    <w:rsid w:val="00530E76"/>
    <w:rsid w:val="00531542"/>
    <w:rsid w:val="005317B9"/>
    <w:rsid w:val="0053221D"/>
    <w:rsid w:val="0053229E"/>
    <w:rsid w:val="00532F2B"/>
    <w:rsid w:val="00533277"/>
    <w:rsid w:val="00533463"/>
    <w:rsid w:val="00533598"/>
    <w:rsid w:val="00533714"/>
    <w:rsid w:val="0053388D"/>
    <w:rsid w:val="00533DF1"/>
    <w:rsid w:val="005340C7"/>
    <w:rsid w:val="00534194"/>
    <w:rsid w:val="0053425B"/>
    <w:rsid w:val="00534389"/>
    <w:rsid w:val="0053456F"/>
    <w:rsid w:val="005351B2"/>
    <w:rsid w:val="00535B15"/>
    <w:rsid w:val="00535E5C"/>
    <w:rsid w:val="00535EC6"/>
    <w:rsid w:val="00536165"/>
    <w:rsid w:val="005365C5"/>
    <w:rsid w:val="00536BB8"/>
    <w:rsid w:val="00536EE8"/>
    <w:rsid w:val="0053703B"/>
    <w:rsid w:val="0053735F"/>
    <w:rsid w:val="00537A6F"/>
    <w:rsid w:val="00537B26"/>
    <w:rsid w:val="00537CCD"/>
    <w:rsid w:val="00540253"/>
    <w:rsid w:val="00540449"/>
    <w:rsid w:val="005409F4"/>
    <w:rsid w:val="00540D4E"/>
    <w:rsid w:val="0054114D"/>
    <w:rsid w:val="0054116F"/>
    <w:rsid w:val="00541183"/>
    <w:rsid w:val="0054146C"/>
    <w:rsid w:val="00541755"/>
    <w:rsid w:val="00541757"/>
    <w:rsid w:val="0054183B"/>
    <w:rsid w:val="00542594"/>
    <w:rsid w:val="00542F22"/>
    <w:rsid w:val="00543CCD"/>
    <w:rsid w:val="0054407D"/>
    <w:rsid w:val="00544513"/>
    <w:rsid w:val="00544CD2"/>
    <w:rsid w:val="0054502F"/>
    <w:rsid w:val="00545654"/>
    <w:rsid w:val="00545780"/>
    <w:rsid w:val="0054599B"/>
    <w:rsid w:val="00545A1E"/>
    <w:rsid w:val="00545C49"/>
    <w:rsid w:val="00545F6B"/>
    <w:rsid w:val="005461AF"/>
    <w:rsid w:val="005461E8"/>
    <w:rsid w:val="00546A15"/>
    <w:rsid w:val="00546F75"/>
    <w:rsid w:val="0054708F"/>
    <w:rsid w:val="00547A58"/>
    <w:rsid w:val="005501DB"/>
    <w:rsid w:val="0055054F"/>
    <w:rsid w:val="00550565"/>
    <w:rsid w:val="005507EA"/>
    <w:rsid w:val="005509FE"/>
    <w:rsid w:val="00550D0E"/>
    <w:rsid w:val="00551145"/>
    <w:rsid w:val="00551250"/>
    <w:rsid w:val="00551593"/>
    <w:rsid w:val="00552095"/>
    <w:rsid w:val="005521F4"/>
    <w:rsid w:val="0055264B"/>
    <w:rsid w:val="00552753"/>
    <w:rsid w:val="00552905"/>
    <w:rsid w:val="00552B3D"/>
    <w:rsid w:val="00552B4A"/>
    <w:rsid w:val="00552FBF"/>
    <w:rsid w:val="00553571"/>
    <w:rsid w:val="00553869"/>
    <w:rsid w:val="00553B82"/>
    <w:rsid w:val="00553CFB"/>
    <w:rsid w:val="00554593"/>
    <w:rsid w:val="005548A1"/>
    <w:rsid w:val="00554D24"/>
    <w:rsid w:val="0055500A"/>
    <w:rsid w:val="00555084"/>
    <w:rsid w:val="00555911"/>
    <w:rsid w:val="00555F78"/>
    <w:rsid w:val="0055672D"/>
    <w:rsid w:val="00556858"/>
    <w:rsid w:val="00556E9A"/>
    <w:rsid w:val="0055702D"/>
    <w:rsid w:val="00557580"/>
    <w:rsid w:val="00557891"/>
    <w:rsid w:val="00557AEB"/>
    <w:rsid w:val="00557B15"/>
    <w:rsid w:val="00557C78"/>
    <w:rsid w:val="0056045C"/>
    <w:rsid w:val="00560865"/>
    <w:rsid w:val="005608DF"/>
    <w:rsid w:val="00560C1B"/>
    <w:rsid w:val="00560FDC"/>
    <w:rsid w:val="00561171"/>
    <w:rsid w:val="005614EC"/>
    <w:rsid w:val="00561899"/>
    <w:rsid w:val="005618C6"/>
    <w:rsid w:val="0056207F"/>
    <w:rsid w:val="005627B9"/>
    <w:rsid w:val="00562891"/>
    <w:rsid w:val="005629E2"/>
    <w:rsid w:val="00562A5E"/>
    <w:rsid w:val="00562BEA"/>
    <w:rsid w:val="005636E4"/>
    <w:rsid w:val="00563C14"/>
    <w:rsid w:val="00563CD5"/>
    <w:rsid w:val="00563F72"/>
    <w:rsid w:val="00563FC4"/>
    <w:rsid w:val="00564B82"/>
    <w:rsid w:val="00565281"/>
    <w:rsid w:val="005655E6"/>
    <w:rsid w:val="00565FCA"/>
    <w:rsid w:val="00566451"/>
    <w:rsid w:val="005671B4"/>
    <w:rsid w:val="00567B5E"/>
    <w:rsid w:val="00567CD3"/>
    <w:rsid w:val="00567D23"/>
    <w:rsid w:val="0057043E"/>
    <w:rsid w:val="00570C26"/>
    <w:rsid w:val="005719DD"/>
    <w:rsid w:val="00572318"/>
    <w:rsid w:val="005725F0"/>
    <w:rsid w:val="0057274D"/>
    <w:rsid w:val="0057343F"/>
    <w:rsid w:val="00573CED"/>
    <w:rsid w:val="00574618"/>
    <w:rsid w:val="00574AAE"/>
    <w:rsid w:val="00574D2A"/>
    <w:rsid w:val="0057505E"/>
    <w:rsid w:val="00576046"/>
    <w:rsid w:val="005762F7"/>
    <w:rsid w:val="00576334"/>
    <w:rsid w:val="00576953"/>
    <w:rsid w:val="0057701F"/>
    <w:rsid w:val="005775B9"/>
    <w:rsid w:val="0057793E"/>
    <w:rsid w:val="00577F5B"/>
    <w:rsid w:val="00581211"/>
    <w:rsid w:val="00581B4D"/>
    <w:rsid w:val="00582EFF"/>
    <w:rsid w:val="0058307A"/>
    <w:rsid w:val="00583589"/>
    <w:rsid w:val="00583AFF"/>
    <w:rsid w:val="00583F7C"/>
    <w:rsid w:val="0058476D"/>
    <w:rsid w:val="00584DA6"/>
    <w:rsid w:val="005851D6"/>
    <w:rsid w:val="005852EC"/>
    <w:rsid w:val="00585579"/>
    <w:rsid w:val="00585A77"/>
    <w:rsid w:val="0058608F"/>
    <w:rsid w:val="005864A8"/>
    <w:rsid w:val="00586C2E"/>
    <w:rsid w:val="00586CB2"/>
    <w:rsid w:val="00586FCC"/>
    <w:rsid w:val="00587171"/>
    <w:rsid w:val="005901D3"/>
    <w:rsid w:val="00590566"/>
    <w:rsid w:val="00590DD8"/>
    <w:rsid w:val="00591346"/>
    <w:rsid w:val="0059134F"/>
    <w:rsid w:val="0059161A"/>
    <w:rsid w:val="0059166A"/>
    <w:rsid w:val="00591E6D"/>
    <w:rsid w:val="0059203E"/>
    <w:rsid w:val="00592C00"/>
    <w:rsid w:val="00592F77"/>
    <w:rsid w:val="005931F2"/>
    <w:rsid w:val="005932B4"/>
    <w:rsid w:val="00593A5E"/>
    <w:rsid w:val="00593C51"/>
    <w:rsid w:val="00593C8F"/>
    <w:rsid w:val="00593F79"/>
    <w:rsid w:val="005945E5"/>
    <w:rsid w:val="00594721"/>
    <w:rsid w:val="005949A1"/>
    <w:rsid w:val="00594F40"/>
    <w:rsid w:val="005953CD"/>
    <w:rsid w:val="00595478"/>
    <w:rsid w:val="00595570"/>
    <w:rsid w:val="00595611"/>
    <w:rsid w:val="0059570A"/>
    <w:rsid w:val="0059570C"/>
    <w:rsid w:val="00595889"/>
    <w:rsid w:val="00595A87"/>
    <w:rsid w:val="00595B3C"/>
    <w:rsid w:val="00596A29"/>
    <w:rsid w:val="00597430"/>
    <w:rsid w:val="005979CA"/>
    <w:rsid w:val="005A0A5A"/>
    <w:rsid w:val="005A0B32"/>
    <w:rsid w:val="005A0C71"/>
    <w:rsid w:val="005A0EB3"/>
    <w:rsid w:val="005A0F99"/>
    <w:rsid w:val="005A1217"/>
    <w:rsid w:val="005A141A"/>
    <w:rsid w:val="005A14E8"/>
    <w:rsid w:val="005A1644"/>
    <w:rsid w:val="005A20E2"/>
    <w:rsid w:val="005A2FD5"/>
    <w:rsid w:val="005A3265"/>
    <w:rsid w:val="005A33D0"/>
    <w:rsid w:val="005A3611"/>
    <w:rsid w:val="005A37B2"/>
    <w:rsid w:val="005A3993"/>
    <w:rsid w:val="005A3AD2"/>
    <w:rsid w:val="005A4265"/>
    <w:rsid w:val="005A4422"/>
    <w:rsid w:val="005A4F18"/>
    <w:rsid w:val="005A5205"/>
    <w:rsid w:val="005A5954"/>
    <w:rsid w:val="005B01DF"/>
    <w:rsid w:val="005B0203"/>
    <w:rsid w:val="005B02EC"/>
    <w:rsid w:val="005B02F8"/>
    <w:rsid w:val="005B04C6"/>
    <w:rsid w:val="005B04CB"/>
    <w:rsid w:val="005B0C69"/>
    <w:rsid w:val="005B0E98"/>
    <w:rsid w:val="005B118A"/>
    <w:rsid w:val="005B1B97"/>
    <w:rsid w:val="005B2489"/>
    <w:rsid w:val="005B260F"/>
    <w:rsid w:val="005B2E46"/>
    <w:rsid w:val="005B33AF"/>
    <w:rsid w:val="005B366A"/>
    <w:rsid w:val="005B36B6"/>
    <w:rsid w:val="005B36D4"/>
    <w:rsid w:val="005B3DB5"/>
    <w:rsid w:val="005B443E"/>
    <w:rsid w:val="005B5ABC"/>
    <w:rsid w:val="005B5DC7"/>
    <w:rsid w:val="005B60B3"/>
    <w:rsid w:val="005B7301"/>
    <w:rsid w:val="005B7451"/>
    <w:rsid w:val="005B7BD4"/>
    <w:rsid w:val="005B7F91"/>
    <w:rsid w:val="005C014E"/>
    <w:rsid w:val="005C03E7"/>
    <w:rsid w:val="005C0418"/>
    <w:rsid w:val="005C0D35"/>
    <w:rsid w:val="005C0E9F"/>
    <w:rsid w:val="005C12A2"/>
    <w:rsid w:val="005C18BC"/>
    <w:rsid w:val="005C1993"/>
    <w:rsid w:val="005C22E4"/>
    <w:rsid w:val="005C2398"/>
    <w:rsid w:val="005C2479"/>
    <w:rsid w:val="005C28F0"/>
    <w:rsid w:val="005C2963"/>
    <w:rsid w:val="005C2A9E"/>
    <w:rsid w:val="005C2C19"/>
    <w:rsid w:val="005C2D09"/>
    <w:rsid w:val="005C2D7D"/>
    <w:rsid w:val="005C37E8"/>
    <w:rsid w:val="005C3E54"/>
    <w:rsid w:val="005C4143"/>
    <w:rsid w:val="005C44D0"/>
    <w:rsid w:val="005C4509"/>
    <w:rsid w:val="005C4821"/>
    <w:rsid w:val="005C50F4"/>
    <w:rsid w:val="005C5666"/>
    <w:rsid w:val="005C5C9B"/>
    <w:rsid w:val="005C5F37"/>
    <w:rsid w:val="005C6281"/>
    <w:rsid w:val="005C6339"/>
    <w:rsid w:val="005C6423"/>
    <w:rsid w:val="005C6A4E"/>
    <w:rsid w:val="005C6C39"/>
    <w:rsid w:val="005C6F08"/>
    <w:rsid w:val="005D07AB"/>
    <w:rsid w:val="005D1ACE"/>
    <w:rsid w:val="005D2162"/>
    <w:rsid w:val="005D2A43"/>
    <w:rsid w:val="005D2AEF"/>
    <w:rsid w:val="005D2CBF"/>
    <w:rsid w:val="005D2EBE"/>
    <w:rsid w:val="005D3A34"/>
    <w:rsid w:val="005D3BF8"/>
    <w:rsid w:val="005D4060"/>
    <w:rsid w:val="005D4EC3"/>
    <w:rsid w:val="005D4F8E"/>
    <w:rsid w:val="005D5151"/>
    <w:rsid w:val="005D54DF"/>
    <w:rsid w:val="005D5F37"/>
    <w:rsid w:val="005D5FCA"/>
    <w:rsid w:val="005D6971"/>
    <w:rsid w:val="005D6D3C"/>
    <w:rsid w:val="005D705D"/>
    <w:rsid w:val="005D7D8E"/>
    <w:rsid w:val="005E0053"/>
    <w:rsid w:val="005E0071"/>
    <w:rsid w:val="005E0615"/>
    <w:rsid w:val="005E19F2"/>
    <w:rsid w:val="005E1D13"/>
    <w:rsid w:val="005E1FAC"/>
    <w:rsid w:val="005E23E2"/>
    <w:rsid w:val="005E27D4"/>
    <w:rsid w:val="005E2991"/>
    <w:rsid w:val="005E397A"/>
    <w:rsid w:val="005E40ED"/>
    <w:rsid w:val="005E4456"/>
    <w:rsid w:val="005E48B8"/>
    <w:rsid w:val="005E4AC0"/>
    <w:rsid w:val="005E5213"/>
    <w:rsid w:val="005E5288"/>
    <w:rsid w:val="005E5397"/>
    <w:rsid w:val="005E5892"/>
    <w:rsid w:val="005E658A"/>
    <w:rsid w:val="005E6750"/>
    <w:rsid w:val="005E67A6"/>
    <w:rsid w:val="005E6B7A"/>
    <w:rsid w:val="005E724C"/>
    <w:rsid w:val="005E725E"/>
    <w:rsid w:val="005E7F00"/>
    <w:rsid w:val="005F01B7"/>
    <w:rsid w:val="005F0428"/>
    <w:rsid w:val="005F0B90"/>
    <w:rsid w:val="005F127F"/>
    <w:rsid w:val="005F134D"/>
    <w:rsid w:val="005F13E6"/>
    <w:rsid w:val="005F23F0"/>
    <w:rsid w:val="005F26F7"/>
    <w:rsid w:val="005F28CB"/>
    <w:rsid w:val="005F3527"/>
    <w:rsid w:val="005F36A9"/>
    <w:rsid w:val="005F37A4"/>
    <w:rsid w:val="005F3B4F"/>
    <w:rsid w:val="005F3D77"/>
    <w:rsid w:val="005F418E"/>
    <w:rsid w:val="005F44E0"/>
    <w:rsid w:val="005F4BE0"/>
    <w:rsid w:val="005F5405"/>
    <w:rsid w:val="005F563B"/>
    <w:rsid w:val="005F6A52"/>
    <w:rsid w:val="005F6B9D"/>
    <w:rsid w:val="005F71F5"/>
    <w:rsid w:val="005F7C50"/>
    <w:rsid w:val="005F7E32"/>
    <w:rsid w:val="006000A8"/>
    <w:rsid w:val="00600268"/>
    <w:rsid w:val="006004C1"/>
    <w:rsid w:val="006006DF"/>
    <w:rsid w:val="0060148F"/>
    <w:rsid w:val="006015D2"/>
    <w:rsid w:val="00601896"/>
    <w:rsid w:val="00601A29"/>
    <w:rsid w:val="00602360"/>
    <w:rsid w:val="00603003"/>
    <w:rsid w:val="006035BF"/>
    <w:rsid w:val="00603B67"/>
    <w:rsid w:val="00603E5A"/>
    <w:rsid w:val="006041CB"/>
    <w:rsid w:val="00604996"/>
    <w:rsid w:val="00605111"/>
    <w:rsid w:val="006054C7"/>
    <w:rsid w:val="006054D9"/>
    <w:rsid w:val="0060597A"/>
    <w:rsid w:val="006059B0"/>
    <w:rsid w:val="00605EFE"/>
    <w:rsid w:val="0060612D"/>
    <w:rsid w:val="00607A22"/>
    <w:rsid w:val="00607ED5"/>
    <w:rsid w:val="0061025B"/>
    <w:rsid w:val="00611242"/>
    <w:rsid w:val="00611427"/>
    <w:rsid w:val="006125C5"/>
    <w:rsid w:val="00612B60"/>
    <w:rsid w:val="00614329"/>
    <w:rsid w:val="00614502"/>
    <w:rsid w:val="006146C3"/>
    <w:rsid w:val="00614D57"/>
    <w:rsid w:val="0061537B"/>
    <w:rsid w:val="006154D6"/>
    <w:rsid w:val="00615C62"/>
    <w:rsid w:val="00616191"/>
    <w:rsid w:val="00616AF1"/>
    <w:rsid w:val="00617738"/>
    <w:rsid w:val="00617B16"/>
    <w:rsid w:val="00620917"/>
    <w:rsid w:val="00620A23"/>
    <w:rsid w:val="00620E64"/>
    <w:rsid w:val="006213A1"/>
    <w:rsid w:val="0062159A"/>
    <w:rsid w:val="0062176F"/>
    <w:rsid w:val="00621FC5"/>
    <w:rsid w:val="00622860"/>
    <w:rsid w:val="0062287B"/>
    <w:rsid w:val="00622C87"/>
    <w:rsid w:val="00623147"/>
    <w:rsid w:val="0062369E"/>
    <w:rsid w:val="006237B2"/>
    <w:rsid w:val="00623D2B"/>
    <w:rsid w:val="00624005"/>
    <w:rsid w:val="0062427B"/>
    <w:rsid w:val="00624B59"/>
    <w:rsid w:val="00624FE9"/>
    <w:rsid w:val="00625ECC"/>
    <w:rsid w:val="00627B95"/>
    <w:rsid w:val="00627D4C"/>
    <w:rsid w:val="006303A0"/>
    <w:rsid w:val="00631119"/>
    <w:rsid w:val="0063116E"/>
    <w:rsid w:val="006312E0"/>
    <w:rsid w:val="006313E9"/>
    <w:rsid w:val="00631532"/>
    <w:rsid w:val="006318DB"/>
    <w:rsid w:val="00631951"/>
    <w:rsid w:val="006320AA"/>
    <w:rsid w:val="00632180"/>
    <w:rsid w:val="00633156"/>
    <w:rsid w:val="0063318A"/>
    <w:rsid w:val="0063388A"/>
    <w:rsid w:val="00633BE2"/>
    <w:rsid w:val="00633CE9"/>
    <w:rsid w:val="00633F80"/>
    <w:rsid w:val="0063483B"/>
    <w:rsid w:val="00634CC6"/>
    <w:rsid w:val="006354E5"/>
    <w:rsid w:val="0063572D"/>
    <w:rsid w:val="00635C87"/>
    <w:rsid w:val="00635D69"/>
    <w:rsid w:val="00636135"/>
    <w:rsid w:val="0063639D"/>
    <w:rsid w:val="0063689F"/>
    <w:rsid w:val="0063697F"/>
    <w:rsid w:val="00636CF7"/>
    <w:rsid w:val="0063734A"/>
    <w:rsid w:val="006373C8"/>
    <w:rsid w:val="006406F9"/>
    <w:rsid w:val="0064106E"/>
    <w:rsid w:val="00641175"/>
    <w:rsid w:val="006411DC"/>
    <w:rsid w:val="0064130E"/>
    <w:rsid w:val="00641995"/>
    <w:rsid w:val="006419FB"/>
    <w:rsid w:val="006423C3"/>
    <w:rsid w:val="00642A07"/>
    <w:rsid w:val="00642C3D"/>
    <w:rsid w:val="00642F44"/>
    <w:rsid w:val="0064342A"/>
    <w:rsid w:val="00643450"/>
    <w:rsid w:val="006434B8"/>
    <w:rsid w:val="0064467D"/>
    <w:rsid w:val="006447E9"/>
    <w:rsid w:val="00644CD8"/>
    <w:rsid w:val="00644E33"/>
    <w:rsid w:val="0064571A"/>
    <w:rsid w:val="00645E42"/>
    <w:rsid w:val="006471C6"/>
    <w:rsid w:val="00647686"/>
    <w:rsid w:val="0064781A"/>
    <w:rsid w:val="00647B85"/>
    <w:rsid w:val="00647E1F"/>
    <w:rsid w:val="00650B17"/>
    <w:rsid w:val="00650D01"/>
    <w:rsid w:val="00650EC8"/>
    <w:rsid w:val="0065155E"/>
    <w:rsid w:val="0065223B"/>
    <w:rsid w:val="006523A1"/>
    <w:rsid w:val="006527D2"/>
    <w:rsid w:val="00653086"/>
    <w:rsid w:val="006531F8"/>
    <w:rsid w:val="006534C8"/>
    <w:rsid w:val="0065431C"/>
    <w:rsid w:val="0065435A"/>
    <w:rsid w:val="00654790"/>
    <w:rsid w:val="00654912"/>
    <w:rsid w:val="006554A8"/>
    <w:rsid w:val="0065659E"/>
    <w:rsid w:val="00656EA3"/>
    <w:rsid w:val="006572BF"/>
    <w:rsid w:val="006576E2"/>
    <w:rsid w:val="00657BA1"/>
    <w:rsid w:val="00657D5D"/>
    <w:rsid w:val="0066018E"/>
    <w:rsid w:val="00660243"/>
    <w:rsid w:val="00660E2C"/>
    <w:rsid w:val="00661199"/>
    <w:rsid w:val="00661C2A"/>
    <w:rsid w:val="00662B08"/>
    <w:rsid w:val="00662EA3"/>
    <w:rsid w:val="0066332E"/>
    <w:rsid w:val="0066370D"/>
    <w:rsid w:val="006646C6"/>
    <w:rsid w:val="00665617"/>
    <w:rsid w:val="00665BD2"/>
    <w:rsid w:val="00666750"/>
    <w:rsid w:val="0066689E"/>
    <w:rsid w:val="00666CAF"/>
    <w:rsid w:val="00667033"/>
    <w:rsid w:val="00667055"/>
    <w:rsid w:val="006675B0"/>
    <w:rsid w:val="00667890"/>
    <w:rsid w:val="00667B42"/>
    <w:rsid w:val="00671027"/>
    <w:rsid w:val="00671512"/>
    <w:rsid w:val="00671A20"/>
    <w:rsid w:val="00671BD5"/>
    <w:rsid w:val="00671F56"/>
    <w:rsid w:val="0067233E"/>
    <w:rsid w:val="0067244A"/>
    <w:rsid w:val="00672562"/>
    <w:rsid w:val="006725F2"/>
    <w:rsid w:val="00672712"/>
    <w:rsid w:val="00672BD5"/>
    <w:rsid w:val="00672CBC"/>
    <w:rsid w:val="00672E2C"/>
    <w:rsid w:val="006733A3"/>
    <w:rsid w:val="006733BE"/>
    <w:rsid w:val="0067411C"/>
    <w:rsid w:val="00674754"/>
    <w:rsid w:val="006748E1"/>
    <w:rsid w:val="00674D0F"/>
    <w:rsid w:val="00675191"/>
    <w:rsid w:val="00675680"/>
    <w:rsid w:val="006759CA"/>
    <w:rsid w:val="00675FBA"/>
    <w:rsid w:val="006768BC"/>
    <w:rsid w:val="00676B4B"/>
    <w:rsid w:val="00676CCA"/>
    <w:rsid w:val="00676DEC"/>
    <w:rsid w:val="00676E47"/>
    <w:rsid w:val="006774F5"/>
    <w:rsid w:val="00677596"/>
    <w:rsid w:val="00677843"/>
    <w:rsid w:val="00677879"/>
    <w:rsid w:val="00680979"/>
    <w:rsid w:val="00680CEF"/>
    <w:rsid w:val="00680E3F"/>
    <w:rsid w:val="0068114D"/>
    <w:rsid w:val="00681373"/>
    <w:rsid w:val="006814A7"/>
    <w:rsid w:val="0068156E"/>
    <w:rsid w:val="0068187F"/>
    <w:rsid w:val="00681E3E"/>
    <w:rsid w:val="00681F2B"/>
    <w:rsid w:val="00682300"/>
    <w:rsid w:val="006823B0"/>
    <w:rsid w:val="0068309D"/>
    <w:rsid w:val="00683ADA"/>
    <w:rsid w:val="00683E57"/>
    <w:rsid w:val="0068433E"/>
    <w:rsid w:val="00684542"/>
    <w:rsid w:val="006847AF"/>
    <w:rsid w:val="00684A53"/>
    <w:rsid w:val="00684A7E"/>
    <w:rsid w:val="00685311"/>
    <w:rsid w:val="006856C2"/>
    <w:rsid w:val="00685B56"/>
    <w:rsid w:val="0068695D"/>
    <w:rsid w:val="00687006"/>
    <w:rsid w:val="006872E2"/>
    <w:rsid w:val="006877DD"/>
    <w:rsid w:val="0068787F"/>
    <w:rsid w:val="0069060B"/>
    <w:rsid w:val="006908AF"/>
    <w:rsid w:val="00690BF4"/>
    <w:rsid w:val="00690E15"/>
    <w:rsid w:val="00691103"/>
    <w:rsid w:val="00691147"/>
    <w:rsid w:val="006913F7"/>
    <w:rsid w:val="0069165A"/>
    <w:rsid w:val="006925AA"/>
    <w:rsid w:val="006927AB"/>
    <w:rsid w:val="00692E0D"/>
    <w:rsid w:val="0069310E"/>
    <w:rsid w:val="00693464"/>
    <w:rsid w:val="00693469"/>
    <w:rsid w:val="00693BE0"/>
    <w:rsid w:val="00694357"/>
    <w:rsid w:val="0069442E"/>
    <w:rsid w:val="006944E0"/>
    <w:rsid w:val="00694732"/>
    <w:rsid w:val="006947A6"/>
    <w:rsid w:val="006947B1"/>
    <w:rsid w:val="0069509E"/>
    <w:rsid w:val="00695772"/>
    <w:rsid w:val="0069596A"/>
    <w:rsid w:val="006959E0"/>
    <w:rsid w:val="00695D30"/>
    <w:rsid w:val="0069748B"/>
    <w:rsid w:val="0069773C"/>
    <w:rsid w:val="006A036F"/>
    <w:rsid w:val="006A08D1"/>
    <w:rsid w:val="006A0A7B"/>
    <w:rsid w:val="006A0DFB"/>
    <w:rsid w:val="006A1097"/>
    <w:rsid w:val="006A12FC"/>
    <w:rsid w:val="006A1648"/>
    <w:rsid w:val="006A19FF"/>
    <w:rsid w:val="006A1B28"/>
    <w:rsid w:val="006A1FE6"/>
    <w:rsid w:val="006A20F7"/>
    <w:rsid w:val="006A2136"/>
    <w:rsid w:val="006A302D"/>
    <w:rsid w:val="006A3A47"/>
    <w:rsid w:val="006A40D7"/>
    <w:rsid w:val="006A449C"/>
    <w:rsid w:val="006A4B0B"/>
    <w:rsid w:val="006A4D20"/>
    <w:rsid w:val="006A5062"/>
    <w:rsid w:val="006A5430"/>
    <w:rsid w:val="006A580E"/>
    <w:rsid w:val="006A5F34"/>
    <w:rsid w:val="006A62C9"/>
    <w:rsid w:val="006A6E43"/>
    <w:rsid w:val="006A701A"/>
    <w:rsid w:val="006A72CF"/>
    <w:rsid w:val="006B0355"/>
    <w:rsid w:val="006B0CEC"/>
    <w:rsid w:val="006B0E9B"/>
    <w:rsid w:val="006B15A5"/>
    <w:rsid w:val="006B1840"/>
    <w:rsid w:val="006B2617"/>
    <w:rsid w:val="006B285B"/>
    <w:rsid w:val="006B3284"/>
    <w:rsid w:val="006B3373"/>
    <w:rsid w:val="006B38E9"/>
    <w:rsid w:val="006B3BB3"/>
    <w:rsid w:val="006B41FA"/>
    <w:rsid w:val="006B47AE"/>
    <w:rsid w:val="006B4A9A"/>
    <w:rsid w:val="006B4E13"/>
    <w:rsid w:val="006B4E5B"/>
    <w:rsid w:val="006B4F84"/>
    <w:rsid w:val="006B51CC"/>
    <w:rsid w:val="006B552E"/>
    <w:rsid w:val="006B5734"/>
    <w:rsid w:val="006B6155"/>
    <w:rsid w:val="006B636F"/>
    <w:rsid w:val="006B68EC"/>
    <w:rsid w:val="006B6AF0"/>
    <w:rsid w:val="006B6BBA"/>
    <w:rsid w:val="006B6D8C"/>
    <w:rsid w:val="006B7280"/>
    <w:rsid w:val="006B73E3"/>
    <w:rsid w:val="006B75D5"/>
    <w:rsid w:val="006B7D92"/>
    <w:rsid w:val="006C0829"/>
    <w:rsid w:val="006C095E"/>
    <w:rsid w:val="006C1134"/>
    <w:rsid w:val="006C2658"/>
    <w:rsid w:val="006C2ED2"/>
    <w:rsid w:val="006C32A2"/>
    <w:rsid w:val="006C35E3"/>
    <w:rsid w:val="006C36CF"/>
    <w:rsid w:val="006C3D3D"/>
    <w:rsid w:val="006C4125"/>
    <w:rsid w:val="006C49A7"/>
    <w:rsid w:val="006C4B4D"/>
    <w:rsid w:val="006C5D31"/>
    <w:rsid w:val="006C6384"/>
    <w:rsid w:val="006C68BE"/>
    <w:rsid w:val="006C6A52"/>
    <w:rsid w:val="006C6B8A"/>
    <w:rsid w:val="006C6C5D"/>
    <w:rsid w:val="006C6F1B"/>
    <w:rsid w:val="006C7138"/>
    <w:rsid w:val="006C73A6"/>
    <w:rsid w:val="006C7557"/>
    <w:rsid w:val="006D016A"/>
    <w:rsid w:val="006D029C"/>
    <w:rsid w:val="006D045A"/>
    <w:rsid w:val="006D0BBE"/>
    <w:rsid w:val="006D0BEB"/>
    <w:rsid w:val="006D0CA7"/>
    <w:rsid w:val="006D1686"/>
    <w:rsid w:val="006D177D"/>
    <w:rsid w:val="006D32E6"/>
    <w:rsid w:val="006D3ACF"/>
    <w:rsid w:val="006D3E40"/>
    <w:rsid w:val="006D3E93"/>
    <w:rsid w:val="006D401D"/>
    <w:rsid w:val="006D4305"/>
    <w:rsid w:val="006D48A9"/>
    <w:rsid w:val="006D4CDE"/>
    <w:rsid w:val="006D5621"/>
    <w:rsid w:val="006D57E2"/>
    <w:rsid w:val="006D57FA"/>
    <w:rsid w:val="006D7097"/>
    <w:rsid w:val="006D755C"/>
    <w:rsid w:val="006D777B"/>
    <w:rsid w:val="006D79F7"/>
    <w:rsid w:val="006E0406"/>
    <w:rsid w:val="006E05B7"/>
    <w:rsid w:val="006E0810"/>
    <w:rsid w:val="006E0CA4"/>
    <w:rsid w:val="006E10CD"/>
    <w:rsid w:val="006E11D3"/>
    <w:rsid w:val="006E13EA"/>
    <w:rsid w:val="006E158E"/>
    <w:rsid w:val="006E17F0"/>
    <w:rsid w:val="006E1ACB"/>
    <w:rsid w:val="006E245B"/>
    <w:rsid w:val="006E25CA"/>
    <w:rsid w:val="006E272B"/>
    <w:rsid w:val="006E2AF0"/>
    <w:rsid w:val="006E2B0E"/>
    <w:rsid w:val="006E2BFF"/>
    <w:rsid w:val="006E2C27"/>
    <w:rsid w:val="006E3300"/>
    <w:rsid w:val="006E3668"/>
    <w:rsid w:val="006E390D"/>
    <w:rsid w:val="006E3BA0"/>
    <w:rsid w:val="006E3D7E"/>
    <w:rsid w:val="006E401B"/>
    <w:rsid w:val="006E4054"/>
    <w:rsid w:val="006E4359"/>
    <w:rsid w:val="006E46F4"/>
    <w:rsid w:val="006E4F29"/>
    <w:rsid w:val="006E52F2"/>
    <w:rsid w:val="006E568C"/>
    <w:rsid w:val="006E5A11"/>
    <w:rsid w:val="006E5D79"/>
    <w:rsid w:val="006E6505"/>
    <w:rsid w:val="006E6544"/>
    <w:rsid w:val="006E6952"/>
    <w:rsid w:val="006E6CBA"/>
    <w:rsid w:val="006E7011"/>
    <w:rsid w:val="006E77A8"/>
    <w:rsid w:val="006E77B4"/>
    <w:rsid w:val="006E7939"/>
    <w:rsid w:val="006E7EF6"/>
    <w:rsid w:val="006F03A3"/>
    <w:rsid w:val="006F0430"/>
    <w:rsid w:val="006F129C"/>
    <w:rsid w:val="006F140C"/>
    <w:rsid w:val="006F147C"/>
    <w:rsid w:val="006F1979"/>
    <w:rsid w:val="006F1B51"/>
    <w:rsid w:val="006F23D1"/>
    <w:rsid w:val="006F2746"/>
    <w:rsid w:val="006F28AB"/>
    <w:rsid w:val="006F2BF4"/>
    <w:rsid w:val="006F2E54"/>
    <w:rsid w:val="006F3345"/>
    <w:rsid w:val="006F479B"/>
    <w:rsid w:val="006F5544"/>
    <w:rsid w:val="006F5927"/>
    <w:rsid w:val="006F5ACA"/>
    <w:rsid w:val="006F5E9B"/>
    <w:rsid w:val="006F6964"/>
    <w:rsid w:val="006F747B"/>
    <w:rsid w:val="006F75B3"/>
    <w:rsid w:val="006F7F9E"/>
    <w:rsid w:val="0070034E"/>
    <w:rsid w:val="007004FA"/>
    <w:rsid w:val="0070055E"/>
    <w:rsid w:val="007009C3"/>
    <w:rsid w:val="00700D37"/>
    <w:rsid w:val="007014A6"/>
    <w:rsid w:val="0070186B"/>
    <w:rsid w:val="00701A43"/>
    <w:rsid w:val="00701AA6"/>
    <w:rsid w:val="00701C73"/>
    <w:rsid w:val="00702066"/>
    <w:rsid w:val="0070238A"/>
    <w:rsid w:val="00702A10"/>
    <w:rsid w:val="00702B7D"/>
    <w:rsid w:val="00702ED9"/>
    <w:rsid w:val="007037C4"/>
    <w:rsid w:val="00703DC5"/>
    <w:rsid w:val="00703F3D"/>
    <w:rsid w:val="00704129"/>
    <w:rsid w:val="007044AF"/>
    <w:rsid w:val="00704532"/>
    <w:rsid w:val="00704918"/>
    <w:rsid w:val="00704E4B"/>
    <w:rsid w:val="00705487"/>
    <w:rsid w:val="00706023"/>
    <w:rsid w:val="0070660C"/>
    <w:rsid w:val="007069B7"/>
    <w:rsid w:val="0070710E"/>
    <w:rsid w:val="007073ED"/>
    <w:rsid w:val="0071004A"/>
    <w:rsid w:val="007103FC"/>
    <w:rsid w:val="0071055F"/>
    <w:rsid w:val="00710BF8"/>
    <w:rsid w:val="00710ED4"/>
    <w:rsid w:val="007114FC"/>
    <w:rsid w:val="00711980"/>
    <w:rsid w:val="00711D1A"/>
    <w:rsid w:val="007128D5"/>
    <w:rsid w:val="00712E67"/>
    <w:rsid w:val="00712E75"/>
    <w:rsid w:val="00713792"/>
    <w:rsid w:val="00713F90"/>
    <w:rsid w:val="00713FF8"/>
    <w:rsid w:val="007140F5"/>
    <w:rsid w:val="007141B3"/>
    <w:rsid w:val="007143C3"/>
    <w:rsid w:val="0071448F"/>
    <w:rsid w:val="00714647"/>
    <w:rsid w:val="00714D24"/>
    <w:rsid w:val="00715644"/>
    <w:rsid w:val="00715905"/>
    <w:rsid w:val="00716688"/>
    <w:rsid w:val="007167F2"/>
    <w:rsid w:val="00716BF2"/>
    <w:rsid w:val="00717201"/>
    <w:rsid w:val="007172E4"/>
    <w:rsid w:val="007173A5"/>
    <w:rsid w:val="00717AF6"/>
    <w:rsid w:val="00717C56"/>
    <w:rsid w:val="00717D03"/>
    <w:rsid w:val="0072025E"/>
    <w:rsid w:val="0072083A"/>
    <w:rsid w:val="00720A3D"/>
    <w:rsid w:val="00720C77"/>
    <w:rsid w:val="00720FF1"/>
    <w:rsid w:val="007212D1"/>
    <w:rsid w:val="007215CB"/>
    <w:rsid w:val="00721E73"/>
    <w:rsid w:val="007224F3"/>
    <w:rsid w:val="0072270F"/>
    <w:rsid w:val="00723466"/>
    <w:rsid w:val="00723968"/>
    <w:rsid w:val="00723FFC"/>
    <w:rsid w:val="00724277"/>
    <w:rsid w:val="00724879"/>
    <w:rsid w:val="0072538C"/>
    <w:rsid w:val="00725A64"/>
    <w:rsid w:val="0072606C"/>
    <w:rsid w:val="007268E7"/>
    <w:rsid w:val="00726D37"/>
    <w:rsid w:val="007278AA"/>
    <w:rsid w:val="00727B7A"/>
    <w:rsid w:val="00727E15"/>
    <w:rsid w:val="0073014C"/>
    <w:rsid w:val="0073024A"/>
    <w:rsid w:val="00730555"/>
    <w:rsid w:val="00730663"/>
    <w:rsid w:val="00730AA5"/>
    <w:rsid w:val="00731CF0"/>
    <w:rsid w:val="0073200F"/>
    <w:rsid w:val="0073226F"/>
    <w:rsid w:val="0073266C"/>
    <w:rsid w:val="00732D23"/>
    <w:rsid w:val="00732EA4"/>
    <w:rsid w:val="007330C7"/>
    <w:rsid w:val="007332A1"/>
    <w:rsid w:val="007334F9"/>
    <w:rsid w:val="00733B17"/>
    <w:rsid w:val="00733F30"/>
    <w:rsid w:val="00733F44"/>
    <w:rsid w:val="00734252"/>
    <w:rsid w:val="0073470C"/>
    <w:rsid w:val="007347D5"/>
    <w:rsid w:val="00734DB8"/>
    <w:rsid w:val="007353E3"/>
    <w:rsid w:val="00735BF9"/>
    <w:rsid w:val="00735CD9"/>
    <w:rsid w:val="0073618D"/>
    <w:rsid w:val="007361EB"/>
    <w:rsid w:val="00736685"/>
    <w:rsid w:val="00736849"/>
    <w:rsid w:val="00736878"/>
    <w:rsid w:val="00737DFF"/>
    <w:rsid w:val="00737E39"/>
    <w:rsid w:val="0074092D"/>
    <w:rsid w:val="00740DB6"/>
    <w:rsid w:val="00740F45"/>
    <w:rsid w:val="007413D9"/>
    <w:rsid w:val="00741472"/>
    <w:rsid w:val="0074185F"/>
    <w:rsid w:val="00741ADE"/>
    <w:rsid w:val="0074203A"/>
    <w:rsid w:val="00742887"/>
    <w:rsid w:val="00742ABE"/>
    <w:rsid w:val="00742FC8"/>
    <w:rsid w:val="00743785"/>
    <w:rsid w:val="00743D2C"/>
    <w:rsid w:val="00743EA8"/>
    <w:rsid w:val="00744506"/>
    <w:rsid w:val="00744636"/>
    <w:rsid w:val="0074495A"/>
    <w:rsid w:val="00744FFD"/>
    <w:rsid w:val="007460D4"/>
    <w:rsid w:val="007461A3"/>
    <w:rsid w:val="00746384"/>
    <w:rsid w:val="00746649"/>
    <w:rsid w:val="00746846"/>
    <w:rsid w:val="00746852"/>
    <w:rsid w:val="00746BC5"/>
    <w:rsid w:val="007475A3"/>
    <w:rsid w:val="007475E4"/>
    <w:rsid w:val="00747DD9"/>
    <w:rsid w:val="00747EC1"/>
    <w:rsid w:val="00747F66"/>
    <w:rsid w:val="00750567"/>
    <w:rsid w:val="0075074F"/>
    <w:rsid w:val="00750811"/>
    <w:rsid w:val="00750FCF"/>
    <w:rsid w:val="00751463"/>
    <w:rsid w:val="0075151F"/>
    <w:rsid w:val="00752026"/>
    <w:rsid w:val="00753533"/>
    <w:rsid w:val="0075404F"/>
    <w:rsid w:val="007542A1"/>
    <w:rsid w:val="00754A14"/>
    <w:rsid w:val="00754C32"/>
    <w:rsid w:val="00754C8D"/>
    <w:rsid w:val="00755B77"/>
    <w:rsid w:val="00755D11"/>
    <w:rsid w:val="00755F0A"/>
    <w:rsid w:val="00756301"/>
    <w:rsid w:val="00756427"/>
    <w:rsid w:val="0075648D"/>
    <w:rsid w:val="00756666"/>
    <w:rsid w:val="007569FB"/>
    <w:rsid w:val="00756A7F"/>
    <w:rsid w:val="00757076"/>
    <w:rsid w:val="0075743E"/>
    <w:rsid w:val="007578B9"/>
    <w:rsid w:val="007604C5"/>
    <w:rsid w:val="00760D03"/>
    <w:rsid w:val="00761213"/>
    <w:rsid w:val="0076146C"/>
    <w:rsid w:val="007617DE"/>
    <w:rsid w:val="00761992"/>
    <w:rsid w:val="007620B6"/>
    <w:rsid w:val="00762658"/>
    <w:rsid w:val="00762A43"/>
    <w:rsid w:val="00762E6B"/>
    <w:rsid w:val="00763A9B"/>
    <w:rsid w:val="00763ABF"/>
    <w:rsid w:val="00763E93"/>
    <w:rsid w:val="007647D3"/>
    <w:rsid w:val="00764EDB"/>
    <w:rsid w:val="00765605"/>
    <w:rsid w:val="007661AD"/>
    <w:rsid w:val="00766649"/>
    <w:rsid w:val="0076680B"/>
    <w:rsid w:val="007668D8"/>
    <w:rsid w:val="007668EF"/>
    <w:rsid w:val="00766CA7"/>
    <w:rsid w:val="00766EB9"/>
    <w:rsid w:val="0076708D"/>
    <w:rsid w:val="007671B1"/>
    <w:rsid w:val="00767843"/>
    <w:rsid w:val="00770009"/>
    <w:rsid w:val="00770027"/>
    <w:rsid w:val="00770440"/>
    <w:rsid w:val="00771013"/>
    <w:rsid w:val="00771A85"/>
    <w:rsid w:val="00771D25"/>
    <w:rsid w:val="00772AA8"/>
    <w:rsid w:val="00773007"/>
    <w:rsid w:val="00773826"/>
    <w:rsid w:val="00773F84"/>
    <w:rsid w:val="007748B9"/>
    <w:rsid w:val="00775038"/>
    <w:rsid w:val="00775176"/>
    <w:rsid w:val="007757B2"/>
    <w:rsid w:val="0077586F"/>
    <w:rsid w:val="007758AF"/>
    <w:rsid w:val="007758EB"/>
    <w:rsid w:val="00775C46"/>
    <w:rsid w:val="0077620A"/>
    <w:rsid w:val="007765DE"/>
    <w:rsid w:val="007802BE"/>
    <w:rsid w:val="00780431"/>
    <w:rsid w:val="007808F7"/>
    <w:rsid w:val="007813FC"/>
    <w:rsid w:val="0078157F"/>
    <w:rsid w:val="00781AB9"/>
    <w:rsid w:val="00781C6D"/>
    <w:rsid w:val="007824DC"/>
    <w:rsid w:val="00782C45"/>
    <w:rsid w:val="00783A53"/>
    <w:rsid w:val="00783A81"/>
    <w:rsid w:val="00783BA6"/>
    <w:rsid w:val="00783C9B"/>
    <w:rsid w:val="00784283"/>
    <w:rsid w:val="00784386"/>
    <w:rsid w:val="007843EC"/>
    <w:rsid w:val="00784E29"/>
    <w:rsid w:val="0078536B"/>
    <w:rsid w:val="00785534"/>
    <w:rsid w:val="00785A45"/>
    <w:rsid w:val="007863DB"/>
    <w:rsid w:val="0078661B"/>
    <w:rsid w:val="007868B9"/>
    <w:rsid w:val="00786C71"/>
    <w:rsid w:val="00787DEB"/>
    <w:rsid w:val="00787E8A"/>
    <w:rsid w:val="00790332"/>
    <w:rsid w:val="00790511"/>
    <w:rsid w:val="00790D69"/>
    <w:rsid w:val="00791534"/>
    <w:rsid w:val="00791841"/>
    <w:rsid w:val="00791A9E"/>
    <w:rsid w:val="0079242D"/>
    <w:rsid w:val="00793569"/>
    <w:rsid w:val="00793A8C"/>
    <w:rsid w:val="0079423D"/>
    <w:rsid w:val="007944F9"/>
    <w:rsid w:val="0079494F"/>
    <w:rsid w:val="00794D1D"/>
    <w:rsid w:val="0079533B"/>
    <w:rsid w:val="00795658"/>
    <w:rsid w:val="0079602E"/>
    <w:rsid w:val="00796072"/>
    <w:rsid w:val="00796393"/>
    <w:rsid w:val="00796919"/>
    <w:rsid w:val="00796C68"/>
    <w:rsid w:val="00797440"/>
    <w:rsid w:val="00797B3B"/>
    <w:rsid w:val="00797D67"/>
    <w:rsid w:val="00797E07"/>
    <w:rsid w:val="007A0A03"/>
    <w:rsid w:val="007A0AB4"/>
    <w:rsid w:val="007A0E5E"/>
    <w:rsid w:val="007A0E68"/>
    <w:rsid w:val="007A10C5"/>
    <w:rsid w:val="007A1781"/>
    <w:rsid w:val="007A1B7C"/>
    <w:rsid w:val="007A1B85"/>
    <w:rsid w:val="007A2592"/>
    <w:rsid w:val="007A2AA1"/>
    <w:rsid w:val="007A33F1"/>
    <w:rsid w:val="007A350E"/>
    <w:rsid w:val="007A3933"/>
    <w:rsid w:val="007A3DC5"/>
    <w:rsid w:val="007A4093"/>
    <w:rsid w:val="007A4237"/>
    <w:rsid w:val="007A4B1E"/>
    <w:rsid w:val="007A5029"/>
    <w:rsid w:val="007A5611"/>
    <w:rsid w:val="007A62E7"/>
    <w:rsid w:val="007A659C"/>
    <w:rsid w:val="007A6A17"/>
    <w:rsid w:val="007A7155"/>
    <w:rsid w:val="007A7313"/>
    <w:rsid w:val="007A7609"/>
    <w:rsid w:val="007A766A"/>
    <w:rsid w:val="007A76AF"/>
    <w:rsid w:val="007A7924"/>
    <w:rsid w:val="007A7BDB"/>
    <w:rsid w:val="007A7DCE"/>
    <w:rsid w:val="007B06D0"/>
    <w:rsid w:val="007B0BAE"/>
    <w:rsid w:val="007B0F28"/>
    <w:rsid w:val="007B14FB"/>
    <w:rsid w:val="007B18DB"/>
    <w:rsid w:val="007B1B89"/>
    <w:rsid w:val="007B200B"/>
    <w:rsid w:val="007B21BB"/>
    <w:rsid w:val="007B225E"/>
    <w:rsid w:val="007B293C"/>
    <w:rsid w:val="007B3050"/>
    <w:rsid w:val="007B3687"/>
    <w:rsid w:val="007B396A"/>
    <w:rsid w:val="007B3A7B"/>
    <w:rsid w:val="007B3E1B"/>
    <w:rsid w:val="007B4A9D"/>
    <w:rsid w:val="007B4F7B"/>
    <w:rsid w:val="007B5707"/>
    <w:rsid w:val="007B571A"/>
    <w:rsid w:val="007B5E71"/>
    <w:rsid w:val="007B6B30"/>
    <w:rsid w:val="007B7304"/>
    <w:rsid w:val="007B7332"/>
    <w:rsid w:val="007C037C"/>
    <w:rsid w:val="007C0401"/>
    <w:rsid w:val="007C0902"/>
    <w:rsid w:val="007C093C"/>
    <w:rsid w:val="007C0A6C"/>
    <w:rsid w:val="007C0D8B"/>
    <w:rsid w:val="007C105C"/>
    <w:rsid w:val="007C2380"/>
    <w:rsid w:val="007C28B0"/>
    <w:rsid w:val="007C3219"/>
    <w:rsid w:val="007C3463"/>
    <w:rsid w:val="007C35BC"/>
    <w:rsid w:val="007C4025"/>
    <w:rsid w:val="007C5656"/>
    <w:rsid w:val="007C5DB8"/>
    <w:rsid w:val="007C6794"/>
    <w:rsid w:val="007C75A6"/>
    <w:rsid w:val="007C7861"/>
    <w:rsid w:val="007C7A55"/>
    <w:rsid w:val="007C7D55"/>
    <w:rsid w:val="007C7FB3"/>
    <w:rsid w:val="007D0043"/>
    <w:rsid w:val="007D05CB"/>
    <w:rsid w:val="007D0637"/>
    <w:rsid w:val="007D094E"/>
    <w:rsid w:val="007D0DF4"/>
    <w:rsid w:val="007D1138"/>
    <w:rsid w:val="007D28BE"/>
    <w:rsid w:val="007D29AC"/>
    <w:rsid w:val="007D2B70"/>
    <w:rsid w:val="007D3297"/>
    <w:rsid w:val="007D3DFF"/>
    <w:rsid w:val="007D44EB"/>
    <w:rsid w:val="007D4624"/>
    <w:rsid w:val="007D466B"/>
    <w:rsid w:val="007D46B7"/>
    <w:rsid w:val="007D4ABE"/>
    <w:rsid w:val="007D4AD5"/>
    <w:rsid w:val="007D4C9D"/>
    <w:rsid w:val="007D4D44"/>
    <w:rsid w:val="007D4F12"/>
    <w:rsid w:val="007D52EF"/>
    <w:rsid w:val="007D53B9"/>
    <w:rsid w:val="007D58B3"/>
    <w:rsid w:val="007D5A2B"/>
    <w:rsid w:val="007D5FD9"/>
    <w:rsid w:val="007D613C"/>
    <w:rsid w:val="007D626A"/>
    <w:rsid w:val="007D6506"/>
    <w:rsid w:val="007D68DF"/>
    <w:rsid w:val="007D6D2B"/>
    <w:rsid w:val="007D6D5C"/>
    <w:rsid w:val="007D7B4F"/>
    <w:rsid w:val="007D7B5E"/>
    <w:rsid w:val="007E02A6"/>
    <w:rsid w:val="007E042D"/>
    <w:rsid w:val="007E071C"/>
    <w:rsid w:val="007E0B1C"/>
    <w:rsid w:val="007E0DF3"/>
    <w:rsid w:val="007E0E34"/>
    <w:rsid w:val="007E16EE"/>
    <w:rsid w:val="007E2260"/>
    <w:rsid w:val="007E24C3"/>
    <w:rsid w:val="007E2F39"/>
    <w:rsid w:val="007E2FBF"/>
    <w:rsid w:val="007E3892"/>
    <w:rsid w:val="007E39D2"/>
    <w:rsid w:val="007E4256"/>
    <w:rsid w:val="007E46B5"/>
    <w:rsid w:val="007E4A98"/>
    <w:rsid w:val="007E5769"/>
    <w:rsid w:val="007E586A"/>
    <w:rsid w:val="007E58DD"/>
    <w:rsid w:val="007E5EBB"/>
    <w:rsid w:val="007E6564"/>
    <w:rsid w:val="007E6BC6"/>
    <w:rsid w:val="007E7121"/>
    <w:rsid w:val="007E71C9"/>
    <w:rsid w:val="007E7B64"/>
    <w:rsid w:val="007E7D0F"/>
    <w:rsid w:val="007F002D"/>
    <w:rsid w:val="007F058B"/>
    <w:rsid w:val="007F065F"/>
    <w:rsid w:val="007F08E0"/>
    <w:rsid w:val="007F13A0"/>
    <w:rsid w:val="007F18E3"/>
    <w:rsid w:val="007F1DBB"/>
    <w:rsid w:val="007F1EFF"/>
    <w:rsid w:val="007F20FB"/>
    <w:rsid w:val="007F224B"/>
    <w:rsid w:val="007F2BC1"/>
    <w:rsid w:val="007F2E86"/>
    <w:rsid w:val="007F32E5"/>
    <w:rsid w:val="007F3532"/>
    <w:rsid w:val="007F3557"/>
    <w:rsid w:val="007F4237"/>
    <w:rsid w:val="007F45AC"/>
    <w:rsid w:val="007F5021"/>
    <w:rsid w:val="007F504E"/>
    <w:rsid w:val="007F57EC"/>
    <w:rsid w:val="007F5AC4"/>
    <w:rsid w:val="007F5E82"/>
    <w:rsid w:val="007F6265"/>
    <w:rsid w:val="007F62A0"/>
    <w:rsid w:val="007F62FE"/>
    <w:rsid w:val="007F677D"/>
    <w:rsid w:val="007F6F23"/>
    <w:rsid w:val="007F6F5F"/>
    <w:rsid w:val="007F72DB"/>
    <w:rsid w:val="007F75E0"/>
    <w:rsid w:val="007F7803"/>
    <w:rsid w:val="007F7FCF"/>
    <w:rsid w:val="00800064"/>
    <w:rsid w:val="0080087E"/>
    <w:rsid w:val="00800A78"/>
    <w:rsid w:val="00801360"/>
    <w:rsid w:val="00801465"/>
    <w:rsid w:val="00801DB5"/>
    <w:rsid w:val="00802461"/>
    <w:rsid w:val="00802AD5"/>
    <w:rsid w:val="00802DC1"/>
    <w:rsid w:val="00802FB5"/>
    <w:rsid w:val="00803200"/>
    <w:rsid w:val="00803203"/>
    <w:rsid w:val="00803CB7"/>
    <w:rsid w:val="0080418A"/>
    <w:rsid w:val="008048D7"/>
    <w:rsid w:val="00804BDD"/>
    <w:rsid w:val="008051C7"/>
    <w:rsid w:val="00805CAC"/>
    <w:rsid w:val="00805D0E"/>
    <w:rsid w:val="00806683"/>
    <w:rsid w:val="00806B84"/>
    <w:rsid w:val="00806C63"/>
    <w:rsid w:val="00806FD7"/>
    <w:rsid w:val="0080718B"/>
    <w:rsid w:val="00807376"/>
    <w:rsid w:val="008075DE"/>
    <w:rsid w:val="008076CA"/>
    <w:rsid w:val="00807B27"/>
    <w:rsid w:val="008101AB"/>
    <w:rsid w:val="00810548"/>
    <w:rsid w:val="00810A11"/>
    <w:rsid w:val="00810BF8"/>
    <w:rsid w:val="00810C39"/>
    <w:rsid w:val="00810D2B"/>
    <w:rsid w:val="00810D43"/>
    <w:rsid w:val="00810D8D"/>
    <w:rsid w:val="00810DD5"/>
    <w:rsid w:val="00811081"/>
    <w:rsid w:val="00811845"/>
    <w:rsid w:val="00811978"/>
    <w:rsid w:val="00811A05"/>
    <w:rsid w:val="00811C13"/>
    <w:rsid w:val="00812690"/>
    <w:rsid w:val="00812FFA"/>
    <w:rsid w:val="0081313F"/>
    <w:rsid w:val="00813783"/>
    <w:rsid w:val="0081396D"/>
    <w:rsid w:val="00813FFC"/>
    <w:rsid w:val="00814A0B"/>
    <w:rsid w:val="00814EF3"/>
    <w:rsid w:val="00815C07"/>
    <w:rsid w:val="00816014"/>
    <w:rsid w:val="008161FD"/>
    <w:rsid w:val="00816269"/>
    <w:rsid w:val="00816473"/>
    <w:rsid w:val="00816690"/>
    <w:rsid w:val="0081671C"/>
    <w:rsid w:val="00816939"/>
    <w:rsid w:val="00816D34"/>
    <w:rsid w:val="00817287"/>
    <w:rsid w:val="00817DC0"/>
    <w:rsid w:val="00820211"/>
    <w:rsid w:val="008211B6"/>
    <w:rsid w:val="008212AC"/>
    <w:rsid w:val="008215C3"/>
    <w:rsid w:val="00821E46"/>
    <w:rsid w:val="00822223"/>
    <w:rsid w:val="00822926"/>
    <w:rsid w:val="00822B6E"/>
    <w:rsid w:val="00822C01"/>
    <w:rsid w:val="00823620"/>
    <w:rsid w:val="00823985"/>
    <w:rsid w:val="00823A38"/>
    <w:rsid w:val="008241D3"/>
    <w:rsid w:val="008247B7"/>
    <w:rsid w:val="00824A02"/>
    <w:rsid w:val="00825596"/>
    <w:rsid w:val="00825915"/>
    <w:rsid w:val="00826390"/>
    <w:rsid w:val="0082654C"/>
    <w:rsid w:val="008266DE"/>
    <w:rsid w:val="008269EF"/>
    <w:rsid w:val="00827030"/>
    <w:rsid w:val="00827150"/>
    <w:rsid w:val="00827524"/>
    <w:rsid w:val="00827809"/>
    <w:rsid w:val="00830542"/>
    <w:rsid w:val="00830B23"/>
    <w:rsid w:val="00830BED"/>
    <w:rsid w:val="00830DAF"/>
    <w:rsid w:val="0083186E"/>
    <w:rsid w:val="00831C1D"/>
    <w:rsid w:val="00832487"/>
    <w:rsid w:val="00832907"/>
    <w:rsid w:val="00832EEF"/>
    <w:rsid w:val="00833361"/>
    <w:rsid w:val="00833BB7"/>
    <w:rsid w:val="00834110"/>
    <w:rsid w:val="008344E4"/>
    <w:rsid w:val="00835BDC"/>
    <w:rsid w:val="00835ECB"/>
    <w:rsid w:val="008362C5"/>
    <w:rsid w:val="008369A0"/>
    <w:rsid w:val="00836B34"/>
    <w:rsid w:val="008373D4"/>
    <w:rsid w:val="008376AE"/>
    <w:rsid w:val="00837AAE"/>
    <w:rsid w:val="00837CEF"/>
    <w:rsid w:val="00840B21"/>
    <w:rsid w:val="00840B7F"/>
    <w:rsid w:val="00840D60"/>
    <w:rsid w:val="00840F17"/>
    <w:rsid w:val="00841159"/>
    <w:rsid w:val="00841331"/>
    <w:rsid w:val="00841C8C"/>
    <w:rsid w:val="008429FD"/>
    <w:rsid w:val="00842A93"/>
    <w:rsid w:val="00842EB0"/>
    <w:rsid w:val="00842F2A"/>
    <w:rsid w:val="008444D2"/>
    <w:rsid w:val="00844512"/>
    <w:rsid w:val="00844AFE"/>
    <w:rsid w:val="00844B73"/>
    <w:rsid w:val="00845A4C"/>
    <w:rsid w:val="00845EF3"/>
    <w:rsid w:val="0084601E"/>
    <w:rsid w:val="00846028"/>
    <w:rsid w:val="00846375"/>
    <w:rsid w:val="0084683D"/>
    <w:rsid w:val="008469A3"/>
    <w:rsid w:val="008469CC"/>
    <w:rsid w:val="00846C8D"/>
    <w:rsid w:val="00846DE7"/>
    <w:rsid w:val="0084716D"/>
    <w:rsid w:val="00847721"/>
    <w:rsid w:val="00847781"/>
    <w:rsid w:val="00847C4B"/>
    <w:rsid w:val="008503E8"/>
    <w:rsid w:val="0085069C"/>
    <w:rsid w:val="00850A20"/>
    <w:rsid w:val="00850A47"/>
    <w:rsid w:val="008518AA"/>
    <w:rsid w:val="00851E77"/>
    <w:rsid w:val="00851FAC"/>
    <w:rsid w:val="00852699"/>
    <w:rsid w:val="00853238"/>
    <w:rsid w:val="0085345A"/>
    <w:rsid w:val="00853CE1"/>
    <w:rsid w:val="008540EA"/>
    <w:rsid w:val="00855520"/>
    <w:rsid w:val="00855746"/>
    <w:rsid w:val="00855981"/>
    <w:rsid w:val="00855AB5"/>
    <w:rsid w:val="00855BA5"/>
    <w:rsid w:val="0085671C"/>
    <w:rsid w:val="0085674F"/>
    <w:rsid w:val="00856B83"/>
    <w:rsid w:val="00856B93"/>
    <w:rsid w:val="00856C72"/>
    <w:rsid w:val="00857193"/>
    <w:rsid w:val="0085783C"/>
    <w:rsid w:val="00857EE3"/>
    <w:rsid w:val="0086070C"/>
    <w:rsid w:val="00860B5C"/>
    <w:rsid w:val="00860FA6"/>
    <w:rsid w:val="008627FE"/>
    <w:rsid w:val="00862A2C"/>
    <w:rsid w:val="00862BB8"/>
    <w:rsid w:val="00862BF1"/>
    <w:rsid w:val="008636F8"/>
    <w:rsid w:val="008646F3"/>
    <w:rsid w:val="00864D1D"/>
    <w:rsid w:val="0086521E"/>
    <w:rsid w:val="00865BBA"/>
    <w:rsid w:val="00865C4B"/>
    <w:rsid w:val="00865D63"/>
    <w:rsid w:val="00866557"/>
    <w:rsid w:val="00866D67"/>
    <w:rsid w:val="0086714A"/>
    <w:rsid w:val="008671CB"/>
    <w:rsid w:val="00867331"/>
    <w:rsid w:val="008679D3"/>
    <w:rsid w:val="00870125"/>
    <w:rsid w:val="008706FB"/>
    <w:rsid w:val="00870E35"/>
    <w:rsid w:val="00870FF4"/>
    <w:rsid w:val="00871A05"/>
    <w:rsid w:val="00871D14"/>
    <w:rsid w:val="00871FEB"/>
    <w:rsid w:val="00872204"/>
    <w:rsid w:val="008722B5"/>
    <w:rsid w:val="00872972"/>
    <w:rsid w:val="00872E7C"/>
    <w:rsid w:val="00873187"/>
    <w:rsid w:val="008731C7"/>
    <w:rsid w:val="00873C0E"/>
    <w:rsid w:val="00874174"/>
    <w:rsid w:val="00874251"/>
    <w:rsid w:val="0087433E"/>
    <w:rsid w:val="00874FAF"/>
    <w:rsid w:val="008753FD"/>
    <w:rsid w:val="00877350"/>
    <w:rsid w:val="008773C0"/>
    <w:rsid w:val="00877D3F"/>
    <w:rsid w:val="008805E9"/>
    <w:rsid w:val="0088067A"/>
    <w:rsid w:val="00883290"/>
    <w:rsid w:val="00883688"/>
    <w:rsid w:val="00883CCE"/>
    <w:rsid w:val="00884282"/>
    <w:rsid w:val="00884BD7"/>
    <w:rsid w:val="008850D6"/>
    <w:rsid w:val="00885A80"/>
    <w:rsid w:val="00885D84"/>
    <w:rsid w:val="0088606C"/>
    <w:rsid w:val="00886094"/>
    <w:rsid w:val="008866D7"/>
    <w:rsid w:val="00886B58"/>
    <w:rsid w:val="00886E8A"/>
    <w:rsid w:val="00886FEA"/>
    <w:rsid w:val="0088735D"/>
    <w:rsid w:val="00887849"/>
    <w:rsid w:val="00887B06"/>
    <w:rsid w:val="00887BDD"/>
    <w:rsid w:val="008900C0"/>
    <w:rsid w:val="00890461"/>
    <w:rsid w:val="00890748"/>
    <w:rsid w:val="008907E2"/>
    <w:rsid w:val="00891269"/>
    <w:rsid w:val="008913B9"/>
    <w:rsid w:val="00891503"/>
    <w:rsid w:val="00891A26"/>
    <w:rsid w:val="008932BC"/>
    <w:rsid w:val="00893650"/>
    <w:rsid w:val="00893D7F"/>
    <w:rsid w:val="00894107"/>
    <w:rsid w:val="00894821"/>
    <w:rsid w:val="00894B2A"/>
    <w:rsid w:val="00894B61"/>
    <w:rsid w:val="00895936"/>
    <w:rsid w:val="00895958"/>
    <w:rsid w:val="00895A53"/>
    <w:rsid w:val="00895A6B"/>
    <w:rsid w:val="00895F43"/>
    <w:rsid w:val="0089619D"/>
    <w:rsid w:val="008963F0"/>
    <w:rsid w:val="0089653F"/>
    <w:rsid w:val="00896567"/>
    <w:rsid w:val="008965C5"/>
    <w:rsid w:val="008966DC"/>
    <w:rsid w:val="008969A9"/>
    <w:rsid w:val="00896A4A"/>
    <w:rsid w:val="00896B9D"/>
    <w:rsid w:val="008970C3"/>
    <w:rsid w:val="008971E3"/>
    <w:rsid w:val="00897226"/>
    <w:rsid w:val="00897A28"/>
    <w:rsid w:val="00897C18"/>
    <w:rsid w:val="00897C20"/>
    <w:rsid w:val="00897E09"/>
    <w:rsid w:val="008A0EEB"/>
    <w:rsid w:val="008A1033"/>
    <w:rsid w:val="008A1E72"/>
    <w:rsid w:val="008A2617"/>
    <w:rsid w:val="008A2DE1"/>
    <w:rsid w:val="008A2F06"/>
    <w:rsid w:val="008A2F95"/>
    <w:rsid w:val="008A329A"/>
    <w:rsid w:val="008A36D8"/>
    <w:rsid w:val="008A3C14"/>
    <w:rsid w:val="008A4040"/>
    <w:rsid w:val="008A4371"/>
    <w:rsid w:val="008A5185"/>
    <w:rsid w:val="008A6D2A"/>
    <w:rsid w:val="008A732F"/>
    <w:rsid w:val="008A7FF2"/>
    <w:rsid w:val="008B1493"/>
    <w:rsid w:val="008B1522"/>
    <w:rsid w:val="008B163C"/>
    <w:rsid w:val="008B1A73"/>
    <w:rsid w:val="008B1CF9"/>
    <w:rsid w:val="008B2151"/>
    <w:rsid w:val="008B259F"/>
    <w:rsid w:val="008B25DD"/>
    <w:rsid w:val="008B272B"/>
    <w:rsid w:val="008B2A7C"/>
    <w:rsid w:val="008B2CA1"/>
    <w:rsid w:val="008B2DEC"/>
    <w:rsid w:val="008B3025"/>
    <w:rsid w:val="008B321C"/>
    <w:rsid w:val="008B34AD"/>
    <w:rsid w:val="008B37BB"/>
    <w:rsid w:val="008B3A07"/>
    <w:rsid w:val="008B3A6C"/>
    <w:rsid w:val="008B434A"/>
    <w:rsid w:val="008B53A0"/>
    <w:rsid w:val="008B57F6"/>
    <w:rsid w:val="008B65D8"/>
    <w:rsid w:val="008B67DD"/>
    <w:rsid w:val="008B692E"/>
    <w:rsid w:val="008B6987"/>
    <w:rsid w:val="008B6E60"/>
    <w:rsid w:val="008B70CB"/>
    <w:rsid w:val="008B7AF9"/>
    <w:rsid w:val="008C004F"/>
    <w:rsid w:val="008C0251"/>
    <w:rsid w:val="008C0875"/>
    <w:rsid w:val="008C096B"/>
    <w:rsid w:val="008C0E6A"/>
    <w:rsid w:val="008C1503"/>
    <w:rsid w:val="008C1A58"/>
    <w:rsid w:val="008C1CFD"/>
    <w:rsid w:val="008C2A9B"/>
    <w:rsid w:val="008C30DE"/>
    <w:rsid w:val="008C31C2"/>
    <w:rsid w:val="008C3638"/>
    <w:rsid w:val="008C37CB"/>
    <w:rsid w:val="008C42A4"/>
    <w:rsid w:val="008C4343"/>
    <w:rsid w:val="008C4565"/>
    <w:rsid w:val="008C4EC7"/>
    <w:rsid w:val="008C4F26"/>
    <w:rsid w:val="008C526C"/>
    <w:rsid w:val="008C6035"/>
    <w:rsid w:val="008C61DF"/>
    <w:rsid w:val="008C65CD"/>
    <w:rsid w:val="008C68D6"/>
    <w:rsid w:val="008C6D4D"/>
    <w:rsid w:val="008C7473"/>
    <w:rsid w:val="008C7E3A"/>
    <w:rsid w:val="008D0403"/>
    <w:rsid w:val="008D0447"/>
    <w:rsid w:val="008D0A7C"/>
    <w:rsid w:val="008D1C58"/>
    <w:rsid w:val="008D231B"/>
    <w:rsid w:val="008D2868"/>
    <w:rsid w:val="008D2BDE"/>
    <w:rsid w:val="008D2C91"/>
    <w:rsid w:val="008D34BB"/>
    <w:rsid w:val="008D3CD7"/>
    <w:rsid w:val="008D4330"/>
    <w:rsid w:val="008D4B36"/>
    <w:rsid w:val="008D4FD8"/>
    <w:rsid w:val="008D55A0"/>
    <w:rsid w:val="008D5CA2"/>
    <w:rsid w:val="008D5CAD"/>
    <w:rsid w:val="008D6085"/>
    <w:rsid w:val="008D62D8"/>
    <w:rsid w:val="008D6AEB"/>
    <w:rsid w:val="008D711E"/>
    <w:rsid w:val="008D7877"/>
    <w:rsid w:val="008D7894"/>
    <w:rsid w:val="008D7984"/>
    <w:rsid w:val="008E0700"/>
    <w:rsid w:val="008E0915"/>
    <w:rsid w:val="008E0A6E"/>
    <w:rsid w:val="008E1009"/>
    <w:rsid w:val="008E1567"/>
    <w:rsid w:val="008E1634"/>
    <w:rsid w:val="008E1CE8"/>
    <w:rsid w:val="008E1D0B"/>
    <w:rsid w:val="008E1DB0"/>
    <w:rsid w:val="008E1DF0"/>
    <w:rsid w:val="008E2821"/>
    <w:rsid w:val="008E31BB"/>
    <w:rsid w:val="008E369B"/>
    <w:rsid w:val="008E369E"/>
    <w:rsid w:val="008E4111"/>
    <w:rsid w:val="008E4828"/>
    <w:rsid w:val="008E57D3"/>
    <w:rsid w:val="008E5C55"/>
    <w:rsid w:val="008E5D22"/>
    <w:rsid w:val="008E6A1D"/>
    <w:rsid w:val="008E6D7C"/>
    <w:rsid w:val="008E731A"/>
    <w:rsid w:val="008E7D4B"/>
    <w:rsid w:val="008E7F7F"/>
    <w:rsid w:val="008F08A2"/>
    <w:rsid w:val="008F0E7A"/>
    <w:rsid w:val="008F103E"/>
    <w:rsid w:val="008F11DA"/>
    <w:rsid w:val="008F1396"/>
    <w:rsid w:val="008F17E5"/>
    <w:rsid w:val="008F184E"/>
    <w:rsid w:val="008F1C9D"/>
    <w:rsid w:val="008F20F6"/>
    <w:rsid w:val="008F246B"/>
    <w:rsid w:val="008F26DD"/>
    <w:rsid w:val="008F2FA3"/>
    <w:rsid w:val="008F32EF"/>
    <w:rsid w:val="008F39C9"/>
    <w:rsid w:val="008F3D4D"/>
    <w:rsid w:val="008F3EEF"/>
    <w:rsid w:val="008F420D"/>
    <w:rsid w:val="008F42B7"/>
    <w:rsid w:val="008F443E"/>
    <w:rsid w:val="008F4569"/>
    <w:rsid w:val="008F4A07"/>
    <w:rsid w:val="008F4E51"/>
    <w:rsid w:val="008F66E5"/>
    <w:rsid w:val="008F6B2B"/>
    <w:rsid w:val="008F6E9D"/>
    <w:rsid w:val="008F72CD"/>
    <w:rsid w:val="008F741F"/>
    <w:rsid w:val="008F7489"/>
    <w:rsid w:val="008F77E3"/>
    <w:rsid w:val="008F7972"/>
    <w:rsid w:val="008F7EF9"/>
    <w:rsid w:val="00900276"/>
    <w:rsid w:val="00900409"/>
    <w:rsid w:val="0090075D"/>
    <w:rsid w:val="00900A1D"/>
    <w:rsid w:val="00900D3F"/>
    <w:rsid w:val="00900F5D"/>
    <w:rsid w:val="009011E9"/>
    <w:rsid w:val="00901868"/>
    <w:rsid w:val="00901B86"/>
    <w:rsid w:val="00901C8C"/>
    <w:rsid w:val="00901F84"/>
    <w:rsid w:val="00901FE3"/>
    <w:rsid w:val="00902667"/>
    <w:rsid w:val="00902F57"/>
    <w:rsid w:val="00903152"/>
    <w:rsid w:val="00903EC9"/>
    <w:rsid w:val="00904056"/>
    <w:rsid w:val="00904461"/>
    <w:rsid w:val="009045F9"/>
    <w:rsid w:val="00904C16"/>
    <w:rsid w:val="00904C18"/>
    <w:rsid w:val="00904C70"/>
    <w:rsid w:val="00905188"/>
    <w:rsid w:val="00905D18"/>
    <w:rsid w:val="00905FFF"/>
    <w:rsid w:val="009069AA"/>
    <w:rsid w:val="00906A3B"/>
    <w:rsid w:val="00906B68"/>
    <w:rsid w:val="009077D1"/>
    <w:rsid w:val="00907C9D"/>
    <w:rsid w:val="0091012A"/>
    <w:rsid w:val="009107CC"/>
    <w:rsid w:val="0091093A"/>
    <w:rsid w:val="00910DCD"/>
    <w:rsid w:val="00910E0B"/>
    <w:rsid w:val="00911271"/>
    <w:rsid w:val="00911294"/>
    <w:rsid w:val="009112E7"/>
    <w:rsid w:val="009113FE"/>
    <w:rsid w:val="00911AB6"/>
    <w:rsid w:val="00911D34"/>
    <w:rsid w:val="0091274B"/>
    <w:rsid w:val="00912922"/>
    <w:rsid w:val="00912DCD"/>
    <w:rsid w:val="0091319D"/>
    <w:rsid w:val="00913297"/>
    <w:rsid w:val="00913BBF"/>
    <w:rsid w:val="00913CF2"/>
    <w:rsid w:val="00913DC0"/>
    <w:rsid w:val="00914597"/>
    <w:rsid w:val="009148CC"/>
    <w:rsid w:val="00914D4B"/>
    <w:rsid w:val="00914E37"/>
    <w:rsid w:val="009155E8"/>
    <w:rsid w:val="00915659"/>
    <w:rsid w:val="00915839"/>
    <w:rsid w:val="00915898"/>
    <w:rsid w:val="00915AB9"/>
    <w:rsid w:val="00915D48"/>
    <w:rsid w:val="00916A5B"/>
    <w:rsid w:val="00916F22"/>
    <w:rsid w:val="00916F2F"/>
    <w:rsid w:val="00917088"/>
    <w:rsid w:val="009171C0"/>
    <w:rsid w:val="00921153"/>
    <w:rsid w:val="009219C9"/>
    <w:rsid w:val="00921E00"/>
    <w:rsid w:val="00922559"/>
    <w:rsid w:val="00923656"/>
    <w:rsid w:val="009239A6"/>
    <w:rsid w:val="00923A6F"/>
    <w:rsid w:val="00923A8F"/>
    <w:rsid w:val="00923B7D"/>
    <w:rsid w:val="0092402E"/>
    <w:rsid w:val="009246C9"/>
    <w:rsid w:val="00924771"/>
    <w:rsid w:val="00924D3F"/>
    <w:rsid w:val="00924DCB"/>
    <w:rsid w:val="00925030"/>
    <w:rsid w:val="0092533D"/>
    <w:rsid w:val="009258B8"/>
    <w:rsid w:val="00926B42"/>
    <w:rsid w:val="00926E64"/>
    <w:rsid w:val="00926ED9"/>
    <w:rsid w:val="00926F39"/>
    <w:rsid w:val="009270D3"/>
    <w:rsid w:val="00927928"/>
    <w:rsid w:val="00927B86"/>
    <w:rsid w:val="00930063"/>
    <w:rsid w:val="009300A6"/>
    <w:rsid w:val="009302E0"/>
    <w:rsid w:val="0093094F"/>
    <w:rsid w:val="0093097E"/>
    <w:rsid w:val="00930A98"/>
    <w:rsid w:val="00931228"/>
    <w:rsid w:val="009313A1"/>
    <w:rsid w:val="00931537"/>
    <w:rsid w:val="00931788"/>
    <w:rsid w:val="00931A44"/>
    <w:rsid w:val="009320CA"/>
    <w:rsid w:val="009320E2"/>
    <w:rsid w:val="00932711"/>
    <w:rsid w:val="009329F2"/>
    <w:rsid w:val="00932DD1"/>
    <w:rsid w:val="00932FDB"/>
    <w:rsid w:val="00933901"/>
    <w:rsid w:val="009339FB"/>
    <w:rsid w:val="00933B99"/>
    <w:rsid w:val="009346B1"/>
    <w:rsid w:val="00934B67"/>
    <w:rsid w:val="009351A6"/>
    <w:rsid w:val="009358B3"/>
    <w:rsid w:val="00935979"/>
    <w:rsid w:val="00935A15"/>
    <w:rsid w:val="00936268"/>
    <w:rsid w:val="00937714"/>
    <w:rsid w:val="00937804"/>
    <w:rsid w:val="00937FC8"/>
    <w:rsid w:val="00940321"/>
    <w:rsid w:val="00940717"/>
    <w:rsid w:val="00940F77"/>
    <w:rsid w:val="00941463"/>
    <w:rsid w:val="0094160A"/>
    <w:rsid w:val="0094170D"/>
    <w:rsid w:val="00941758"/>
    <w:rsid w:val="009419FC"/>
    <w:rsid w:val="00941BF8"/>
    <w:rsid w:val="00941EAE"/>
    <w:rsid w:val="00942A8C"/>
    <w:rsid w:val="00942B62"/>
    <w:rsid w:val="00943A6F"/>
    <w:rsid w:val="009441CA"/>
    <w:rsid w:val="009442E1"/>
    <w:rsid w:val="00944318"/>
    <w:rsid w:val="009443C0"/>
    <w:rsid w:val="0094446D"/>
    <w:rsid w:val="00944A43"/>
    <w:rsid w:val="00944F0E"/>
    <w:rsid w:val="00945040"/>
    <w:rsid w:val="009452C8"/>
    <w:rsid w:val="009455FD"/>
    <w:rsid w:val="00945781"/>
    <w:rsid w:val="009458F0"/>
    <w:rsid w:val="00945ACC"/>
    <w:rsid w:val="00945D86"/>
    <w:rsid w:val="00947B09"/>
    <w:rsid w:val="00947D46"/>
    <w:rsid w:val="00947DB9"/>
    <w:rsid w:val="00950B81"/>
    <w:rsid w:val="00950F65"/>
    <w:rsid w:val="0095125C"/>
    <w:rsid w:val="009515B2"/>
    <w:rsid w:val="00951719"/>
    <w:rsid w:val="00951B07"/>
    <w:rsid w:val="00951F1B"/>
    <w:rsid w:val="009524DF"/>
    <w:rsid w:val="00952587"/>
    <w:rsid w:val="009526BD"/>
    <w:rsid w:val="009529B1"/>
    <w:rsid w:val="009529F5"/>
    <w:rsid w:val="00953117"/>
    <w:rsid w:val="009536BD"/>
    <w:rsid w:val="00953B6A"/>
    <w:rsid w:val="00955179"/>
    <w:rsid w:val="0095519B"/>
    <w:rsid w:val="009551D8"/>
    <w:rsid w:val="00955582"/>
    <w:rsid w:val="00955C05"/>
    <w:rsid w:val="009563A5"/>
    <w:rsid w:val="00956402"/>
    <w:rsid w:val="0095713A"/>
    <w:rsid w:val="00957351"/>
    <w:rsid w:val="0095764E"/>
    <w:rsid w:val="009578A7"/>
    <w:rsid w:val="009578BD"/>
    <w:rsid w:val="00957B56"/>
    <w:rsid w:val="00960C28"/>
    <w:rsid w:val="00960DCF"/>
    <w:rsid w:val="00960DE8"/>
    <w:rsid w:val="00960EFA"/>
    <w:rsid w:val="00961141"/>
    <w:rsid w:val="009611D0"/>
    <w:rsid w:val="00961763"/>
    <w:rsid w:val="009623A1"/>
    <w:rsid w:val="00962932"/>
    <w:rsid w:val="009629B5"/>
    <w:rsid w:val="00962B60"/>
    <w:rsid w:val="009631D8"/>
    <w:rsid w:val="00963FD3"/>
    <w:rsid w:val="00964115"/>
    <w:rsid w:val="0096436A"/>
    <w:rsid w:val="00965AA4"/>
    <w:rsid w:val="00965ABD"/>
    <w:rsid w:val="00965C50"/>
    <w:rsid w:val="00965FBB"/>
    <w:rsid w:val="009660AE"/>
    <w:rsid w:val="0096647E"/>
    <w:rsid w:val="0096726F"/>
    <w:rsid w:val="00967744"/>
    <w:rsid w:val="00967A48"/>
    <w:rsid w:val="00967FFB"/>
    <w:rsid w:val="00970454"/>
    <w:rsid w:val="009707A9"/>
    <w:rsid w:val="00970FE2"/>
    <w:rsid w:val="00971225"/>
    <w:rsid w:val="0097165D"/>
    <w:rsid w:val="00972342"/>
    <w:rsid w:val="00972410"/>
    <w:rsid w:val="00972769"/>
    <w:rsid w:val="00972BC7"/>
    <w:rsid w:val="00973112"/>
    <w:rsid w:val="00973317"/>
    <w:rsid w:val="009737FA"/>
    <w:rsid w:val="00973814"/>
    <w:rsid w:val="00974135"/>
    <w:rsid w:val="00974338"/>
    <w:rsid w:val="009744F4"/>
    <w:rsid w:val="00974860"/>
    <w:rsid w:val="00974DB9"/>
    <w:rsid w:val="00974DF3"/>
    <w:rsid w:val="009756E3"/>
    <w:rsid w:val="0097582B"/>
    <w:rsid w:val="00975E70"/>
    <w:rsid w:val="00976186"/>
    <w:rsid w:val="0097623D"/>
    <w:rsid w:val="009774A2"/>
    <w:rsid w:val="00977FBA"/>
    <w:rsid w:val="00980077"/>
    <w:rsid w:val="00980110"/>
    <w:rsid w:val="009804EC"/>
    <w:rsid w:val="00980B24"/>
    <w:rsid w:val="00980BC0"/>
    <w:rsid w:val="00980BE4"/>
    <w:rsid w:val="00980FCC"/>
    <w:rsid w:val="0098115A"/>
    <w:rsid w:val="009814C4"/>
    <w:rsid w:val="00981E67"/>
    <w:rsid w:val="00981E8E"/>
    <w:rsid w:val="009820B2"/>
    <w:rsid w:val="00982322"/>
    <w:rsid w:val="00982708"/>
    <w:rsid w:val="009828F2"/>
    <w:rsid w:val="00984291"/>
    <w:rsid w:val="00985233"/>
    <w:rsid w:val="009856FB"/>
    <w:rsid w:val="009857E9"/>
    <w:rsid w:val="00985A63"/>
    <w:rsid w:val="009862CF"/>
    <w:rsid w:val="009863A8"/>
    <w:rsid w:val="00986686"/>
    <w:rsid w:val="00986A14"/>
    <w:rsid w:val="00986D04"/>
    <w:rsid w:val="009871CB"/>
    <w:rsid w:val="009874BD"/>
    <w:rsid w:val="009874D7"/>
    <w:rsid w:val="00987CFC"/>
    <w:rsid w:val="00987E85"/>
    <w:rsid w:val="00987F53"/>
    <w:rsid w:val="0099003A"/>
    <w:rsid w:val="00990C6B"/>
    <w:rsid w:val="00990CCA"/>
    <w:rsid w:val="00991218"/>
    <w:rsid w:val="0099176B"/>
    <w:rsid w:val="00992A8D"/>
    <w:rsid w:val="00994601"/>
    <w:rsid w:val="009948AE"/>
    <w:rsid w:val="009948E2"/>
    <w:rsid w:val="00994B02"/>
    <w:rsid w:val="00994F55"/>
    <w:rsid w:val="0099515F"/>
    <w:rsid w:val="009955C6"/>
    <w:rsid w:val="0099568C"/>
    <w:rsid w:val="0099592A"/>
    <w:rsid w:val="00995951"/>
    <w:rsid w:val="0099599E"/>
    <w:rsid w:val="00995E93"/>
    <w:rsid w:val="0099625D"/>
    <w:rsid w:val="00996F23"/>
    <w:rsid w:val="00996F87"/>
    <w:rsid w:val="00997F0E"/>
    <w:rsid w:val="009A0370"/>
    <w:rsid w:val="009A03F9"/>
    <w:rsid w:val="009A08B4"/>
    <w:rsid w:val="009A0B08"/>
    <w:rsid w:val="009A0EB1"/>
    <w:rsid w:val="009A12BE"/>
    <w:rsid w:val="009A161F"/>
    <w:rsid w:val="009A1881"/>
    <w:rsid w:val="009A1A31"/>
    <w:rsid w:val="009A224E"/>
    <w:rsid w:val="009A25D3"/>
    <w:rsid w:val="009A28E7"/>
    <w:rsid w:val="009A296D"/>
    <w:rsid w:val="009A390D"/>
    <w:rsid w:val="009A3D35"/>
    <w:rsid w:val="009A3E7E"/>
    <w:rsid w:val="009A40B8"/>
    <w:rsid w:val="009A4251"/>
    <w:rsid w:val="009A46B0"/>
    <w:rsid w:val="009A4874"/>
    <w:rsid w:val="009A4914"/>
    <w:rsid w:val="009A4C6F"/>
    <w:rsid w:val="009A4D3C"/>
    <w:rsid w:val="009A545D"/>
    <w:rsid w:val="009A5585"/>
    <w:rsid w:val="009A571A"/>
    <w:rsid w:val="009A58FA"/>
    <w:rsid w:val="009A5D2B"/>
    <w:rsid w:val="009A5F31"/>
    <w:rsid w:val="009A62AF"/>
    <w:rsid w:val="009A6741"/>
    <w:rsid w:val="009A71A4"/>
    <w:rsid w:val="009A72C0"/>
    <w:rsid w:val="009A754A"/>
    <w:rsid w:val="009A7772"/>
    <w:rsid w:val="009A7E6B"/>
    <w:rsid w:val="009A7F63"/>
    <w:rsid w:val="009B0057"/>
    <w:rsid w:val="009B020E"/>
    <w:rsid w:val="009B046C"/>
    <w:rsid w:val="009B06B9"/>
    <w:rsid w:val="009B19B0"/>
    <w:rsid w:val="009B291A"/>
    <w:rsid w:val="009B2FBC"/>
    <w:rsid w:val="009B302F"/>
    <w:rsid w:val="009B3250"/>
    <w:rsid w:val="009B3B25"/>
    <w:rsid w:val="009B4454"/>
    <w:rsid w:val="009B4AA0"/>
    <w:rsid w:val="009B4DD4"/>
    <w:rsid w:val="009B4DF0"/>
    <w:rsid w:val="009B6159"/>
    <w:rsid w:val="009B61C6"/>
    <w:rsid w:val="009B6526"/>
    <w:rsid w:val="009B6A1B"/>
    <w:rsid w:val="009B6D1F"/>
    <w:rsid w:val="009B7274"/>
    <w:rsid w:val="009B7534"/>
    <w:rsid w:val="009B7AE6"/>
    <w:rsid w:val="009B7FA8"/>
    <w:rsid w:val="009C034E"/>
    <w:rsid w:val="009C047B"/>
    <w:rsid w:val="009C069F"/>
    <w:rsid w:val="009C0752"/>
    <w:rsid w:val="009C0A1D"/>
    <w:rsid w:val="009C0F3C"/>
    <w:rsid w:val="009C1AB8"/>
    <w:rsid w:val="009C231C"/>
    <w:rsid w:val="009C2F98"/>
    <w:rsid w:val="009C3017"/>
    <w:rsid w:val="009C4419"/>
    <w:rsid w:val="009C4ED5"/>
    <w:rsid w:val="009C56D2"/>
    <w:rsid w:val="009C5F55"/>
    <w:rsid w:val="009C5FB3"/>
    <w:rsid w:val="009C6E28"/>
    <w:rsid w:val="009C712E"/>
    <w:rsid w:val="009C76DF"/>
    <w:rsid w:val="009C79B1"/>
    <w:rsid w:val="009D00A6"/>
    <w:rsid w:val="009D0455"/>
    <w:rsid w:val="009D06A0"/>
    <w:rsid w:val="009D06E7"/>
    <w:rsid w:val="009D1039"/>
    <w:rsid w:val="009D135D"/>
    <w:rsid w:val="009D1CAF"/>
    <w:rsid w:val="009D2262"/>
    <w:rsid w:val="009D235F"/>
    <w:rsid w:val="009D254A"/>
    <w:rsid w:val="009D2757"/>
    <w:rsid w:val="009D4190"/>
    <w:rsid w:val="009D4D18"/>
    <w:rsid w:val="009D4E60"/>
    <w:rsid w:val="009D51B1"/>
    <w:rsid w:val="009D5686"/>
    <w:rsid w:val="009D56A0"/>
    <w:rsid w:val="009D5B73"/>
    <w:rsid w:val="009D6265"/>
    <w:rsid w:val="009D63AC"/>
    <w:rsid w:val="009D65B5"/>
    <w:rsid w:val="009D6778"/>
    <w:rsid w:val="009D692C"/>
    <w:rsid w:val="009D69D2"/>
    <w:rsid w:val="009D7104"/>
    <w:rsid w:val="009D7AF4"/>
    <w:rsid w:val="009D7F6B"/>
    <w:rsid w:val="009E0981"/>
    <w:rsid w:val="009E0EE6"/>
    <w:rsid w:val="009E1B9B"/>
    <w:rsid w:val="009E1C05"/>
    <w:rsid w:val="009E20C6"/>
    <w:rsid w:val="009E2300"/>
    <w:rsid w:val="009E255C"/>
    <w:rsid w:val="009E2820"/>
    <w:rsid w:val="009E2979"/>
    <w:rsid w:val="009E34E2"/>
    <w:rsid w:val="009E3F04"/>
    <w:rsid w:val="009E4212"/>
    <w:rsid w:val="009E4360"/>
    <w:rsid w:val="009E4902"/>
    <w:rsid w:val="009E4A00"/>
    <w:rsid w:val="009E57F1"/>
    <w:rsid w:val="009E6135"/>
    <w:rsid w:val="009E6160"/>
    <w:rsid w:val="009E62F4"/>
    <w:rsid w:val="009E6E03"/>
    <w:rsid w:val="009E7449"/>
    <w:rsid w:val="009E766F"/>
    <w:rsid w:val="009E79DA"/>
    <w:rsid w:val="009F03C9"/>
    <w:rsid w:val="009F03D6"/>
    <w:rsid w:val="009F0BBB"/>
    <w:rsid w:val="009F0C50"/>
    <w:rsid w:val="009F0FB7"/>
    <w:rsid w:val="009F15EC"/>
    <w:rsid w:val="009F2052"/>
    <w:rsid w:val="009F2231"/>
    <w:rsid w:val="009F2413"/>
    <w:rsid w:val="009F2A01"/>
    <w:rsid w:val="009F2C2F"/>
    <w:rsid w:val="009F2E69"/>
    <w:rsid w:val="009F3A21"/>
    <w:rsid w:val="009F3D5E"/>
    <w:rsid w:val="009F3DE9"/>
    <w:rsid w:val="009F4525"/>
    <w:rsid w:val="009F4A16"/>
    <w:rsid w:val="009F4A5B"/>
    <w:rsid w:val="009F4A89"/>
    <w:rsid w:val="009F541D"/>
    <w:rsid w:val="009F56CF"/>
    <w:rsid w:val="009F57E2"/>
    <w:rsid w:val="009F584C"/>
    <w:rsid w:val="009F5DB5"/>
    <w:rsid w:val="009F6460"/>
    <w:rsid w:val="009F6551"/>
    <w:rsid w:val="009F6F41"/>
    <w:rsid w:val="009F6F89"/>
    <w:rsid w:val="009F772F"/>
    <w:rsid w:val="009F793E"/>
    <w:rsid w:val="009F7E25"/>
    <w:rsid w:val="009F7E68"/>
    <w:rsid w:val="00A004C3"/>
    <w:rsid w:val="00A00C90"/>
    <w:rsid w:val="00A00F1E"/>
    <w:rsid w:val="00A02456"/>
    <w:rsid w:val="00A0297E"/>
    <w:rsid w:val="00A02A3F"/>
    <w:rsid w:val="00A02E7E"/>
    <w:rsid w:val="00A03558"/>
    <w:rsid w:val="00A03692"/>
    <w:rsid w:val="00A03A3A"/>
    <w:rsid w:val="00A04120"/>
    <w:rsid w:val="00A04282"/>
    <w:rsid w:val="00A04534"/>
    <w:rsid w:val="00A045F6"/>
    <w:rsid w:val="00A0482B"/>
    <w:rsid w:val="00A04D1D"/>
    <w:rsid w:val="00A04FB2"/>
    <w:rsid w:val="00A051CA"/>
    <w:rsid w:val="00A05397"/>
    <w:rsid w:val="00A0565B"/>
    <w:rsid w:val="00A056B3"/>
    <w:rsid w:val="00A05FC4"/>
    <w:rsid w:val="00A06C25"/>
    <w:rsid w:val="00A06CD5"/>
    <w:rsid w:val="00A06F9C"/>
    <w:rsid w:val="00A070FC"/>
    <w:rsid w:val="00A079A2"/>
    <w:rsid w:val="00A079BE"/>
    <w:rsid w:val="00A07FE9"/>
    <w:rsid w:val="00A10898"/>
    <w:rsid w:val="00A10AA2"/>
    <w:rsid w:val="00A10B8D"/>
    <w:rsid w:val="00A10D53"/>
    <w:rsid w:val="00A10EA9"/>
    <w:rsid w:val="00A11F6F"/>
    <w:rsid w:val="00A1233E"/>
    <w:rsid w:val="00A12464"/>
    <w:rsid w:val="00A1327E"/>
    <w:rsid w:val="00A13970"/>
    <w:rsid w:val="00A14577"/>
    <w:rsid w:val="00A1487C"/>
    <w:rsid w:val="00A14DB3"/>
    <w:rsid w:val="00A14FD0"/>
    <w:rsid w:val="00A17307"/>
    <w:rsid w:val="00A17474"/>
    <w:rsid w:val="00A17605"/>
    <w:rsid w:val="00A17C99"/>
    <w:rsid w:val="00A2005C"/>
    <w:rsid w:val="00A201BA"/>
    <w:rsid w:val="00A20A50"/>
    <w:rsid w:val="00A218F1"/>
    <w:rsid w:val="00A21AF3"/>
    <w:rsid w:val="00A225F2"/>
    <w:rsid w:val="00A22731"/>
    <w:rsid w:val="00A22CD1"/>
    <w:rsid w:val="00A2303A"/>
    <w:rsid w:val="00A23F24"/>
    <w:rsid w:val="00A2408C"/>
    <w:rsid w:val="00A2450C"/>
    <w:rsid w:val="00A2451A"/>
    <w:rsid w:val="00A245D5"/>
    <w:rsid w:val="00A24752"/>
    <w:rsid w:val="00A2499F"/>
    <w:rsid w:val="00A2549D"/>
    <w:rsid w:val="00A25EC3"/>
    <w:rsid w:val="00A260A7"/>
    <w:rsid w:val="00A260F4"/>
    <w:rsid w:val="00A26AF3"/>
    <w:rsid w:val="00A26ECE"/>
    <w:rsid w:val="00A27262"/>
    <w:rsid w:val="00A278F1"/>
    <w:rsid w:val="00A30301"/>
    <w:rsid w:val="00A3043E"/>
    <w:rsid w:val="00A31698"/>
    <w:rsid w:val="00A31CBC"/>
    <w:rsid w:val="00A320A7"/>
    <w:rsid w:val="00A321A2"/>
    <w:rsid w:val="00A32335"/>
    <w:rsid w:val="00A32722"/>
    <w:rsid w:val="00A328E5"/>
    <w:rsid w:val="00A32EBA"/>
    <w:rsid w:val="00A32ED1"/>
    <w:rsid w:val="00A32FBF"/>
    <w:rsid w:val="00A333D6"/>
    <w:rsid w:val="00A33F91"/>
    <w:rsid w:val="00A3458C"/>
    <w:rsid w:val="00A34779"/>
    <w:rsid w:val="00A34BB1"/>
    <w:rsid w:val="00A34C68"/>
    <w:rsid w:val="00A35212"/>
    <w:rsid w:val="00A35807"/>
    <w:rsid w:val="00A35E84"/>
    <w:rsid w:val="00A366CD"/>
    <w:rsid w:val="00A3682A"/>
    <w:rsid w:val="00A369F3"/>
    <w:rsid w:val="00A36B49"/>
    <w:rsid w:val="00A36BC8"/>
    <w:rsid w:val="00A36BF2"/>
    <w:rsid w:val="00A37717"/>
    <w:rsid w:val="00A401DF"/>
    <w:rsid w:val="00A4040C"/>
    <w:rsid w:val="00A40A91"/>
    <w:rsid w:val="00A40E02"/>
    <w:rsid w:val="00A40F36"/>
    <w:rsid w:val="00A41681"/>
    <w:rsid w:val="00A41D7A"/>
    <w:rsid w:val="00A41E56"/>
    <w:rsid w:val="00A4200F"/>
    <w:rsid w:val="00A42F4C"/>
    <w:rsid w:val="00A4312A"/>
    <w:rsid w:val="00A43167"/>
    <w:rsid w:val="00A43A96"/>
    <w:rsid w:val="00A43D93"/>
    <w:rsid w:val="00A441AA"/>
    <w:rsid w:val="00A44C0D"/>
    <w:rsid w:val="00A4514C"/>
    <w:rsid w:val="00A455D9"/>
    <w:rsid w:val="00A4562C"/>
    <w:rsid w:val="00A45848"/>
    <w:rsid w:val="00A46053"/>
    <w:rsid w:val="00A46803"/>
    <w:rsid w:val="00A46A43"/>
    <w:rsid w:val="00A4708A"/>
    <w:rsid w:val="00A47EB0"/>
    <w:rsid w:val="00A51142"/>
    <w:rsid w:val="00A5122F"/>
    <w:rsid w:val="00A51290"/>
    <w:rsid w:val="00A513DB"/>
    <w:rsid w:val="00A5147D"/>
    <w:rsid w:val="00A52988"/>
    <w:rsid w:val="00A52A18"/>
    <w:rsid w:val="00A52FE6"/>
    <w:rsid w:val="00A533A5"/>
    <w:rsid w:val="00A53474"/>
    <w:rsid w:val="00A53613"/>
    <w:rsid w:val="00A53783"/>
    <w:rsid w:val="00A53D0A"/>
    <w:rsid w:val="00A5441C"/>
    <w:rsid w:val="00A54BF9"/>
    <w:rsid w:val="00A54D69"/>
    <w:rsid w:val="00A54DE8"/>
    <w:rsid w:val="00A55025"/>
    <w:rsid w:val="00A55FB3"/>
    <w:rsid w:val="00A5637E"/>
    <w:rsid w:val="00A56578"/>
    <w:rsid w:val="00A5657E"/>
    <w:rsid w:val="00A56C44"/>
    <w:rsid w:val="00A57527"/>
    <w:rsid w:val="00A575BE"/>
    <w:rsid w:val="00A57D3E"/>
    <w:rsid w:val="00A57E5D"/>
    <w:rsid w:val="00A60579"/>
    <w:rsid w:val="00A60607"/>
    <w:rsid w:val="00A60879"/>
    <w:rsid w:val="00A60A69"/>
    <w:rsid w:val="00A61F45"/>
    <w:rsid w:val="00A62165"/>
    <w:rsid w:val="00A62B73"/>
    <w:rsid w:val="00A634A9"/>
    <w:rsid w:val="00A63815"/>
    <w:rsid w:val="00A6392A"/>
    <w:rsid w:val="00A6429F"/>
    <w:rsid w:val="00A6496F"/>
    <w:rsid w:val="00A65071"/>
    <w:rsid w:val="00A65B0F"/>
    <w:rsid w:val="00A65C65"/>
    <w:rsid w:val="00A6612F"/>
    <w:rsid w:val="00A6683B"/>
    <w:rsid w:val="00A66A92"/>
    <w:rsid w:val="00A66D56"/>
    <w:rsid w:val="00A672DD"/>
    <w:rsid w:val="00A67307"/>
    <w:rsid w:val="00A67C13"/>
    <w:rsid w:val="00A67F06"/>
    <w:rsid w:val="00A70775"/>
    <w:rsid w:val="00A7088E"/>
    <w:rsid w:val="00A70964"/>
    <w:rsid w:val="00A713D4"/>
    <w:rsid w:val="00A715E9"/>
    <w:rsid w:val="00A71A27"/>
    <w:rsid w:val="00A71A55"/>
    <w:rsid w:val="00A71B0D"/>
    <w:rsid w:val="00A71E9F"/>
    <w:rsid w:val="00A7226B"/>
    <w:rsid w:val="00A7237E"/>
    <w:rsid w:val="00A72391"/>
    <w:rsid w:val="00A7307D"/>
    <w:rsid w:val="00A73452"/>
    <w:rsid w:val="00A7399E"/>
    <w:rsid w:val="00A739FE"/>
    <w:rsid w:val="00A73CAF"/>
    <w:rsid w:val="00A73F3B"/>
    <w:rsid w:val="00A7415A"/>
    <w:rsid w:val="00A742B1"/>
    <w:rsid w:val="00A7454A"/>
    <w:rsid w:val="00A7497E"/>
    <w:rsid w:val="00A74E79"/>
    <w:rsid w:val="00A7561C"/>
    <w:rsid w:val="00A75788"/>
    <w:rsid w:val="00A763C7"/>
    <w:rsid w:val="00A766F3"/>
    <w:rsid w:val="00A76734"/>
    <w:rsid w:val="00A76820"/>
    <w:rsid w:val="00A76A7F"/>
    <w:rsid w:val="00A7700A"/>
    <w:rsid w:val="00A7731C"/>
    <w:rsid w:val="00A776BA"/>
    <w:rsid w:val="00A77916"/>
    <w:rsid w:val="00A77D58"/>
    <w:rsid w:val="00A80C09"/>
    <w:rsid w:val="00A812B6"/>
    <w:rsid w:val="00A81D98"/>
    <w:rsid w:val="00A8245F"/>
    <w:rsid w:val="00A824DD"/>
    <w:rsid w:val="00A82983"/>
    <w:rsid w:val="00A82A41"/>
    <w:rsid w:val="00A82FA7"/>
    <w:rsid w:val="00A83035"/>
    <w:rsid w:val="00A83972"/>
    <w:rsid w:val="00A83EA8"/>
    <w:rsid w:val="00A84070"/>
    <w:rsid w:val="00A845E3"/>
    <w:rsid w:val="00A848D1"/>
    <w:rsid w:val="00A85032"/>
    <w:rsid w:val="00A85330"/>
    <w:rsid w:val="00A87203"/>
    <w:rsid w:val="00A87A78"/>
    <w:rsid w:val="00A87E05"/>
    <w:rsid w:val="00A90516"/>
    <w:rsid w:val="00A9075E"/>
    <w:rsid w:val="00A9077C"/>
    <w:rsid w:val="00A90794"/>
    <w:rsid w:val="00A9080E"/>
    <w:rsid w:val="00A90BFF"/>
    <w:rsid w:val="00A90EE0"/>
    <w:rsid w:val="00A91535"/>
    <w:rsid w:val="00A917E0"/>
    <w:rsid w:val="00A91997"/>
    <w:rsid w:val="00A91AFA"/>
    <w:rsid w:val="00A9215D"/>
    <w:rsid w:val="00A9246C"/>
    <w:rsid w:val="00A93412"/>
    <w:rsid w:val="00A937F6"/>
    <w:rsid w:val="00A93A6F"/>
    <w:rsid w:val="00A93D24"/>
    <w:rsid w:val="00A93E39"/>
    <w:rsid w:val="00A940D7"/>
    <w:rsid w:val="00A942F7"/>
    <w:rsid w:val="00A94AED"/>
    <w:rsid w:val="00A94E7D"/>
    <w:rsid w:val="00A95401"/>
    <w:rsid w:val="00A957A1"/>
    <w:rsid w:val="00A95D40"/>
    <w:rsid w:val="00A96842"/>
    <w:rsid w:val="00A96D1C"/>
    <w:rsid w:val="00A97729"/>
    <w:rsid w:val="00AA0242"/>
    <w:rsid w:val="00AA078A"/>
    <w:rsid w:val="00AA0C2A"/>
    <w:rsid w:val="00AA1959"/>
    <w:rsid w:val="00AA1CC8"/>
    <w:rsid w:val="00AA2346"/>
    <w:rsid w:val="00AA2375"/>
    <w:rsid w:val="00AA2830"/>
    <w:rsid w:val="00AA2866"/>
    <w:rsid w:val="00AA2AAB"/>
    <w:rsid w:val="00AA2AE7"/>
    <w:rsid w:val="00AA3135"/>
    <w:rsid w:val="00AA3293"/>
    <w:rsid w:val="00AA374D"/>
    <w:rsid w:val="00AA378E"/>
    <w:rsid w:val="00AA3D9D"/>
    <w:rsid w:val="00AA417F"/>
    <w:rsid w:val="00AA4874"/>
    <w:rsid w:val="00AA4D4B"/>
    <w:rsid w:val="00AA5BF2"/>
    <w:rsid w:val="00AA648D"/>
    <w:rsid w:val="00AA66A4"/>
    <w:rsid w:val="00AA6A44"/>
    <w:rsid w:val="00AA6C1B"/>
    <w:rsid w:val="00AA6DFE"/>
    <w:rsid w:val="00AA72D5"/>
    <w:rsid w:val="00AA7613"/>
    <w:rsid w:val="00AA7B5B"/>
    <w:rsid w:val="00AA7FB3"/>
    <w:rsid w:val="00AB0B0E"/>
    <w:rsid w:val="00AB110B"/>
    <w:rsid w:val="00AB1297"/>
    <w:rsid w:val="00AB19D2"/>
    <w:rsid w:val="00AB232B"/>
    <w:rsid w:val="00AB2BDA"/>
    <w:rsid w:val="00AB2D69"/>
    <w:rsid w:val="00AB321E"/>
    <w:rsid w:val="00AB3377"/>
    <w:rsid w:val="00AB35EC"/>
    <w:rsid w:val="00AB3959"/>
    <w:rsid w:val="00AB450F"/>
    <w:rsid w:val="00AB4A22"/>
    <w:rsid w:val="00AB51BD"/>
    <w:rsid w:val="00AB5244"/>
    <w:rsid w:val="00AB5262"/>
    <w:rsid w:val="00AB5421"/>
    <w:rsid w:val="00AB555B"/>
    <w:rsid w:val="00AB6201"/>
    <w:rsid w:val="00AB64F3"/>
    <w:rsid w:val="00AB6AEB"/>
    <w:rsid w:val="00AB6E4A"/>
    <w:rsid w:val="00AB7E3C"/>
    <w:rsid w:val="00AB7FCD"/>
    <w:rsid w:val="00AC0542"/>
    <w:rsid w:val="00AC0ABE"/>
    <w:rsid w:val="00AC139B"/>
    <w:rsid w:val="00AC15A8"/>
    <w:rsid w:val="00AC17D9"/>
    <w:rsid w:val="00AC1B27"/>
    <w:rsid w:val="00AC2681"/>
    <w:rsid w:val="00AC283A"/>
    <w:rsid w:val="00AC2D5E"/>
    <w:rsid w:val="00AC322C"/>
    <w:rsid w:val="00AC3866"/>
    <w:rsid w:val="00AC3909"/>
    <w:rsid w:val="00AC3A14"/>
    <w:rsid w:val="00AC3B5D"/>
    <w:rsid w:val="00AC3BF9"/>
    <w:rsid w:val="00AC3FFC"/>
    <w:rsid w:val="00AC46D7"/>
    <w:rsid w:val="00AC4AF4"/>
    <w:rsid w:val="00AC4DD6"/>
    <w:rsid w:val="00AC5547"/>
    <w:rsid w:val="00AC5571"/>
    <w:rsid w:val="00AC5ABC"/>
    <w:rsid w:val="00AC64B3"/>
    <w:rsid w:val="00AC67C7"/>
    <w:rsid w:val="00AC6EFA"/>
    <w:rsid w:val="00AC71EA"/>
    <w:rsid w:val="00AC7914"/>
    <w:rsid w:val="00AC7A23"/>
    <w:rsid w:val="00AD0012"/>
    <w:rsid w:val="00AD00EF"/>
    <w:rsid w:val="00AD01E7"/>
    <w:rsid w:val="00AD0285"/>
    <w:rsid w:val="00AD0555"/>
    <w:rsid w:val="00AD083A"/>
    <w:rsid w:val="00AD0B29"/>
    <w:rsid w:val="00AD0DDB"/>
    <w:rsid w:val="00AD1A00"/>
    <w:rsid w:val="00AD2011"/>
    <w:rsid w:val="00AD2921"/>
    <w:rsid w:val="00AD32A4"/>
    <w:rsid w:val="00AD32C4"/>
    <w:rsid w:val="00AD3948"/>
    <w:rsid w:val="00AD42AE"/>
    <w:rsid w:val="00AD4393"/>
    <w:rsid w:val="00AD44F2"/>
    <w:rsid w:val="00AD4558"/>
    <w:rsid w:val="00AD4577"/>
    <w:rsid w:val="00AD45D9"/>
    <w:rsid w:val="00AD4ABE"/>
    <w:rsid w:val="00AD50FE"/>
    <w:rsid w:val="00AD5439"/>
    <w:rsid w:val="00AD54A0"/>
    <w:rsid w:val="00AD67A9"/>
    <w:rsid w:val="00AD6D08"/>
    <w:rsid w:val="00AE03E9"/>
    <w:rsid w:val="00AE04B1"/>
    <w:rsid w:val="00AE06CF"/>
    <w:rsid w:val="00AE0797"/>
    <w:rsid w:val="00AE0926"/>
    <w:rsid w:val="00AE0A15"/>
    <w:rsid w:val="00AE0B6E"/>
    <w:rsid w:val="00AE192B"/>
    <w:rsid w:val="00AE1A55"/>
    <w:rsid w:val="00AE1D61"/>
    <w:rsid w:val="00AE286A"/>
    <w:rsid w:val="00AE3093"/>
    <w:rsid w:val="00AE30F0"/>
    <w:rsid w:val="00AE3C54"/>
    <w:rsid w:val="00AE3CA3"/>
    <w:rsid w:val="00AE3DB9"/>
    <w:rsid w:val="00AE472F"/>
    <w:rsid w:val="00AE4904"/>
    <w:rsid w:val="00AE4CBA"/>
    <w:rsid w:val="00AE52B1"/>
    <w:rsid w:val="00AE5D99"/>
    <w:rsid w:val="00AE739F"/>
    <w:rsid w:val="00AE75E9"/>
    <w:rsid w:val="00AE768C"/>
    <w:rsid w:val="00AE77EA"/>
    <w:rsid w:val="00AE7829"/>
    <w:rsid w:val="00AE784D"/>
    <w:rsid w:val="00AE7F7B"/>
    <w:rsid w:val="00AF009B"/>
    <w:rsid w:val="00AF07B6"/>
    <w:rsid w:val="00AF0950"/>
    <w:rsid w:val="00AF0A1C"/>
    <w:rsid w:val="00AF0FE3"/>
    <w:rsid w:val="00AF101B"/>
    <w:rsid w:val="00AF195E"/>
    <w:rsid w:val="00AF1A45"/>
    <w:rsid w:val="00AF2002"/>
    <w:rsid w:val="00AF2203"/>
    <w:rsid w:val="00AF228F"/>
    <w:rsid w:val="00AF2647"/>
    <w:rsid w:val="00AF30E0"/>
    <w:rsid w:val="00AF327F"/>
    <w:rsid w:val="00AF3441"/>
    <w:rsid w:val="00AF3B7A"/>
    <w:rsid w:val="00AF3EAC"/>
    <w:rsid w:val="00AF5B90"/>
    <w:rsid w:val="00AF5C55"/>
    <w:rsid w:val="00AF7762"/>
    <w:rsid w:val="00AF7A63"/>
    <w:rsid w:val="00AF7A9D"/>
    <w:rsid w:val="00B009B2"/>
    <w:rsid w:val="00B00FCC"/>
    <w:rsid w:val="00B0110D"/>
    <w:rsid w:val="00B01607"/>
    <w:rsid w:val="00B0215D"/>
    <w:rsid w:val="00B025A9"/>
    <w:rsid w:val="00B02878"/>
    <w:rsid w:val="00B02B3A"/>
    <w:rsid w:val="00B02CBA"/>
    <w:rsid w:val="00B033C5"/>
    <w:rsid w:val="00B0359B"/>
    <w:rsid w:val="00B03690"/>
    <w:rsid w:val="00B03759"/>
    <w:rsid w:val="00B03F73"/>
    <w:rsid w:val="00B044A1"/>
    <w:rsid w:val="00B04A68"/>
    <w:rsid w:val="00B05165"/>
    <w:rsid w:val="00B051DB"/>
    <w:rsid w:val="00B052C8"/>
    <w:rsid w:val="00B0619B"/>
    <w:rsid w:val="00B06945"/>
    <w:rsid w:val="00B06B2A"/>
    <w:rsid w:val="00B06C08"/>
    <w:rsid w:val="00B07074"/>
    <w:rsid w:val="00B07160"/>
    <w:rsid w:val="00B074BF"/>
    <w:rsid w:val="00B078EF"/>
    <w:rsid w:val="00B102B0"/>
    <w:rsid w:val="00B117FB"/>
    <w:rsid w:val="00B11C6B"/>
    <w:rsid w:val="00B11F0B"/>
    <w:rsid w:val="00B1208D"/>
    <w:rsid w:val="00B12E15"/>
    <w:rsid w:val="00B13749"/>
    <w:rsid w:val="00B13862"/>
    <w:rsid w:val="00B13AE9"/>
    <w:rsid w:val="00B13BBA"/>
    <w:rsid w:val="00B13F57"/>
    <w:rsid w:val="00B14504"/>
    <w:rsid w:val="00B14B8D"/>
    <w:rsid w:val="00B154DD"/>
    <w:rsid w:val="00B156DE"/>
    <w:rsid w:val="00B15FC8"/>
    <w:rsid w:val="00B16317"/>
    <w:rsid w:val="00B17292"/>
    <w:rsid w:val="00B20685"/>
    <w:rsid w:val="00B206B4"/>
    <w:rsid w:val="00B2082C"/>
    <w:rsid w:val="00B20883"/>
    <w:rsid w:val="00B2150D"/>
    <w:rsid w:val="00B21696"/>
    <w:rsid w:val="00B2187E"/>
    <w:rsid w:val="00B219C5"/>
    <w:rsid w:val="00B21AA5"/>
    <w:rsid w:val="00B21D8D"/>
    <w:rsid w:val="00B22733"/>
    <w:rsid w:val="00B228B5"/>
    <w:rsid w:val="00B22981"/>
    <w:rsid w:val="00B23013"/>
    <w:rsid w:val="00B232BB"/>
    <w:rsid w:val="00B2336A"/>
    <w:rsid w:val="00B23948"/>
    <w:rsid w:val="00B23C62"/>
    <w:rsid w:val="00B23EE3"/>
    <w:rsid w:val="00B2414B"/>
    <w:rsid w:val="00B246D5"/>
    <w:rsid w:val="00B24CBD"/>
    <w:rsid w:val="00B2535F"/>
    <w:rsid w:val="00B25495"/>
    <w:rsid w:val="00B25F3A"/>
    <w:rsid w:val="00B25FA7"/>
    <w:rsid w:val="00B266C8"/>
    <w:rsid w:val="00B26D54"/>
    <w:rsid w:val="00B273BB"/>
    <w:rsid w:val="00B27407"/>
    <w:rsid w:val="00B2796A"/>
    <w:rsid w:val="00B3003A"/>
    <w:rsid w:val="00B30B59"/>
    <w:rsid w:val="00B30F0E"/>
    <w:rsid w:val="00B30F69"/>
    <w:rsid w:val="00B30F93"/>
    <w:rsid w:val="00B328CD"/>
    <w:rsid w:val="00B32C7B"/>
    <w:rsid w:val="00B33220"/>
    <w:rsid w:val="00B3346B"/>
    <w:rsid w:val="00B33E52"/>
    <w:rsid w:val="00B33E75"/>
    <w:rsid w:val="00B34A16"/>
    <w:rsid w:val="00B35635"/>
    <w:rsid w:val="00B35A16"/>
    <w:rsid w:val="00B36139"/>
    <w:rsid w:val="00B362B3"/>
    <w:rsid w:val="00B364AF"/>
    <w:rsid w:val="00B36515"/>
    <w:rsid w:val="00B36C3A"/>
    <w:rsid w:val="00B372C1"/>
    <w:rsid w:val="00B376F7"/>
    <w:rsid w:val="00B37F25"/>
    <w:rsid w:val="00B4007C"/>
    <w:rsid w:val="00B400CA"/>
    <w:rsid w:val="00B4023C"/>
    <w:rsid w:val="00B40638"/>
    <w:rsid w:val="00B41116"/>
    <w:rsid w:val="00B41175"/>
    <w:rsid w:val="00B411EE"/>
    <w:rsid w:val="00B41442"/>
    <w:rsid w:val="00B4149C"/>
    <w:rsid w:val="00B415E0"/>
    <w:rsid w:val="00B417C2"/>
    <w:rsid w:val="00B418DD"/>
    <w:rsid w:val="00B41D1F"/>
    <w:rsid w:val="00B4235D"/>
    <w:rsid w:val="00B42835"/>
    <w:rsid w:val="00B42ADD"/>
    <w:rsid w:val="00B42C35"/>
    <w:rsid w:val="00B434B2"/>
    <w:rsid w:val="00B43AFA"/>
    <w:rsid w:val="00B43C22"/>
    <w:rsid w:val="00B43F7F"/>
    <w:rsid w:val="00B4434D"/>
    <w:rsid w:val="00B44946"/>
    <w:rsid w:val="00B449DF"/>
    <w:rsid w:val="00B44D30"/>
    <w:rsid w:val="00B4572C"/>
    <w:rsid w:val="00B45B14"/>
    <w:rsid w:val="00B45B2C"/>
    <w:rsid w:val="00B45B49"/>
    <w:rsid w:val="00B45BE0"/>
    <w:rsid w:val="00B464BC"/>
    <w:rsid w:val="00B46A42"/>
    <w:rsid w:val="00B46C0B"/>
    <w:rsid w:val="00B46C53"/>
    <w:rsid w:val="00B46CF3"/>
    <w:rsid w:val="00B46DFB"/>
    <w:rsid w:val="00B46F5B"/>
    <w:rsid w:val="00B473E2"/>
    <w:rsid w:val="00B47760"/>
    <w:rsid w:val="00B477C0"/>
    <w:rsid w:val="00B50161"/>
    <w:rsid w:val="00B504D5"/>
    <w:rsid w:val="00B50A7C"/>
    <w:rsid w:val="00B50CB7"/>
    <w:rsid w:val="00B50F9B"/>
    <w:rsid w:val="00B51717"/>
    <w:rsid w:val="00B517D7"/>
    <w:rsid w:val="00B51B29"/>
    <w:rsid w:val="00B51FAD"/>
    <w:rsid w:val="00B520D9"/>
    <w:rsid w:val="00B52272"/>
    <w:rsid w:val="00B5297F"/>
    <w:rsid w:val="00B531D0"/>
    <w:rsid w:val="00B5337C"/>
    <w:rsid w:val="00B5396D"/>
    <w:rsid w:val="00B539F8"/>
    <w:rsid w:val="00B53DFF"/>
    <w:rsid w:val="00B54154"/>
    <w:rsid w:val="00B5431C"/>
    <w:rsid w:val="00B543CF"/>
    <w:rsid w:val="00B544A0"/>
    <w:rsid w:val="00B544B0"/>
    <w:rsid w:val="00B54563"/>
    <w:rsid w:val="00B547D0"/>
    <w:rsid w:val="00B549A5"/>
    <w:rsid w:val="00B5519A"/>
    <w:rsid w:val="00B55525"/>
    <w:rsid w:val="00B55A32"/>
    <w:rsid w:val="00B55AB7"/>
    <w:rsid w:val="00B56395"/>
    <w:rsid w:val="00B56ADA"/>
    <w:rsid w:val="00B5743E"/>
    <w:rsid w:val="00B574D1"/>
    <w:rsid w:val="00B57580"/>
    <w:rsid w:val="00B57674"/>
    <w:rsid w:val="00B578AA"/>
    <w:rsid w:val="00B578C5"/>
    <w:rsid w:val="00B57D49"/>
    <w:rsid w:val="00B60999"/>
    <w:rsid w:val="00B61C39"/>
    <w:rsid w:val="00B62074"/>
    <w:rsid w:val="00B622CC"/>
    <w:rsid w:val="00B62C2A"/>
    <w:rsid w:val="00B62EA0"/>
    <w:rsid w:val="00B62FA3"/>
    <w:rsid w:val="00B6314F"/>
    <w:rsid w:val="00B63379"/>
    <w:rsid w:val="00B633D5"/>
    <w:rsid w:val="00B63596"/>
    <w:rsid w:val="00B63E3A"/>
    <w:rsid w:val="00B63F07"/>
    <w:rsid w:val="00B64345"/>
    <w:rsid w:val="00B647BE"/>
    <w:rsid w:val="00B64940"/>
    <w:rsid w:val="00B64C43"/>
    <w:rsid w:val="00B6514B"/>
    <w:rsid w:val="00B65724"/>
    <w:rsid w:val="00B65972"/>
    <w:rsid w:val="00B66077"/>
    <w:rsid w:val="00B661D1"/>
    <w:rsid w:val="00B6656D"/>
    <w:rsid w:val="00B665EA"/>
    <w:rsid w:val="00B6676C"/>
    <w:rsid w:val="00B66A31"/>
    <w:rsid w:val="00B6712F"/>
    <w:rsid w:val="00B671EE"/>
    <w:rsid w:val="00B676D4"/>
    <w:rsid w:val="00B677FC"/>
    <w:rsid w:val="00B67C57"/>
    <w:rsid w:val="00B709C2"/>
    <w:rsid w:val="00B70C49"/>
    <w:rsid w:val="00B720A1"/>
    <w:rsid w:val="00B72690"/>
    <w:rsid w:val="00B7280F"/>
    <w:rsid w:val="00B72EB8"/>
    <w:rsid w:val="00B72F66"/>
    <w:rsid w:val="00B7378C"/>
    <w:rsid w:val="00B73A9E"/>
    <w:rsid w:val="00B73D99"/>
    <w:rsid w:val="00B74440"/>
    <w:rsid w:val="00B74685"/>
    <w:rsid w:val="00B7471B"/>
    <w:rsid w:val="00B7483D"/>
    <w:rsid w:val="00B7489E"/>
    <w:rsid w:val="00B748C3"/>
    <w:rsid w:val="00B758A1"/>
    <w:rsid w:val="00B75C21"/>
    <w:rsid w:val="00B75C4E"/>
    <w:rsid w:val="00B76184"/>
    <w:rsid w:val="00B76187"/>
    <w:rsid w:val="00B7640D"/>
    <w:rsid w:val="00B76E94"/>
    <w:rsid w:val="00B771AE"/>
    <w:rsid w:val="00B77469"/>
    <w:rsid w:val="00B77488"/>
    <w:rsid w:val="00B77935"/>
    <w:rsid w:val="00B77A21"/>
    <w:rsid w:val="00B77A86"/>
    <w:rsid w:val="00B77F22"/>
    <w:rsid w:val="00B801B7"/>
    <w:rsid w:val="00B803C8"/>
    <w:rsid w:val="00B807D6"/>
    <w:rsid w:val="00B809BF"/>
    <w:rsid w:val="00B809FD"/>
    <w:rsid w:val="00B80B97"/>
    <w:rsid w:val="00B8103F"/>
    <w:rsid w:val="00B81482"/>
    <w:rsid w:val="00B814CD"/>
    <w:rsid w:val="00B816F6"/>
    <w:rsid w:val="00B818BC"/>
    <w:rsid w:val="00B81CF0"/>
    <w:rsid w:val="00B81D6A"/>
    <w:rsid w:val="00B82128"/>
    <w:rsid w:val="00B82942"/>
    <w:rsid w:val="00B834D7"/>
    <w:rsid w:val="00B837F6"/>
    <w:rsid w:val="00B838AB"/>
    <w:rsid w:val="00B83ECA"/>
    <w:rsid w:val="00B8418A"/>
    <w:rsid w:val="00B842CB"/>
    <w:rsid w:val="00B8493A"/>
    <w:rsid w:val="00B84991"/>
    <w:rsid w:val="00B84AC8"/>
    <w:rsid w:val="00B84BA5"/>
    <w:rsid w:val="00B8512F"/>
    <w:rsid w:val="00B8523C"/>
    <w:rsid w:val="00B8544F"/>
    <w:rsid w:val="00B857D4"/>
    <w:rsid w:val="00B859FC"/>
    <w:rsid w:val="00B85C67"/>
    <w:rsid w:val="00B85F78"/>
    <w:rsid w:val="00B860FC"/>
    <w:rsid w:val="00B864BD"/>
    <w:rsid w:val="00B8693F"/>
    <w:rsid w:val="00B86C8F"/>
    <w:rsid w:val="00B870C7"/>
    <w:rsid w:val="00B8723D"/>
    <w:rsid w:val="00B87884"/>
    <w:rsid w:val="00B879EF"/>
    <w:rsid w:val="00B87F61"/>
    <w:rsid w:val="00B901A6"/>
    <w:rsid w:val="00B909EC"/>
    <w:rsid w:val="00B90CE0"/>
    <w:rsid w:val="00B9151D"/>
    <w:rsid w:val="00B9158F"/>
    <w:rsid w:val="00B91770"/>
    <w:rsid w:val="00B91827"/>
    <w:rsid w:val="00B91CD0"/>
    <w:rsid w:val="00B91E20"/>
    <w:rsid w:val="00B92341"/>
    <w:rsid w:val="00B92616"/>
    <w:rsid w:val="00B929AA"/>
    <w:rsid w:val="00B93F8B"/>
    <w:rsid w:val="00B9419F"/>
    <w:rsid w:val="00B9489C"/>
    <w:rsid w:val="00B94B64"/>
    <w:rsid w:val="00B94E2C"/>
    <w:rsid w:val="00B95014"/>
    <w:rsid w:val="00B95075"/>
    <w:rsid w:val="00B95101"/>
    <w:rsid w:val="00B95D6E"/>
    <w:rsid w:val="00B95E14"/>
    <w:rsid w:val="00B96CAE"/>
    <w:rsid w:val="00B97C60"/>
    <w:rsid w:val="00B97D49"/>
    <w:rsid w:val="00BA0174"/>
    <w:rsid w:val="00BA054B"/>
    <w:rsid w:val="00BA05F2"/>
    <w:rsid w:val="00BA095E"/>
    <w:rsid w:val="00BA0C80"/>
    <w:rsid w:val="00BA0D3C"/>
    <w:rsid w:val="00BA1820"/>
    <w:rsid w:val="00BA1CC4"/>
    <w:rsid w:val="00BA20F4"/>
    <w:rsid w:val="00BA25FE"/>
    <w:rsid w:val="00BA289B"/>
    <w:rsid w:val="00BA2B5D"/>
    <w:rsid w:val="00BA34DA"/>
    <w:rsid w:val="00BA3819"/>
    <w:rsid w:val="00BA3943"/>
    <w:rsid w:val="00BA3CA8"/>
    <w:rsid w:val="00BA3E54"/>
    <w:rsid w:val="00BA4A54"/>
    <w:rsid w:val="00BA4A66"/>
    <w:rsid w:val="00BA5413"/>
    <w:rsid w:val="00BA5736"/>
    <w:rsid w:val="00BA5EED"/>
    <w:rsid w:val="00BA5FFE"/>
    <w:rsid w:val="00BA605C"/>
    <w:rsid w:val="00BA6B56"/>
    <w:rsid w:val="00BA6C0B"/>
    <w:rsid w:val="00BA6E86"/>
    <w:rsid w:val="00BA73B4"/>
    <w:rsid w:val="00BA765C"/>
    <w:rsid w:val="00BB0876"/>
    <w:rsid w:val="00BB0983"/>
    <w:rsid w:val="00BB0DF9"/>
    <w:rsid w:val="00BB1475"/>
    <w:rsid w:val="00BB1EE7"/>
    <w:rsid w:val="00BB1F23"/>
    <w:rsid w:val="00BB23D7"/>
    <w:rsid w:val="00BB2FC2"/>
    <w:rsid w:val="00BB3855"/>
    <w:rsid w:val="00BB39CF"/>
    <w:rsid w:val="00BB4130"/>
    <w:rsid w:val="00BB418D"/>
    <w:rsid w:val="00BB4B4F"/>
    <w:rsid w:val="00BB4C46"/>
    <w:rsid w:val="00BB50BC"/>
    <w:rsid w:val="00BB6430"/>
    <w:rsid w:val="00BB6E2B"/>
    <w:rsid w:val="00BB7355"/>
    <w:rsid w:val="00BB7368"/>
    <w:rsid w:val="00BB73B4"/>
    <w:rsid w:val="00BB7892"/>
    <w:rsid w:val="00BC0BA9"/>
    <w:rsid w:val="00BC0CEB"/>
    <w:rsid w:val="00BC10DE"/>
    <w:rsid w:val="00BC1584"/>
    <w:rsid w:val="00BC16A8"/>
    <w:rsid w:val="00BC1A46"/>
    <w:rsid w:val="00BC1C48"/>
    <w:rsid w:val="00BC233D"/>
    <w:rsid w:val="00BC3341"/>
    <w:rsid w:val="00BC34EC"/>
    <w:rsid w:val="00BC357D"/>
    <w:rsid w:val="00BC3DF2"/>
    <w:rsid w:val="00BC4071"/>
    <w:rsid w:val="00BC4C2A"/>
    <w:rsid w:val="00BC511F"/>
    <w:rsid w:val="00BC58BC"/>
    <w:rsid w:val="00BC6075"/>
    <w:rsid w:val="00BC6D3D"/>
    <w:rsid w:val="00BC6EE9"/>
    <w:rsid w:val="00BC7E43"/>
    <w:rsid w:val="00BC7FAE"/>
    <w:rsid w:val="00BD02C8"/>
    <w:rsid w:val="00BD05A4"/>
    <w:rsid w:val="00BD083C"/>
    <w:rsid w:val="00BD0A55"/>
    <w:rsid w:val="00BD0D3F"/>
    <w:rsid w:val="00BD1235"/>
    <w:rsid w:val="00BD12D1"/>
    <w:rsid w:val="00BD1417"/>
    <w:rsid w:val="00BD177E"/>
    <w:rsid w:val="00BD17DF"/>
    <w:rsid w:val="00BD191A"/>
    <w:rsid w:val="00BD1D4B"/>
    <w:rsid w:val="00BD1E98"/>
    <w:rsid w:val="00BD202A"/>
    <w:rsid w:val="00BD20CD"/>
    <w:rsid w:val="00BD214A"/>
    <w:rsid w:val="00BD2507"/>
    <w:rsid w:val="00BD2C09"/>
    <w:rsid w:val="00BD3155"/>
    <w:rsid w:val="00BD31D1"/>
    <w:rsid w:val="00BD3B22"/>
    <w:rsid w:val="00BD3E87"/>
    <w:rsid w:val="00BD49AC"/>
    <w:rsid w:val="00BD4A7C"/>
    <w:rsid w:val="00BD4E6F"/>
    <w:rsid w:val="00BD5890"/>
    <w:rsid w:val="00BD5EE2"/>
    <w:rsid w:val="00BD6410"/>
    <w:rsid w:val="00BD6532"/>
    <w:rsid w:val="00BD670D"/>
    <w:rsid w:val="00BD6BD7"/>
    <w:rsid w:val="00BD73EF"/>
    <w:rsid w:val="00BD788F"/>
    <w:rsid w:val="00BD7A4C"/>
    <w:rsid w:val="00BD7BE3"/>
    <w:rsid w:val="00BE01CA"/>
    <w:rsid w:val="00BE01F1"/>
    <w:rsid w:val="00BE0FC0"/>
    <w:rsid w:val="00BE0FC2"/>
    <w:rsid w:val="00BE1451"/>
    <w:rsid w:val="00BE17DA"/>
    <w:rsid w:val="00BE1837"/>
    <w:rsid w:val="00BE1A25"/>
    <w:rsid w:val="00BE1A9A"/>
    <w:rsid w:val="00BE256A"/>
    <w:rsid w:val="00BE27F1"/>
    <w:rsid w:val="00BE2AEA"/>
    <w:rsid w:val="00BE3B2B"/>
    <w:rsid w:val="00BE3D45"/>
    <w:rsid w:val="00BE4611"/>
    <w:rsid w:val="00BE4864"/>
    <w:rsid w:val="00BE5404"/>
    <w:rsid w:val="00BE562E"/>
    <w:rsid w:val="00BE57A3"/>
    <w:rsid w:val="00BE5DD4"/>
    <w:rsid w:val="00BE61B6"/>
    <w:rsid w:val="00BE6492"/>
    <w:rsid w:val="00BE74BF"/>
    <w:rsid w:val="00BE7AEB"/>
    <w:rsid w:val="00BE7B89"/>
    <w:rsid w:val="00BF00D2"/>
    <w:rsid w:val="00BF03E7"/>
    <w:rsid w:val="00BF044E"/>
    <w:rsid w:val="00BF04C2"/>
    <w:rsid w:val="00BF12CB"/>
    <w:rsid w:val="00BF130B"/>
    <w:rsid w:val="00BF14F8"/>
    <w:rsid w:val="00BF16AA"/>
    <w:rsid w:val="00BF172D"/>
    <w:rsid w:val="00BF1DE0"/>
    <w:rsid w:val="00BF210C"/>
    <w:rsid w:val="00BF2822"/>
    <w:rsid w:val="00BF2CAF"/>
    <w:rsid w:val="00BF2E14"/>
    <w:rsid w:val="00BF3B89"/>
    <w:rsid w:val="00BF4711"/>
    <w:rsid w:val="00BF4851"/>
    <w:rsid w:val="00BF4AA7"/>
    <w:rsid w:val="00BF4BEA"/>
    <w:rsid w:val="00BF5084"/>
    <w:rsid w:val="00BF51C5"/>
    <w:rsid w:val="00BF5283"/>
    <w:rsid w:val="00BF531C"/>
    <w:rsid w:val="00BF55AE"/>
    <w:rsid w:val="00BF6873"/>
    <w:rsid w:val="00BF6A22"/>
    <w:rsid w:val="00BF6EFF"/>
    <w:rsid w:val="00BF7050"/>
    <w:rsid w:val="00BF72AD"/>
    <w:rsid w:val="00BF759B"/>
    <w:rsid w:val="00BF77BB"/>
    <w:rsid w:val="00BF7CEA"/>
    <w:rsid w:val="00BF7E0C"/>
    <w:rsid w:val="00BF7EB5"/>
    <w:rsid w:val="00C0005A"/>
    <w:rsid w:val="00C000FD"/>
    <w:rsid w:val="00C0016E"/>
    <w:rsid w:val="00C0040B"/>
    <w:rsid w:val="00C0062F"/>
    <w:rsid w:val="00C0071A"/>
    <w:rsid w:val="00C00946"/>
    <w:rsid w:val="00C021C3"/>
    <w:rsid w:val="00C025DF"/>
    <w:rsid w:val="00C0279A"/>
    <w:rsid w:val="00C02A8D"/>
    <w:rsid w:val="00C02E31"/>
    <w:rsid w:val="00C03249"/>
    <w:rsid w:val="00C0373D"/>
    <w:rsid w:val="00C03896"/>
    <w:rsid w:val="00C038FA"/>
    <w:rsid w:val="00C03DE5"/>
    <w:rsid w:val="00C05301"/>
    <w:rsid w:val="00C05C6F"/>
    <w:rsid w:val="00C05CEB"/>
    <w:rsid w:val="00C06296"/>
    <w:rsid w:val="00C06B58"/>
    <w:rsid w:val="00C06FD6"/>
    <w:rsid w:val="00C06FF9"/>
    <w:rsid w:val="00C07336"/>
    <w:rsid w:val="00C073B7"/>
    <w:rsid w:val="00C077A0"/>
    <w:rsid w:val="00C078E3"/>
    <w:rsid w:val="00C07930"/>
    <w:rsid w:val="00C10867"/>
    <w:rsid w:val="00C108CF"/>
    <w:rsid w:val="00C10E39"/>
    <w:rsid w:val="00C111B0"/>
    <w:rsid w:val="00C1122C"/>
    <w:rsid w:val="00C11584"/>
    <w:rsid w:val="00C118CE"/>
    <w:rsid w:val="00C11A0D"/>
    <w:rsid w:val="00C1275C"/>
    <w:rsid w:val="00C12847"/>
    <w:rsid w:val="00C129D8"/>
    <w:rsid w:val="00C12D2E"/>
    <w:rsid w:val="00C13790"/>
    <w:rsid w:val="00C1383B"/>
    <w:rsid w:val="00C142BD"/>
    <w:rsid w:val="00C14620"/>
    <w:rsid w:val="00C149F2"/>
    <w:rsid w:val="00C14D42"/>
    <w:rsid w:val="00C156C4"/>
    <w:rsid w:val="00C15868"/>
    <w:rsid w:val="00C15AC8"/>
    <w:rsid w:val="00C16235"/>
    <w:rsid w:val="00C16693"/>
    <w:rsid w:val="00C17406"/>
    <w:rsid w:val="00C1745C"/>
    <w:rsid w:val="00C17483"/>
    <w:rsid w:val="00C17523"/>
    <w:rsid w:val="00C17824"/>
    <w:rsid w:val="00C17846"/>
    <w:rsid w:val="00C17B0F"/>
    <w:rsid w:val="00C17E91"/>
    <w:rsid w:val="00C20406"/>
    <w:rsid w:val="00C204D6"/>
    <w:rsid w:val="00C216D5"/>
    <w:rsid w:val="00C21E48"/>
    <w:rsid w:val="00C22CBD"/>
    <w:rsid w:val="00C2325A"/>
    <w:rsid w:val="00C23634"/>
    <w:rsid w:val="00C23B6C"/>
    <w:rsid w:val="00C24646"/>
    <w:rsid w:val="00C24F09"/>
    <w:rsid w:val="00C25382"/>
    <w:rsid w:val="00C2557A"/>
    <w:rsid w:val="00C25646"/>
    <w:rsid w:val="00C26001"/>
    <w:rsid w:val="00C26061"/>
    <w:rsid w:val="00C26948"/>
    <w:rsid w:val="00C26FF4"/>
    <w:rsid w:val="00C278BB"/>
    <w:rsid w:val="00C27AAF"/>
    <w:rsid w:val="00C27B1C"/>
    <w:rsid w:val="00C30DD7"/>
    <w:rsid w:val="00C312EE"/>
    <w:rsid w:val="00C314E8"/>
    <w:rsid w:val="00C317B7"/>
    <w:rsid w:val="00C31BA3"/>
    <w:rsid w:val="00C32EEB"/>
    <w:rsid w:val="00C33198"/>
    <w:rsid w:val="00C33204"/>
    <w:rsid w:val="00C33971"/>
    <w:rsid w:val="00C33A5D"/>
    <w:rsid w:val="00C350A3"/>
    <w:rsid w:val="00C355EC"/>
    <w:rsid w:val="00C35781"/>
    <w:rsid w:val="00C35831"/>
    <w:rsid w:val="00C36A95"/>
    <w:rsid w:val="00C36BB9"/>
    <w:rsid w:val="00C36CBE"/>
    <w:rsid w:val="00C379CA"/>
    <w:rsid w:val="00C37FBD"/>
    <w:rsid w:val="00C40126"/>
    <w:rsid w:val="00C404A7"/>
    <w:rsid w:val="00C4058D"/>
    <w:rsid w:val="00C40598"/>
    <w:rsid w:val="00C40782"/>
    <w:rsid w:val="00C40886"/>
    <w:rsid w:val="00C40ABC"/>
    <w:rsid w:val="00C40AC5"/>
    <w:rsid w:val="00C40E9C"/>
    <w:rsid w:val="00C412E2"/>
    <w:rsid w:val="00C4134D"/>
    <w:rsid w:val="00C4207C"/>
    <w:rsid w:val="00C4247C"/>
    <w:rsid w:val="00C425AF"/>
    <w:rsid w:val="00C42791"/>
    <w:rsid w:val="00C42975"/>
    <w:rsid w:val="00C4319B"/>
    <w:rsid w:val="00C435CB"/>
    <w:rsid w:val="00C43892"/>
    <w:rsid w:val="00C43A03"/>
    <w:rsid w:val="00C44708"/>
    <w:rsid w:val="00C4548C"/>
    <w:rsid w:val="00C45942"/>
    <w:rsid w:val="00C45C18"/>
    <w:rsid w:val="00C45FBC"/>
    <w:rsid w:val="00C46371"/>
    <w:rsid w:val="00C4644B"/>
    <w:rsid w:val="00C46560"/>
    <w:rsid w:val="00C46897"/>
    <w:rsid w:val="00C46AD2"/>
    <w:rsid w:val="00C47357"/>
    <w:rsid w:val="00C478CE"/>
    <w:rsid w:val="00C47C4F"/>
    <w:rsid w:val="00C47CAA"/>
    <w:rsid w:val="00C47DEB"/>
    <w:rsid w:val="00C5026C"/>
    <w:rsid w:val="00C506F9"/>
    <w:rsid w:val="00C506FA"/>
    <w:rsid w:val="00C5082F"/>
    <w:rsid w:val="00C52731"/>
    <w:rsid w:val="00C53148"/>
    <w:rsid w:val="00C53194"/>
    <w:rsid w:val="00C53AF7"/>
    <w:rsid w:val="00C54DF3"/>
    <w:rsid w:val="00C55706"/>
    <w:rsid w:val="00C55710"/>
    <w:rsid w:val="00C5596E"/>
    <w:rsid w:val="00C55C72"/>
    <w:rsid w:val="00C56413"/>
    <w:rsid w:val="00C56FFB"/>
    <w:rsid w:val="00C57687"/>
    <w:rsid w:val="00C57709"/>
    <w:rsid w:val="00C57ABC"/>
    <w:rsid w:val="00C57FEA"/>
    <w:rsid w:val="00C60185"/>
    <w:rsid w:val="00C603A9"/>
    <w:rsid w:val="00C60A71"/>
    <w:rsid w:val="00C60C0E"/>
    <w:rsid w:val="00C60CDA"/>
    <w:rsid w:val="00C6149F"/>
    <w:rsid w:val="00C61A54"/>
    <w:rsid w:val="00C61AF6"/>
    <w:rsid w:val="00C62385"/>
    <w:rsid w:val="00C62C48"/>
    <w:rsid w:val="00C62FCB"/>
    <w:rsid w:val="00C63031"/>
    <w:rsid w:val="00C636D8"/>
    <w:rsid w:val="00C63DEE"/>
    <w:rsid w:val="00C64F14"/>
    <w:rsid w:val="00C65769"/>
    <w:rsid w:val="00C657CA"/>
    <w:rsid w:val="00C65850"/>
    <w:rsid w:val="00C658E0"/>
    <w:rsid w:val="00C66779"/>
    <w:rsid w:val="00C66972"/>
    <w:rsid w:val="00C671E2"/>
    <w:rsid w:val="00C677CE"/>
    <w:rsid w:val="00C67BF1"/>
    <w:rsid w:val="00C700E8"/>
    <w:rsid w:val="00C70503"/>
    <w:rsid w:val="00C709AF"/>
    <w:rsid w:val="00C7178F"/>
    <w:rsid w:val="00C721BC"/>
    <w:rsid w:val="00C72440"/>
    <w:rsid w:val="00C72566"/>
    <w:rsid w:val="00C729EE"/>
    <w:rsid w:val="00C72C27"/>
    <w:rsid w:val="00C72C91"/>
    <w:rsid w:val="00C7314A"/>
    <w:rsid w:val="00C731FC"/>
    <w:rsid w:val="00C739A8"/>
    <w:rsid w:val="00C73A55"/>
    <w:rsid w:val="00C73E14"/>
    <w:rsid w:val="00C73EA9"/>
    <w:rsid w:val="00C7441D"/>
    <w:rsid w:val="00C7499B"/>
    <w:rsid w:val="00C7509F"/>
    <w:rsid w:val="00C75617"/>
    <w:rsid w:val="00C759BF"/>
    <w:rsid w:val="00C75A4F"/>
    <w:rsid w:val="00C75A61"/>
    <w:rsid w:val="00C7613B"/>
    <w:rsid w:val="00C76B2D"/>
    <w:rsid w:val="00C7725D"/>
    <w:rsid w:val="00C77600"/>
    <w:rsid w:val="00C77F1D"/>
    <w:rsid w:val="00C80EB3"/>
    <w:rsid w:val="00C80FDE"/>
    <w:rsid w:val="00C81849"/>
    <w:rsid w:val="00C819D9"/>
    <w:rsid w:val="00C81D6C"/>
    <w:rsid w:val="00C82032"/>
    <w:rsid w:val="00C82795"/>
    <w:rsid w:val="00C82B67"/>
    <w:rsid w:val="00C8338B"/>
    <w:rsid w:val="00C83BBB"/>
    <w:rsid w:val="00C83C1F"/>
    <w:rsid w:val="00C83C6D"/>
    <w:rsid w:val="00C84027"/>
    <w:rsid w:val="00C844F7"/>
    <w:rsid w:val="00C8453A"/>
    <w:rsid w:val="00C84693"/>
    <w:rsid w:val="00C8499D"/>
    <w:rsid w:val="00C85519"/>
    <w:rsid w:val="00C86321"/>
    <w:rsid w:val="00C86922"/>
    <w:rsid w:val="00C869F2"/>
    <w:rsid w:val="00C870C3"/>
    <w:rsid w:val="00C9010D"/>
    <w:rsid w:val="00C90376"/>
    <w:rsid w:val="00C90867"/>
    <w:rsid w:val="00C9087F"/>
    <w:rsid w:val="00C90927"/>
    <w:rsid w:val="00C90B49"/>
    <w:rsid w:val="00C90F66"/>
    <w:rsid w:val="00C90F90"/>
    <w:rsid w:val="00C919E1"/>
    <w:rsid w:val="00C92858"/>
    <w:rsid w:val="00C92A3E"/>
    <w:rsid w:val="00C92F04"/>
    <w:rsid w:val="00C92FA3"/>
    <w:rsid w:val="00C933CD"/>
    <w:rsid w:val="00C9373E"/>
    <w:rsid w:val="00C9388B"/>
    <w:rsid w:val="00C93A93"/>
    <w:rsid w:val="00C93C97"/>
    <w:rsid w:val="00C93CE7"/>
    <w:rsid w:val="00C94337"/>
    <w:rsid w:val="00C9457C"/>
    <w:rsid w:val="00C950DA"/>
    <w:rsid w:val="00C950FE"/>
    <w:rsid w:val="00C95491"/>
    <w:rsid w:val="00C95C54"/>
    <w:rsid w:val="00C962B7"/>
    <w:rsid w:val="00C96390"/>
    <w:rsid w:val="00C96C99"/>
    <w:rsid w:val="00C970FC"/>
    <w:rsid w:val="00CA0145"/>
    <w:rsid w:val="00CA09DA"/>
    <w:rsid w:val="00CA12D4"/>
    <w:rsid w:val="00CA13A0"/>
    <w:rsid w:val="00CA16DE"/>
    <w:rsid w:val="00CA20D4"/>
    <w:rsid w:val="00CA2635"/>
    <w:rsid w:val="00CA2F83"/>
    <w:rsid w:val="00CA3D06"/>
    <w:rsid w:val="00CA4243"/>
    <w:rsid w:val="00CA44DB"/>
    <w:rsid w:val="00CA484A"/>
    <w:rsid w:val="00CA4C9D"/>
    <w:rsid w:val="00CA4CE8"/>
    <w:rsid w:val="00CA4DFF"/>
    <w:rsid w:val="00CA4E6F"/>
    <w:rsid w:val="00CA5405"/>
    <w:rsid w:val="00CA612D"/>
    <w:rsid w:val="00CA66D7"/>
    <w:rsid w:val="00CA69D5"/>
    <w:rsid w:val="00CA6F52"/>
    <w:rsid w:val="00CA75BE"/>
    <w:rsid w:val="00CA7C39"/>
    <w:rsid w:val="00CB007E"/>
    <w:rsid w:val="00CB0119"/>
    <w:rsid w:val="00CB01C4"/>
    <w:rsid w:val="00CB02E9"/>
    <w:rsid w:val="00CB072D"/>
    <w:rsid w:val="00CB1105"/>
    <w:rsid w:val="00CB136A"/>
    <w:rsid w:val="00CB1533"/>
    <w:rsid w:val="00CB1B9F"/>
    <w:rsid w:val="00CB1C83"/>
    <w:rsid w:val="00CB1C85"/>
    <w:rsid w:val="00CB2099"/>
    <w:rsid w:val="00CB29A5"/>
    <w:rsid w:val="00CB3BFC"/>
    <w:rsid w:val="00CB3CE4"/>
    <w:rsid w:val="00CB4031"/>
    <w:rsid w:val="00CB46AC"/>
    <w:rsid w:val="00CB49BF"/>
    <w:rsid w:val="00CB517E"/>
    <w:rsid w:val="00CB5234"/>
    <w:rsid w:val="00CB5671"/>
    <w:rsid w:val="00CB5CFC"/>
    <w:rsid w:val="00CB607C"/>
    <w:rsid w:val="00CB7124"/>
    <w:rsid w:val="00CB73C0"/>
    <w:rsid w:val="00CB789D"/>
    <w:rsid w:val="00CC0786"/>
    <w:rsid w:val="00CC091C"/>
    <w:rsid w:val="00CC1049"/>
    <w:rsid w:val="00CC14A1"/>
    <w:rsid w:val="00CC175E"/>
    <w:rsid w:val="00CC1944"/>
    <w:rsid w:val="00CC201B"/>
    <w:rsid w:val="00CC2053"/>
    <w:rsid w:val="00CC23D4"/>
    <w:rsid w:val="00CC260F"/>
    <w:rsid w:val="00CC2F8D"/>
    <w:rsid w:val="00CC3067"/>
    <w:rsid w:val="00CC31DE"/>
    <w:rsid w:val="00CC3AF3"/>
    <w:rsid w:val="00CC3FEF"/>
    <w:rsid w:val="00CC4050"/>
    <w:rsid w:val="00CC41E4"/>
    <w:rsid w:val="00CC4A37"/>
    <w:rsid w:val="00CC5CD3"/>
    <w:rsid w:val="00CC5D9E"/>
    <w:rsid w:val="00CC5EB7"/>
    <w:rsid w:val="00CC5FCD"/>
    <w:rsid w:val="00CC6085"/>
    <w:rsid w:val="00CC6179"/>
    <w:rsid w:val="00CC62DC"/>
    <w:rsid w:val="00CC6DE7"/>
    <w:rsid w:val="00CC7091"/>
    <w:rsid w:val="00CC732F"/>
    <w:rsid w:val="00CC75C4"/>
    <w:rsid w:val="00CC7A10"/>
    <w:rsid w:val="00CC7B76"/>
    <w:rsid w:val="00CC7CCA"/>
    <w:rsid w:val="00CC7F31"/>
    <w:rsid w:val="00CC7F8E"/>
    <w:rsid w:val="00CD04F4"/>
    <w:rsid w:val="00CD077F"/>
    <w:rsid w:val="00CD0875"/>
    <w:rsid w:val="00CD095E"/>
    <w:rsid w:val="00CD111F"/>
    <w:rsid w:val="00CD12C3"/>
    <w:rsid w:val="00CD12CF"/>
    <w:rsid w:val="00CD1808"/>
    <w:rsid w:val="00CD183A"/>
    <w:rsid w:val="00CD1C5D"/>
    <w:rsid w:val="00CD229B"/>
    <w:rsid w:val="00CD24F1"/>
    <w:rsid w:val="00CD288C"/>
    <w:rsid w:val="00CD3245"/>
    <w:rsid w:val="00CD329D"/>
    <w:rsid w:val="00CD34F7"/>
    <w:rsid w:val="00CD36CC"/>
    <w:rsid w:val="00CD3FEE"/>
    <w:rsid w:val="00CD402C"/>
    <w:rsid w:val="00CD42F2"/>
    <w:rsid w:val="00CD436E"/>
    <w:rsid w:val="00CD440D"/>
    <w:rsid w:val="00CD4C07"/>
    <w:rsid w:val="00CD5658"/>
    <w:rsid w:val="00CD56D9"/>
    <w:rsid w:val="00CD6289"/>
    <w:rsid w:val="00CD63B2"/>
    <w:rsid w:val="00CD64EC"/>
    <w:rsid w:val="00CD64FB"/>
    <w:rsid w:val="00CD679E"/>
    <w:rsid w:val="00CD69B6"/>
    <w:rsid w:val="00CD6F2F"/>
    <w:rsid w:val="00CD756C"/>
    <w:rsid w:val="00CE014A"/>
    <w:rsid w:val="00CE0D9A"/>
    <w:rsid w:val="00CE0EA5"/>
    <w:rsid w:val="00CE0F03"/>
    <w:rsid w:val="00CE0F77"/>
    <w:rsid w:val="00CE22E4"/>
    <w:rsid w:val="00CE2702"/>
    <w:rsid w:val="00CE2767"/>
    <w:rsid w:val="00CE2A02"/>
    <w:rsid w:val="00CE2EFC"/>
    <w:rsid w:val="00CE311E"/>
    <w:rsid w:val="00CE31AE"/>
    <w:rsid w:val="00CE374C"/>
    <w:rsid w:val="00CE3A19"/>
    <w:rsid w:val="00CE3DD1"/>
    <w:rsid w:val="00CE42C9"/>
    <w:rsid w:val="00CE43A8"/>
    <w:rsid w:val="00CE469F"/>
    <w:rsid w:val="00CE4AEB"/>
    <w:rsid w:val="00CE4DB6"/>
    <w:rsid w:val="00CE4E83"/>
    <w:rsid w:val="00CE50EB"/>
    <w:rsid w:val="00CE5451"/>
    <w:rsid w:val="00CE54DA"/>
    <w:rsid w:val="00CE5723"/>
    <w:rsid w:val="00CE5CFF"/>
    <w:rsid w:val="00CE62A9"/>
    <w:rsid w:val="00CE62E9"/>
    <w:rsid w:val="00CE64B4"/>
    <w:rsid w:val="00CE6965"/>
    <w:rsid w:val="00CE6F01"/>
    <w:rsid w:val="00CE6F63"/>
    <w:rsid w:val="00CE716F"/>
    <w:rsid w:val="00CE71D3"/>
    <w:rsid w:val="00CE743D"/>
    <w:rsid w:val="00CE74C5"/>
    <w:rsid w:val="00CE7544"/>
    <w:rsid w:val="00CE75A5"/>
    <w:rsid w:val="00CE76FE"/>
    <w:rsid w:val="00CE7DC5"/>
    <w:rsid w:val="00CF02A3"/>
    <w:rsid w:val="00CF0BB9"/>
    <w:rsid w:val="00CF0CF9"/>
    <w:rsid w:val="00CF0E4E"/>
    <w:rsid w:val="00CF136C"/>
    <w:rsid w:val="00CF1986"/>
    <w:rsid w:val="00CF1B89"/>
    <w:rsid w:val="00CF2427"/>
    <w:rsid w:val="00CF2D5B"/>
    <w:rsid w:val="00CF3458"/>
    <w:rsid w:val="00CF3954"/>
    <w:rsid w:val="00CF420F"/>
    <w:rsid w:val="00CF4330"/>
    <w:rsid w:val="00CF4B82"/>
    <w:rsid w:val="00CF4DC4"/>
    <w:rsid w:val="00CF60AE"/>
    <w:rsid w:val="00CF63B4"/>
    <w:rsid w:val="00CF67F7"/>
    <w:rsid w:val="00CF6EAE"/>
    <w:rsid w:val="00CF6EB6"/>
    <w:rsid w:val="00CF703D"/>
    <w:rsid w:val="00CF7084"/>
    <w:rsid w:val="00CF728A"/>
    <w:rsid w:val="00CF785A"/>
    <w:rsid w:val="00D009C3"/>
    <w:rsid w:val="00D0138F"/>
    <w:rsid w:val="00D013BD"/>
    <w:rsid w:val="00D01516"/>
    <w:rsid w:val="00D01A48"/>
    <w:rsid w:val="00D0213C"/>
    <w:rsid w:val="00D02BEE"/>
    <w:rsid w:val="00D02E34"/>
    <w:rsid w:val="00D034B6"/>
    <w:rsid w:val="00D03BAD"/>
    <w:rsid w:val="00D03BE1"/>
    <w:rsid w:val="00D040AD"/>
    <w:rsid w:val="00D04478"/>
    <w:rsid w:val="00D049AE"/>
    <w:rsid w:val="00D04D4C"/>
    <w:rsid w:val="00D04EA5"/>
    <w:rsid w:val="00D054F8"/>
    <w:rsid w:val="00D05E33"/>
    <w:rsid w:val="00D0647C"/>
    <w:rsid w:val="00D0659E"/>
    <w:rsid w:val="00D07527"/>
    <w:rsid w:val="00D0760A"/>
    <w:rsid w:val="00D07C3A"/>
    <w:rsid w:val="00D102C2"/>
    <w:rsid w:val="00D12201"/>
    <w:rsid w:val="00D12324"/>
    <w:rsid w:val="00D123E4"/>
    <w:rsid w:val="00D1248F"/>
    <w:rsid w:val="00D124DD"/>
    <w:rsid w:val="00D12EA1"/>
    <w:rsid w:val="00D13297"/>
    <w:rsid w:val="00D140A6"/>
    <w:rsid w:val="00D148CD"/>
    <w:rsid w:val="00D14C16"/>
    <w:rsid w:val="00D14CB0"/>
    <w:rsid w:val="00D15583"/>
    <w:rsid w:val="00D15C6B"/>
    <w:rsid w:val="00D1688B"/>
    <w:rsid w:val="00D16BAA"/>
    <w:rsid w:val="00D16D18"/>
    <w:rsid w:val="00D16DB9"/>
    <w:rsid w:val="00D16ECD"/>
    <w:rsid w:val="00D17051"/>
    <w:rsid w:val="00D172A1"/>
    <w:rsid w:val="00D1752E"/>
    <w:rsid w:val="00D177DD"/>
    <w:rsid w:val="00D17937"/>
    <w:rsid w:val="00D17F4B"/>
    <w:rsid w:val="00D205BB"/>
    <w:rsid w:val="00D205EF"/>
    <w:rsid w:val="00D20C7E"/>
    <w:rsid w:val="00D20DB5"/>
    <w:rsid w:val="00D218F8"/>
    <w:rsid w:val="00D21B02"/>
    <w:rsid w:val="00D21B13"/>
    <w:rsid w:val="00D21E7B"/>
    <w:rsid w:val="00D22121"/>
    <w:rsid w:val="00D224DA"/>
    <w:rsid w:val="00D22582"/>
    <w:rsid w:val="00D228D0"/>
    <w:rsid w:val="00D22D67"/>
    <w:rsid w:val="00D22DBB"/>
    <w:rsid w:val="00D23088"/>
    <w:rsid w:val="00D23144"/>
    <w:rsid w:val="00D23390"/>
    <w:rsid w:val="00D23E81"/>
    <w:rsid w:val="00D244A1"/>
    <w:rsid w:val="00D25398"/>
    <w:rsid w:val="00D25582"/>
    <w:rsid w:val="00D25D5E"/>
    <w:rsid w:val="00D25E3E"/>
    <w:rsid w:val="00D26198"/>
    <w:rsid w:val="00D26214"/>
    <w:rsid w:val="00D2636C"/>
    <w:rsid w:val="00D265E2"/>
    <w:rsid w:val="00D26705"/>
    <w:rsid w:val="00D279D6"/>
    <w:rsid w:val="00D27AD1"/>
    <w:rsid w:val="00D27CD5"/>
    <w:rsid w:val="00D30306"/>
    <w:rsid w:val="00D30832"/>
    <w:rsid w:val="00D30CE1"/>
    <w:rsid w:val="00D3103C"/>
    <w:rsid w:val="00D31544"/>
    <w:rsid w:val="00D31815"/>
    <w:rsid w:val="00D31D86"/>
    <w:rsid w:val="00D32A7D"/>
    <w:rsid w:val="00D32AC9"/>
    <w:rsid w:val="00D32B35"/>
    <w:rsid w:val="00D32F00"/>
    <w:rsid w:val="00D32FEC"/>
    <w:rsid w:val="00D33373"/>
    <w:rsid w:val="00D33956"/>
    <w:rsid w:val="00D356B8"/>
    <w:rsid w:val="00D36228"/>
    <w:rsid w:val="00D37631"/>
    <w:rsid w:val="00D3770E"/>
    <w:rsid w:val="00D378CF"/>
    <w:rsid w:val="00D37DFD"/>
    <w:rsid w:val="00D37F2E"/>
    <w:rsid w:val="00D4079F"/>
    <w:rsid w:val="00D40F3B"/>
    <w:rsid w:val="00D41A6C"/>
    <w:rsid w:val="00D41DC0"/>
    <w:rsid w:val="00D41E38"/>
    <w:rsid w:val="00D420DB"/>
    <w:rsid w:val="00D423A6"/>
    <w:rsid w:val="00D42667"/>
    <w:rsid w:val="00D426E5"/>
    <w:rsid w:val="00D42FA8"/>
    <w:rsid w:val="00D430A8"/>
    <w:rsid w:val="00D4316E"/>
    <w:rsid w:val="00D4323F"/>
    <w:rsid w:val="00D435D9"/>
    <w:rsid w:val="00D4365B"/>
    <w:rsid w:val="00D440A1"/>
    <w:rsid w:val="00D44335"/>
    <w:rsid w:val="00D4489A"/>
    <w:rsid w:val="00D44E71"/>
    <w:rsid w:val="00D44E92"/>
    <w:rsid w:val="00D456C2"/>
    <w:rsid w:val="00D45880"/>
    <w:rsid w:val="00D45AF2"/>
    <w:rsid w:val="00D46363"/>
    <w:rsid w:val="00D465EC"/>
    <w:rsid w:val="00D46BB3"/>
    <w:rsid w:val="00D46CFB"/>
    <w:rsid w:val="00D470B8"/>
    <w:rsid w:val="00D475C1"/>
    <w:rsid w:val="00D47BBC"/>
    <w:rsid w:val="00D47BF9"/>
    <w:rsid w:val="00D47F28"/>
    <w:rsid w:val="00D5034C"/>
    <w:rsid w:val="00D5089A"/>
    <w:rsid w:val="00D50938"/>
    <w:rsid w:val="00D5096C"/>
    <w:rsid w:val="00D51094"/>
    <w:rsid w:val="00D51A0A"/>
    <w:rsid w:val="00D521FA"/>
    <w:rsid w:val="00D52430"/>
    <w:rsid w:val="00D52497"/>
    <w:rsid w:val="00D528A2"/>
    <w:rsid w:val="00D5294C"/>
    <w:rsid w:val="00D52C0D"/>
    <w:rsid w:val="00D52CA9"/>
    <w:rsid w:val="00D52EDA"/>
    <w:rsid w:val="00D532F0"/>
    <w:rsid w:val="00D536A8"/>
    <w:rsid w:val="00D54ABB"/>
    <w:rsid w:val="00D54F77"/>
    <w:rsid w:val="00D55692"/>
    <w:rsid w:val="00D558D8"/>
    <w:rsid w:val="00D55FFB"/>
    <w:rsid w:val="00D56021"/>
    <w:rsid w:val="00D561A8"/>
    <w:rsid w:val="00D561C5"/>
    <w:rsid w:val="00D56278"/>
    <w:rsid w:val="00D5659A"/>
    <w:rsid w:val="00D567F9"/>
    <w:rsid w:val="00D568D8"/>
    <w:rsid w:val="00D570D2"/>
    <w:rsid w:val="00D57592"/>
    <w:rsid w:val="00D57C02"/>
    <w:rsid w:val="00D608A9"/>
    <w:rsid w:val="00D612C9"/>
    <w:rsid w:val="00D6132C"/>
    <w:rsid w:val="00D614DB"/>
    <w:rsid w:val="00D6160E"/>
    <w:rsid w:val="00D61D30"/>
    <w:rsid w:val="00D626B4"/>
    <w:rsid w:val="00D629F0"/>
    <w:rsid w:val="00D62C23"/>
    <w:rsid w:val="00D62DF3"/>
    <w:rsid w:val="00D62F7C"/>
    <w:rsid w:val="00D63008"/>
    <w:rsid w:val="00D63146"/>
    <w:rsid w:val="00D632D6"/>
    <w:rsid w:val="00D639F8"/>
    <w:rsid w:val="00D643DE"/>
    <w:rsid w:val="00D64828"/>
    <w:rsid w:val="00D64E6B"/>
    <w:rsid w:val="00D6510D"/>
    <w:rsid w:val="00D6512F"/>
    <w:rsid w:val="00D65976"/>
    <w:rsid w:val="00D6672B"/>
    <w:rsid w:val="00D66BE4"/>
    <w:rsid w:val="00D67335"/>
    <w:rsid w:val="00D677CA"/>
    <w:rsid w:val="00D67D50"/>
    <w:rsid w:val="00D70093"/>
    <w:rsid w:val="00D700B6"/>
    <w:rsid w:val="00D70246"/>
    <w:rsid w:val="00D7098D"/>
    <w:rsid w:val="00D709BB"/>
    <w:rsid w:val="00D70F05"/>
    <w:rsid w:val="00D70F80"/>
    <w:rsid w:val="00D71C8B"/>
    <w:rsid w:val="00D725BC"/>
    <w:rsid w:val="00D72D1C"/>
    <w:rsid w:val="00D73287"/>
    <w:rsid w:val="00D735A7"/>
    <w:rsid w:val="00D73606"/>
    <w:rsid w:val="00D73926"/>
    <w:rsid w:val="00D74500"/>
    <w:rsid w:val="00D7450C"/>
    <w:rsid w:val="00D74D89"/>
    <w:rsid w:val="00D7535A"/>
    <w:rsid w:val="00D756B9"/>
    <w:rsid w:val="00D757A7"/>
    <w:rsid w:val="00D75839"/>
    <w:rsid w:val="00D75A2D"/>
    <w:rsid w:val="00D75F28"/>
    <w:rsid w:val="00D761E1"/>
    <w:rsid w:val="00D765A2"/>
    <w:rsid w:val="00D765C8"/>
    <w:rsid w:val="00D767A8"/>
    <w:rsid w:val="00D77206"/>
    <w:rsid w:val="00D8041D"/>
    <w:rsid w:val="00D80E69"/>
    <w:rsid w:val="00D80F79"/>
    <w:rsid w:val="00D8116D"/>
    <w:rsid w:val="00D81E73"/>
    <w:rsid w:val="00D8338C"/>
    <w:rsid w:val="00D837BA"/>
    <w:rsid w:val="00D83F76"/>
    <w:rsid w:val="00D84219"/>
    <w:rsid w:val="00D844E5"/>
    <w:rsid w:val="00D84723"/>
    <w:rsid w:val="00D84EC3"/>
    <w:rsid w:val="00D84F81"/>
    <w:rsid w:val="00D85186"/>
    <w:rsid w:val="00D858A7"/>
    <w:rsid w:val="00D859F3"/>
    <w:rsid w:val="00D860D9"/>
    <w:rsid w:val="00D8627D"/>
    <w:rsid w:val="00D87B86"/>
    <w:rsid w:val="00D90123"/>
    <w:rsid w:val="00D90904"/>
    <w:rsid w:val="00D9127C"/>
    <w:rsid w:val="00D91C15"/>
    <w:rsid w:val="00D91EAC"/>
    <w:rsid w:val="00D92022"/>
    <w:rsid w:val="00D926F6"/>
    <w:rsid w:val="00D93411"/>
    <w:rsid w:val="00D94BC6"/>
    <w:rsid w:val="00D94D86"/>
    <w:rsid w:val="00D94FE2"/>
    <w:rsid w:val="00D95027"/>
    <w:rsid w:val="00D95268"/>
    <w:rsid w:val="00D9559A"/>
    <w:rsid w:val="00D956C9"/>
    <w:rsid w:val="00D962F1"/>
    <w:rsid w:val="00D97141"/>
    <w:rsid w:val="00D97371"/>
    <w:rsid w:val="00D978D6"/>
    <w:rsid w:val="00D97EB4"/>
    <w:rsid w:val="00DA02D7"/>
    <w:rsid w:val="00DA0587"/>
    <w:rsid w:val="00DA08F1"/>
    <w:rsid w:val="00DA174E"/>
    <w:rsid w:val="00DA1903"/>
    <w:rsid w:val="00DA252D"/>
    <w:rsid w:val="00DA2AF6"/>
    <w:rsid w:val="00DA2BF3"/>
    <w:rsid w:val="00DA331B"/>
    <w:rsid w:val="00DA3676"/>
    <w:rsid w:val="00DA3BC2"/>
    <w:rsid w:val="00DA3C3B"/>
    <w:rsid w:val="00DA3C65"/>
    <w:rsid w:val="00DA3D87"/>
    <w:rsid w:val="00DA418D"/>
    <w:rsid w:val="00DA433C"/>
    <w:rsid w:val="00DA4D12"/>
    <w:rsid w:val="00DA60C3"/>
    <w:rsid w:val="00DA61D2"/>
    <w:rsid w:val="00DA6B11"/>
    <w:rsid w:val="00DA6B8F"/>
    <w:rsid w:val="00DA6C22"/>
    <w:rsid w:val="00DA75EC"/>
    <w:rsid w:val="00DA76D0"/>
    <w:rsid w:val="00DA7EA6"/>
    <w:rsid w:val="00DB112C"/>
    <w:rsid w:val="00DB2B82"/>
    <w:rsid w:val="00DB2CC0"/>
    <w:rsid w:val="00DB2E7A"/>
    <w:rsid w:val="00DB2F3E"/>
    <w:rsid w:val="00DB3952"/>
    <w:rsid w:val="00DB4B6C"/>
    <w:rsid w:val="00DB4BBC"/>
    <w:rsid w:val="00DB4FB2"/>
    <w:rsid w:val="00DB5463"/>
    <w:rsid w:val="00DB5822"/>
    <w:rsid w:val="00DB5C84"/>
    <w:rsid w:val="00DB5F6C"/>
    <w:rsid w:val="00DB60D0"/>
    <w:rsid w:val="00DB620C"/>
    <w:rsid w:val="00DB6766"/>
    <w:rsid w:val="00DB79DF"/>
    <w:rsid w:val="00DB7B9F"/>
    <w:rsid w:val="00DB7BED"/>
    <w:rsid w:val="00DC0417"/>
    <w:rsid w:val="00DC095E"/>
    <w:rsid w:val="00DC102C"/>
    <w:rsid w:val="00DC125B"/>
    <w:rsid w:val="00DC14F2"/>
    <w:rsid w:val="00DC16F5"/>
    <w:rsid w:val="00DC175B"/>
    <w:rsid w:val="00DC1B46"/>
    <w:rsid w:val="00DC1BB2"/>
    <w:rsid w:val="00DC1DD4"/>
    <w:rsid w:val="00DC1FC4"/>
    <w:rsid w:val="00DC22E1"/>
    <w:rsid w:val="00DC2879"/>
    <w:rsid w:val="00DC2DB1"/>
    <w:rsid w:val="00DC36F9"/>
    <w:rsid w:val="00DC3704"/>
    <w:rsid w:val="00DC4175"/>
    <w:rsid w:val="00DC42F3"/>
    <w:rsid w:val="00DC4420"/>
    <w:rsid w:val="00DC4B7D"/>
    <w:rsid w:val="00DC4BBD"/>
    <w:rsid w:val="00DC4BF3"/>
    <w:rsid w:val="00DC4CCA"/>
    <w:rsid w:val="00DC4D3B"/>
    <w:rsid w:val="00DC5380"/>
    <w:rsid w:val="00DC5708"/>
    <w:rsid w:val="00DC570A"/>
    <w:rsid w:val="00DC5E31"/>
    <w:rsid w:val="00DC5E5A"/>
    <w:rsid w:val="00DC5FF5"/>
    <w:rsid w:val="00DC6334"/>
    <w:rsid w:val="00DC63FA"/>
    <w:rsid w:val="00DC644F"/>
    <w:rsid w:val="00DC655B"/>
    <w:rsid w:val="00DC6C54"/>
    <w:rsid w:val="00DC72B3"/>
    <w:rsid w:val="00DC79DA"/>
    <w:rsid w:val="00DC7A31"/>
    <w:rsid w:val="00DC7B63"/>
    <w:rsid w:val="00DC7F9A"/>
    <w:rsid w:val="00DD0154"/>
    <w:rsid w:val="00DD01E2"/>
    <w:rsid w:val="00DD02B3"/>
    <w:rsid w:val="00DD0494"/>
    <w:rsid w:val="00DD0A4E"/>
    <w:rsid w:val="00DD0B72"/>
    <w:rsid w:val="00DD0E17"/>
    <w:rsid w:val="00DD0E37"/>
    <w:rsid w:val="00DD1AF5"/>
    <w:rsid w:val="00DD1ED4"/>
    <w:rsid w:val="00DD229C"/>
    <w:rsid w:val="00DD25BE"/>
    <w:rsid w:val="00DD2712"/>
    <w:rsid w:val="00DD2974"/>
    <w:rsid w:val="00DD2CD1"/>
    <w:rsid w:val="00DD2E0D"/>
    <w:rsid w:val="00DD4398"/>
    <w:rsid w:val="00DD585D"/>
    <w:rsid w:val="00DD5D1B"/>
    <w:rsid w:val="00DD61B6"/>
    <w:rsid w:val="00DD61F7"/>
    <w:rsid w:val="00DD67A0"/>
    <w:rsid w:val="00DD6D94"/>
    <w:rsid w:val="00DD738A"/>
    <w:rsid w:val="00DD7B89"/>
    <w:rsid w:val="00DE0B19"/>
    <w:rsid w:val="00DE0DA2"/>
    <w:rsid w:val="00DE2A87"/>
    <w:rsid w:val="00DE2A88"/>
    <w:rsid w:val="00DE31CD"/>
    <w:rsid w:val="00DE31E7"/>
    <w:rsid w:val="00DE31FE"/>
    <w:rsid w:val="00DE372A"/>
    <w:rsid w:val="00DE3BAA"/>
    <w:rsid w:val="00DE3D0F"/>
    <w:rsid w:val="00DE40BB"/>
    <w:rsid w:val="00DE4513"/>
    <w:rsid w:val="00DE4981"/>
    <w:rsid w:val="00DE513E"/>
    <w:rsid w:val="00DE5316"/>
    <w:rsid w:val="00DE564C"/>
    <w:rsid w:val="00DE5BDF"/>
    <w:rsid w:val="00DE6D50"/>
    <w:rsid w:val="00DE7A80"/>
    <w:rsid w:val="00DE7C57"/>
    <w:rsid w:val="00DF05B7"/>
    <w:rsid w:val="00DF09FA"/>
    <w:rsid w:val="00DF1165"/>
    <w:rsid w:val="00DF1187"/>
    <w:rsid w:val="00DF13DB"/>
    <w:rsid w:val="00DF1C43"/>
    <w:rsid w:val="00DF1E1C"/>
    <w:rsid w:val="00DF1E5D"/>
    <w:rsid w:val="00DF20BF"/>
    <w:rsid w:val="00DF2282"/>
    <w:rsid w:val="00DF318B"/>
    <w:rsid w:val="00DF3BB0"/>
    <w:rsid w:val="00DF3C79"/>
    <w:rsid w:val="00DF3EF9"/>
    <w:rsid w:val="00DF4241"/>
    <w:rsid w:val="00DF4323"/>
    <w:rsid w:val="00DF43E4"/>
    <w:rsid w:val="00DF48B3"/>
    <w:rsid w:val="00DF4E3A"/>
    <w:rsid w:val="00DF5212"/>
    <w:rsid w:val="00DF53F5"/>
    <w:rsid w:val="00DF5746"/>
    <w:rsid w:val="00DF581B"/>
    <w:rsid w:val="00DF5B9D"/>
    <w:rsid w:val="00DF6031"/>
    <w:rsid w:val="00DF6052"/>
    <w:rsid w:val="00DF61AE"/>
    <w:rsid w:val="00DF668E"/>
    <w:rsid w:val="00DF6760"/>
    <w:rsid w:val="00DF6A06"/>
    <w:rsid w:val="00DF75A1"/>
    <w:rsid w:val="00DF7C14"/>
    <w:rsid w:val="00DF7F83"/>
    <w:rsid w:val="00E01082"/>
    <w:rsid w:val="00E01150"/>
    <w:rsid w:val="00E01338"/>
    <w:rsid w:val="00E0197A"/>
    <w:rsid w:val="00E020F1"/>
    <w:rsid w:val="00E02106"/>
    <w:rsid w:val="00E02153"/>
    <w:rsid w:val="00E02593"/>
    <w:rsid w:val="00E02982"/>
    <w:rsid w:val="00E029A8"/>
    <w:rsid w:val="00E03783"/>
    <w:rsid w:val="00E03BF1"/>
    <w:rsid w:val="00E03FC6"/>
    <w:rsid w:val="00E04137"/>
    <w:rsid w:val="00E041FD"/>
    <w:rsid w:val="00E043DA"/>
    <w:rsid w:val="00E044D0"/>
    <w:rsid w:val="00E04616"/>
    <w:rsid w:val="00E04A49"/>
    <w:rsid w:val="00E05461"/>
    <w:rsid w:val="00E05FB8"/>
    <w:rsid w:val="00E06938"/>
    <w:rsid w:val="00E0766D"/>
    <w:rsid w:val="00E1003D"/>
    <w:rsid w:val="00E107DC"/>
    <w:rsid w:val="00E10E32"/>
    <w:rsid w:val="00E11036"/>
    <w:rsid w:val="00E116BD"/>
    <w:rsid w:val="00E11795"/>
    <w:rsid w:val="00E1196A"/>
    <w:rsid w:val="00E11BDA"/>
    <w:rsid w:val="00E11EFF"/>
    <w:rsid w:val="00E12607"/>
    <w:rsid w:val="00E12DEB"/>
    <w:rsid w:val="00E130CE"/>
    <w:rsid w:val="00E1452D"/>
    <w:rsid w:val="00E14567"/>
    <w:rsid w:val="00E15728"/>
    <w:rsid w:val="00E15C3C"/>
    <w:rsid w:val="00E15C46"/>
    <w:rsid w:val="00E15FC1"/>
    <w:rsid w:val="00E166DD"/>
    <w:rsid w:val="00E16738"/>
    <w:rsid w:val="00E16C7B"/>
    <w:rsid w:val="00E1711F"/>
    <w:rsid w:val="00E171DB"/>
    <w:rsid w:val="00E1738F"/>
    <w:rsid w:val="00E17AAB"/>
    <w:rsid w:val="00E200D9"/>
    <w:rsid w:val="00E206FE"/>
    <w:rsid w:val="00E209A0"/>
    <w:rsid w:val="00E209B4"/>
    <w:rsid w:val="00E20A63"/>
    <w:rsid w:val="00E20DFB"/>
    <w:rsid w:val="00E210C8"/>
    <w:rsid w:val="00E2116E"/>
    <w:rsid w:val="00E212E4"/>
    <w:rsid w:val="00E21327"/>
    <w:rsid w:val="00E21522"/>
    <w:rsid w:val="00E21814"/>
    <w:rsid w:val="00E22193"/>
    <w:rsid w:val="00E228FC"/>
    <w:rsid w:val="00E22E17"/>
    <w:rsid w:val="00E239F1"/>
    <w:rsid w:val="00E241AB"/>
    <w:rsid w:val="00E24327"/>
    <w:rsid w:val="00E2435E"/>
    <w:rsid w:val="00E24735"/>
    <w:rsid w:val="00E24AE6"/>
    <w:rsid w:val="00E24AF6"/>
    <w:rsid w:val="00E25851"/>
    <w:rsid w:val="00E26175"/>
    <w:rsid w:val="00E265D6"/>
    <w:rsid w:val="00E26957"/>
    <w:rsid w:val="00E26F50"/>
    <w:rsid w:val="00E2716F"/>
    <w:rsid w:val="00E271C1"/>
    <w:rsid w:val="00E276D2"/>
    <w:rsid w:val="00E27BF8"/>
    <w:rsid w:val="00E30793"/>
    <w:rsid w:val="00E316BD"/>
    <w:rsid w:val="00E318C7"/>
    <w:rsid w:val="00E31DA9"/>
    <w:rsid w:val="00E31F2B"/>
    <w:rsid w:val="00E3202E"/>
    <w:rsid w:val="00E320B8"/>
    <w:rsid w:val="00E32C80"/>
    <w:rsid w:val="00E32D15"/>
    <w:rsid w:val="00E3338A"/>
    <w:rsid w:val="00E33BA5"/>
    <w:rsid w:val="00E34613"/>
    <w:rsid w:val="00E348A8"/>
    <w:rsid w:val="00E34F06"/>
    <w:rsid w:val="00E35668"/>
    <w:rsid w:val="00E35CCF"/>
    <w:rsid w:val="00E3603F"/>
    <w:rsid w:val="00E363DE"/>
    <w:rsid w:val="00E36411"/>
    <w:rsid w:val="00E366A5"/>
    <w:rsid w:val="00E36AE5"/>
    <w:rsid w:val="00E370CD"/>
    <w:rsid w:val="00E374A7"/>
    <w:rsid w:val="00E374B5"/>
    <w:rsid w:val="00E3750F"/>
    <w:rsid w:val="00E37AF5"/>
    <w:rsid w:val="00E37E10"/>
    <w:rsid w:val="00E37E97"/>
    <w:rsid w:val="00E37FB9"/>
    <w:rsid w:val="00E404EF"/>
    <w:rsid w:val="00E40A7D"/>
    <w:rsid w:val="00E40BBF"/>
    <w:rsid w:val="00E40F53"/>
    <w:rsid w:val="00E412B7"/>
    <w:rsid w:val="00E4282D"/>
    <w:rsid w:val="00E429BE"/>
    <w:rsid w:val="00E42A0A"/>
    <w:rsid w:val="00E42B22"/>
    <w:rsid w:val="00E42C4D"/>
    <w:rsid w:val="00E4307F"/>
    <w:rsid w:val="00E4309A"/>
    <w:rsid w:val="00E43660"/>
    <w:rsid w:val="00E437A9"/>
    <w:rsid w:val="00E43C56"/>
    <w:rsid w:val="00E43FC4"/>
    <w:rsid w:val="00E4451B"/>
    <w:rsid w:val="00E44530"/>
    <w:rsid w:val="00E44DC8"/>
    <w:rsid w:val="00E44DFD"/>
    <w:rsid w:val="00E45314"/>
    <w:rsid w:val="00E45468"/>
    <w:rsid w:val="00E45485"/>
    <w:rsid w:val="00E45EC1"/>
    <w:rsid w:val="00E46499"/>
    <w:rsid w:val="00E465B3"/>
    <w:rsid w:val="00E4699C"/>
    <w:rsid w:val="00E46F22"/>
    <w:rsid w:val="00E47772"/>
    <w:rsid w:val="00E4788A"/>
    <w:rsid w:val="00E478C9"/>
    <w:rsid w:val="00E50026"/>
    <w:rsid w:val="00E50697"/>
    <w:rsid w:val="00E50E3A"/>
    <w:rsid w:val="00E510BE"/>
    <w:rsid w:val="00E51234"/>
    <w:rsid w:val="00E512F0"/>
    <w:rsid w:val="00E5136A"/>
    <w:rsid w:val="00E514D9"/>
    <w:rsid w:val="00E515F5"/>
    <w:rsid w:val="00E51653"/>
    <w:rsid w:val="00E51963"/>
    <w:rsid w:val="00E5284B"/>
    <w:rsid w:val="00E52CC9"/>
    <w:rsid w:val="00E52ECD"/>
    <w:rsid w:val="00E54078"/>
    <w:rsid w:val="00E548FE"/>
    <w:rsid w:val="00E54C68"/>
    <w:rsid w:val="00E54D2A"/>
    <w:rsid w:val="00E54DB7"/>
    <w:rsid w:val="00E55441"/>
    <w:rsid w:val="00E556EC"/>
    <w:rsid w:val="00E55E2F"/>
    <w:rsid w:val="00E56241"/>
    <w:rsid w:val="00E56467"/>
    <w:rsid w:val="00E567F3"/>
    <w:rsid w:val="00E56DD9"/>
    <w:rsid w:val="00E56DF6"/>
    <w:rsid w:val="00E56FE8"/>
    <w:rsid w:val="00E571D7"/>
    <w:rsid w:val="00E57373"/>
    <w:rsid w:val="00E5787A"/>
    <w:rsid w:val="00E57B9F"/>
    <w:rsid w:val="00E57CBE"/>
    <w:rsid w:val="00E60001"/>
    <w:rsid w:val="00E60378"/>
    <w:rsid w:val="00E60B81"/>
    <w:rsid w:val="00E61759"/>
    <w:rsid w:val="00E61A82"/>
    <w:rsid w:val="00E625A2"/>
    <w:rsid w:val="00E62669"/>
    <w:rsid w:val="00E628F2"/>
    <w:rsid w:val="00E62922"/>
    <w:rsid w:val="00E62E04"/>
    <w:rsid w:val="00E62E64"/>
    <w:rsid w:val="00E6315E"/>
    <w:rsid w:val="00E63D18"/>
    <w:rsid w:val="00E63D25"/>
    <w:rsid w:val="00E64DCB"/>
    <w:rsid w:val="00E652E6"/>
    <w:rsid w:val="00E65FBD"/>
    <w:rsid w:val="00E660EA"/>
    <w:rsid w:val="00E664D3"/>
    <w:rsid w:val="00E66706"/>
    <w:rsid w:val="00E66C53"/>
    <w:rsid w:val="00E67AFC"/>
    <w:rsid w:val="00E67BD6"/>
    <w:rsid w:val="00E67EEB"/>
    <w:rsid w:val="00E67FE2"/>
    <w:rsid w:val="00E702CE"/>
    <w:rsid w:val="00E704B2"/>
    <w:rsid w:val="00E70749"/>
    <w:rsid w:val="00E708A0"/>
    <w:rsid w:val="00E70919"/>
    <w:rsid w:val="00E715FD"/>
    <w:rsid w:val="00E71893"/>
    <w:rsid w:val="00E71B26"/>
    <w:rsid w:val="00E7204A"/>
    <w:rsid w:val="00E72807"/>
    <w:rsid w:val="00E732D3"/>
    <w:rsid w:val="00E734A2"/>
    <w:rsid w:val="00E734E0"/>
    <w:rsid w:val="00E73615"/>
    <w:rsid w:val="00E7419B"/>
    <w:rsid w:val="00E7445A"/>
    <w:rsid w:val="00E7467C"/>
    <w:rsid w:val="00E7475B"/>
    <w:rsid w:val="00E7509D"/>
    <w:rsid w:val="00E75733"/>
    <w:rsid w:val="00E76084"/>
    <w:rsid w:val="00E76642"/>
    <w:rsid w:val="00E7691E"/>
    <w:rsid w:val="00E76B6D"/>
    <w:rsid w:val="00E76E54"/>
    <w:rsid w:val="00E77359"/>
    <w:rsid w:val="00E77719"/>
    <w:rsid w:val="00E77C7F"/>
    <w:rsid w:val="00E77D53"/>
    <w:rsid w:val="00E77E72"/>
    <w:rsid w:val="00E80479"/>
    <w:rsid w:val="00E80936"/>
    <w:rsid w:val="00E80C10"/>
    <w:rsid w:val="00E81212"/>
    <w:rsid w:val="00E816D3"/>
    <w:rsid w:val="00E81858"/>
    <w:rsid w:val="00E81B04"/>
    <w:rsid w:val="00E826E4"/>
    <w:rsid w:val="00E82854"/>
    <w:rsid w:val="00E832D7"/>
    <w:rsid w:val="00E83597"/>
    <w:rsid w:val="00E83B30"/>
    <w:rsid w:val="00E83EDB"/>
    <w:rsid w:val="00E84015"/>
    <w:rsid w:val="00E8433D"/>
    <w:rsid w:val="00E844D0"/>
    <w:rsid w:val="00E845BB"/>
    <w:rsid w:val="00E8477C"/>
    <w:rsid w:val="00E84D46"/>
    <w:rsid w:val="00E85325"/>
    <w:rsid w:val="00E858AF"/>
    <w:rsid w:val="00E858B8"/>
    <w:rsid w:val="00E85A76"/>
    <w:rsid w:val="00E85EB8"/>
    <w:rsid w:val="00E863DB"/>
    <w:rsid w:val="00E86B18"/>
    <w:rsid w:val="00E8731B"/>
    <w:rsid w:val="00E87775"/>
    <w:rsid w:val="00E87A6D"/>
    <w:rsid w:val="00E87FB8"/>
    <w:rsid w:val="00E9008E"/>
    <w:rsid w:val="00E9069F"/>
    <w:rsid w:val="00E90A9C"/>
    <w:rsid w:val="00E90EAA"/>
    <w:rsid w:val="00E9111E"/>
    <w:rsid w:val="00E915FF"/>
    <w:rsid w:val="00E91924"/>
    <w:rsid w:val="00E91BD0"/>
    <w:rsid w:val="00E9282D"/>
    <w:rsid w:val="00E92A52"/>
    <w:rsid w:val="00E92CDE"/>
    <w:rsid w:val="00E92EA5"/>
    <w:rsid w:val="00E9315C"/>
    <w:rsid w:val="00E932CD"/>
    <w:rsid w:val="00E93495"/>
    <w:rsid w:val="00E93CFD"/>
    <w:rsid w:val="00E945B0"/>
    <w:rsid w:val="00E945D4"/>
    <w:rsid w:val="00E95411"/>
    <w:rsid w:val="00E9542C"/>
    <w:rsid w:val="00E95A75"/>
    <w:rsid w:val="00E95E43"/>
    <w:rsid w:val="00E968EE"/>
    <w:rsid w:val="00E96AF9"/>
    <w:rsid w:val="00E96D6B"/>
    <w:rsid w:val="00E97CD5"/>
    <w:rsid w:val="00EA0005"/>
    <w:rsid w:val="00EA001F"/>
    <w:rsid w:val="00EA00F6"/>
    <w:rsid w:val="00EA095F"/>
    <w:rsid w:val="00EA1348"/>
    <w:rsid w:val="00EA136F"/>
    <w:rsid w:val="00EA26C1"/>
    <w:rsid w:val="00EA31E4"/>
    <w:rsid w:val="00EA3A6D"/>
    <w:rsid w:val="00EA3F07"/>
    <w:rsid w:val="00EA440F"/>
    <w:rsid w:val="00EA4522"/>
    <w:rsid w:val="00EA4B85"/>
    <w:rsid w:val="00EA4DED"/>
    <w:rsid w:val="00EA529E"/>
    <w:rsid w:val="00EA5641"/>
    <w:rsid w:val="00EA698C"/>
    <w:rsid w:val="00EA6BBB"/>
    <w:rsid w:val="00EA6CB2"/>
    <w:rsid w:val="00EA7621"/>
    <w:rsid w:val="00EA7B76"/>
    <w:rsid w:val="00EA7E0C"/>
    <w:rsid w:val="00EA7F5D"/>
    <w:rsid w:val="00EB01A8"/>
    <w:rsid w:val="00EB02A7"/>
    <w:rsid w:val="00EB02D6"/>
    <w:rsid w:val="00EB0B80"/>
    <w:rsid w:val="00EB1057"/>
    <w:rsid w:val="00EB1466"/>
    <w:rsid w:val="00EB1562"/>
    <w:rsid w:val="00EB15F4"/>
    <w:rsid w:val="00EB15F7"/>
    <w:rsid w:val="00EB1AC6"/>
    <w:rsid w:val="00EB2230"/>
    <w:rsid w:val="00EB24B5"/>
    <w:rsid w:val="00EB2982"/>
    <w:rsid w:val="00EB2B3A"/>
    <w:rsid w:val="00EB2D9F"/>
    <w:rsid w:val="00EB2F35"/>
    <w:rsid w:val="00EB34DC"/>
    <w:rsid w:val="00EB3967"/>
    <w:rsid w:val="00EB3CE5"/>
    <w:rsid w:val="00EB4059"/>
    <w:rsid w:val="00EB41F9"/>
    <w:rsid w:val="00EB4590"/>
    <w:rsid w:val="00EB4A92"/>
    <w:rsid w:val="00EB4DE0"/>
    <w:rsid w:val="00EB4ECB"/>
    <w:rsid w:val="00EB4F13"/>
    <w:rsid w:val="00EB5181"/>
    <w:rsid w:val="00EB558F"/>
    <w:rsid w:val="00EB5B38"/>
    <w:rsid w:val="00EB5B65"/>
    <w:rsid w:val="00EB64C0"/>
    <w:rsid w:val="00EB6A8D"/>
    <w:rsid w:val="00EB6BDB"/>
    <w:rsid w:val="00EB784D"/>
    <w:rsid w:val="00EC0132"/>
    <w:rsid w:val="00EC0166"/>
    <w:rsid w:val="00EC07D8"/>
    <w:rsid w:val="00EC082D"/>
    <w:rsid w:val="00EC119D"/>
    <w:rsid w:val="00EC16C8"/>
    <w:rsid w:val="00EC2D26"/>
    <w:rsid w:val="00EC2E38"/>
    <w:rsid w:val="00EC3264"/>
    <w:rsid w:val="00EC3724"/>
    <w:rsid w:val="00EC3A43"/>
    <w:rsid w:val="00EC3BCF"/>
    <w:rsid w:val="00EC41EF"/>
    <w:rsid w:val="00EC4C44"/>
    <w:rsid w:val="00EC5019"/>
    <w:rsid w:val="00EC5096"/>
    <w:rsid w:val="00EC6139"/>
    <w:rsid w:val="00EC62E1"/>
    <w:rsid w:val="00EC6BA0"/>
    <w:rsid w:val="00EC703B"/>
    <w:rsid w:val="00EC7044"/>
    <w:rsid w:val="00EC70B0"/>
    <w:rsid w:val="00EC713F"/>
    <w:rsid w:val="00EC72A1"/>
    <w:rsid w:val="00ED0699"/>
    <w:rsid w:val="00ED0FE5"/>
    <w:rsid w:val="00ED111F"/>
    <w:rsid w:val="00ED117C"/>
    <w:rsid w:val="00ED14EB"/>
    <w:rsid w:val="00ED1563"/>
    <w:rsid w:val="00ED15A5"/>
    <w:rsid w:val="00ED2243"/>
    <w:rsid w:val="00ED3082"/>
    <w:rsid w:val="00ED30B0"/>
    <w:rsid w:val="00ED30DA"/>
    <w:rsid w:val="00ED38B5"/>
    <w:rsid w:val="00ED3BEB"/>
    <w:rsid w:val="00ED4073"/>
    <w:rsid w:val="00ED41BC"/>
    <w:rsid w:val="00ED47F8"/>
    <w:rsid w:val="00ED4A6B"/>
    <w:rsid w:val="00ED4CC3"/>
    <w:rsid w:val="00ED54DE"/>
    <w:rsid w:val="00ED62DF"/>
    <w:rsid w:val="00ED65A6"/>
    <w:rsid w:val="00ED6655"/>
    <w:rsid w:val="00ED67E2"/>
    <w:rsid w:val="00ED68B6"/>
    <w:rsid w:val="00ED6BC8"/>
    <w:rsid w:val="00ED6CE7"/>
    <w:rsid w:val="00ED6D9C"/>
    <w:rsid w:val="00ED6DB9"/>
    <w:rsid w:val="00ED722D"/>
    <w:rsid w:val="00ED78FA"/>
    <w:rsid w:val="00ED7A2F"/>
    <w:rsid w:val="00EE0576"/>
    <w:rsid w:val="00EE05A9"/>
    <w:rsid w:val="00EE07D0"/>
    <w:rsid w:val="00EE09E0"/>
    <w:rsid w:val="00EE0D5D"/>
    <w:rsid w:val="00EE1293"/>
    <w:rsid w:val="00EE18F0"/>
    <w:rsid w:val="00EE1C73"/>
    <w:rsid w:val="00EE21E8"/>
    <w:rsid w:val="00EE2785"/>
    <w:rsid w:val="00EE27F3"/>
    <w:rsid w:val="00EE280F"/>
    <w:rsid w:val="00EE28FE"/>
    <w:rsid w:val="00EE2BD0"/>
    <w:rsid w:val="00EE45F9"/>
    <w:rsid w:val="00EE46BD"/>
    <w:rsid w:val="00EE4E1C"/>
    <w:rsid w:val="00EE5021"/>
    <w:rsid w:val="00EE5674"/>
    <w:rsid w:val="00EE59AB"/>
    <w:rsid w:val="00EE5B2A"/>
    <w:rsid w:val="00EE630B"/>
    <w:rsid w:val="00EE6C34"/>
    <w:rsid w:val="00EE7210"/>
    <w:rsid w:val="00EE75CD"/>
    <w:rsid w:val="00EE7CB0"/>
    <w:rsid w:val="00EE7DDE"/>
    <w:rsid w:val="00EE7EC0"/>
    <w:rsid w:val="00EF0048"/>
    <w:rsid w:val="00EF00A0"/>
    <w:rsid w:val="00EF0369"/>
    <w:rsid w:val="00EF03D8"/>
    <w:rsid w:val="00EF0B28"/>
    <w:rsid w:val="00EF0D33"/>
    <w:rsid w:val="00EF0F32"/>
    <w:rsid w:val="00EF1D6B"/>
    <w:rsid w:val="00EF218E"/>
    <w:rsid w:val="00EF27C3"/>
    <w:rsid w:val="00EF2963"/>
    <w:rsid w:val="00EF2AA8"/>
    <w:rsid w:val="00EF2C8A"/>
    <w:rsid w:val="00EF3292"/>
    <w:rsid w:val="00EF3775"/>
    <w:rsid w:val="00EF395A"/>
    <w:rsid w:val="00EF3A08"/>
    <w:rsid w:val="00EF4B8C"/>
    <w:rsid w:val="00EF4CE0"/>
    <w:rsid w:val="00EF4EE7"/>
    <w:rsid w:val="00EF5AE0"/>
    <w:rsid w:val="00EF5C7A"/>
    <w:rsid w:val="00EF5EC0"/>
    <w:rsid w:val="00EF6456"/>
    <w:rsid w:val="00EF687B"/>
    <w:rsid w:val="00EF6A5A"/>
    <w:rsid w:val="00EF6B83"/>
    <w:rsid w:val="00EF6D02"/>
    <w:rsid w:val="00EF703F"/>
    <w:rsid w:val="00EF72CC"/>
    <w:rsid w:val="00EF7E52"/>
    <w:rsid w:val="00EF7E93"/>
    <w:rsid w:val="00F0020A"/>
    <w:rsid w:val="00F00370"/>
    <w:rsid w:val="00F0037F"/>
    <w:rsid w:val="00F00724"/>
    <w:rsid w:val="00F00B39"/>
    <w:rsid w:val="00F00BB0"/>
    <w:rsid w:val="00F010E0"/>
    <w:rsid w:val="00F0111E"/>
    <w:rsid w:val="00F01302"/>
    <w:rsid w:val="00F02B63"/>
    <w:rsid w:val="00F03097"/>
    <w:rsid w:val="00F037E5"/>
    <w:rsid w:val="00F038BE"/>
    <w:rsid w:val="00F03945"/>
    <w:rsid w:val="00F03D1A"/>
    <w:rsid w:val="00F043F9"/>
    <w:rsid w:val="00F045F6"/>
    <w:rsid w:val="00F04ED1"/>
    <w:rsid w:val="00F056FB"/>
    <w:rsid w:val="00F05853"/>
    <w:rsid w:val="00F06174"/>
    <w:rsid w:val="00F06838"/>
    <w:rsid w:val="00F06990"/>
    <w:rsid w:val="00F06A43"/>
    <w:rsid w:val="00F06D9D"/>
    <w:rsid w:val="00F06DE1"/>
    <w:rsid w:val="00F07205"/>
    <w:rsid w:val="00F07CBF"/>
    <w:rsid w:val="00F07CF1"/>
    <w:rsid w:val="00F1022B"/>
    <w:rsid w:val="00F1048E"/>
    <w:rsid w:val="00F104FB"/>
    <w:rsid w:val="00F10B7A"/>
    <w:rsid w:val="00F10C3A"/>
    <w:rsid w:val="00F11353"/>
    <w:rsid w:val="00F113F0"/>
    <w:rsid w:val="00F117C8"/>
    <w:rsid w:val="00F12158"/>
    <w:rsid w:val="00F12813"/>
    <w:rsid w:val="00F12A8B"/>
    <w:rsid w:val="00F12AFF"/>
    <w:rsid w:val="00F131C0"/>
    <w:rsid w:val="00F1321C"/>
    <w:rsid w:val="00F13E0D"/>
    <w:rsid w:val="00F14152"/>
    <w:rsid w:val="00F14360"/>
    <w:rsid w:val="00F146BF"/>
    <w:rsid w:val="00F155AA"/>
    <w:rsid w:val="00F157E8"/>
    <w:rsid w:val="00F15F23"/>
    <w:rsid w:val="00F16664"/>
    <w:rsid w:val="00F16B5C"/>
    <w:rsid w:val="00F1718B"/>
    <w:rsid w:val="00F17CD0"/>
    <w:rsid w:val="00F20252"/>
    <w:rsid w:val="00F20938"/>
    <w:rsid w:val="00F20A07"/>
    <w:rsid w:val="00F20C68"/>
    <w:rsid w:val="00F21491"/>
    <w:rsid w:val="00F215BB"/>
    <w:rsid w:val="00F21906"/>
    <w:rsid w:val="00F2199F"/>
    <w:rsid w:val="00F22336"/>
    <w:rsid w:val="00F227EE"/>
    <w:rsid w:val="00F22C35"/>
    <w:rsid w:val="00F22D3E"/>
    <w:rsid w:val="00F230F3"/>
    <w:rsid w:val="00F2322B"/>
    <w:rsid w:val="00F23283"/>
    <w:rsid w:val="00F236E2"/>
    <w:rsid w:val="00F23CDF"/>
    <w:rsid w:val="00F23CEE"/>
    <w:rsid w:val="00F24425"/>
    <w:rsid w:val="00F247DD"/>
    <w:rsid w:val="00F248CC"/>
    <w:rsid w:val="00F25CA2"/>
    <w:rsid w:val="00F25F35"/>
    <w:rsid w:val="00F265B6"/>
    <w:rsid w:val="00F26925"/>
    <w:rsid w:val="00F26984"/>
    <w:rsid w:val="00F26C60"/>
    <w:rsid w:val="00F26DEE"/>
    <w:rsid w:val="00F2740F"/>
    <w:rsid w:val="00F3023D"/>
    <w:rsid w:val="00F302DB"/>
    <w:rsid w:val="00F3047F"/>
    <w:rsid w:val="00F309D2"/>
    <w:rsid w:val="00F3132E"/>
    <w:rsid w:val="00F31701"/>
    <w:rsid w:val="00F31E22"/>
    <w:rsid w:val="00F31EE0"/>
    <w:rsid w:val="00F32224"/>
    <w:rsid w:val="00F32DD0"/>
    <w:rsid w:val="00F334FA"/>
    <w:rsid w:val="00F33780"/>
    <w:rsid w:val="00F3389E"/>
    <w:rsid w:val="00F339C0"/>
    <w:rsid w:val="00F33AD9"/>
    <w:rsid w:val="00F33D1C"/>
    <w:rsid w:val="00F3429D"/>
    <w:rsid w:val="00F34DC3"/>
    <w:rsid w:val="00F3506B"/>
    <w:rsid w:val="00F3513A"/>
    <w:rsid w:val="00F36092"/>
    <w:rsid w:val="00F36110"/>
    <w:rsid w:val="00F365CF"/>
    <w:rsid w:val="00F36B32"/>
    <w:rsid w:val="00F36BD6"/>
    <w:rsid w:val="00F36FFC"/>
    <w:rsid w:val="00F3739C"/>
    <w:rsid w:val="00F3767F"/>
    <w:rsid w:val="00F401D0"/>
    <w:rsid w:val="00F401E1"/>
    <w:rsid w:val="00F40458"/>
    <w:rsid w:val="00F40513"/>
    <w:rsid w:val="00F41451"/>
    <w:rsid w:val="00F41A74"/>
    <w:rsid w:val="00F41AC5"/>
    <w:rsid w:val="00F41E8E"/>
    <w:rsid w:val="00F42269"/>
    <w:rsid w:val="00F42683"/>
    <w:rsid w:val="00F42D97"/>
    <w:rsid w:val="00F42EDF"/>
    <w:rsid w:val="00F43167"/>
    <w:rsid w:val="00F438E4"/>
    <w:rsid w:val="00F4422C"/>
    <w:rsid w:val="00F4425D"/>
    <w:rsid w:val="00F443DD"/>
    <w:rsid w:val="00F44A6B"/>
    <w:rsid w:val="00F44C73"/>
    <w:rsid w:val="00F44F62"/>
    <w:rsid w:val="00F45722"/>
    <w:rsid w:val="00F46064"/>
    <w:rsid w:val="00F46723"/>
    <w:rsid w:val="00F46EFA"/>
    <w:rsid w:val="00F474EA"/>
    <w:rsid w:val="00F47B3E"/>
    <w:rsid w:val="00F511B8"/>
    <w:rsid w:val="00F511C3"/>
    <w:rsid w:val="00F5157F"/>
    <w:rsid w:val="00F516B6"/>
    <w:rsid w:val="00F51B37"/>
    <w:rsid w:val="00F51D72"/>
    <w:rsid w:val="00F523F8"/>
    <w:rsid w:val="00F528BD"/>
    <w:rsid w:val="00F53961"/>
    <w:rsid w:val="00F53BA1"/>
    <w:rsid w:val="00F5465A"/>
    <w:rsid w:val="00F549DA"/>
    <w:rsid w:val="00F54A10"/>
    <w:rsid w:val="00F54BC5"/>
    <w:rsid w:val="00F54F89"/>
    <w:rsid w:val="00F55AC8"/>
    <w:rsid w:val="00F5619B"/>
    <w:rsid w:val="00F5643E"/>
    <w:rsid w:val="00F56D2E"/>
    <w:rsid w:val="00F56EC4"/>
    <w:rsid w:val="00F56FB7"/>
    <w:rsid w:val="00F57690"/>
    <w:rsid w:val="00F57F30"/>
    <w:rsid w:val="00F603F7"/>
    <w:rsid w:val="00F6098A"/>
    <w:rsid w:val="00F60C1F"/>
    <w:rsid w:val="00F60DA6"/>
    <w:rsid w:val="00F6112C"/>
    <w:rsid w:val="00F613D8"/>
    <w:rsid w:val="00F6156D"/>
    <w:rsid w:val="00F61F33"/>
    <w:rsid w:val="00F6203F"/>
    <w:rsid w:val="00F623B3"/>
    <w:rsid w:val="00F624C5"/>
    <w:rsid w:val="00F62566"/>
    <w:rsid w:val="00F627DA"/>
    <w:rsid w:val="00F62D32"/>
    <w:rsid w:val="00F630C6"/>
    <w:rsid w:val="00F633C5"/>
    <w:rsid w:val="00F640E6"/>
    <w:rsid w:val="00F6495A"/>
    <w:rsid w:val="00F64F35"/>
    <w:rsid w:val="00F650B8"/>
    <w:rsid w:val="00F655C4"/>
    <w:rsid w:val="00F659A4"/>
    <w:rsid w:val="00F663FD"/>
    <w:rsid w:val="00F66453"/>
    <w:rsid w:val="00F665B6"/>
    <w:rsid w:val="00F6698B"/>
    <w:rsid w:val="00F70800"/>
    <w:rsid w:val="00F70E30"/>
    <w:rsid w:val="00F70EE3"/>
    <w:rsid w:val="00F716F0"/>
    <w:rsid w:val="00F71B74"/>
    <w:rsid w:val="00F71BC3"/>
    <w:rsid w:val="00F71CFD"/>
    <w:rsid w:val="00F722AE"/>
    <w:rsid w:val="00F723B9"/>
    <w:rsid w:val="00F72406"/>
    <w:rsid w:val="00F725D0"/>
    <w:rsid w:val="00F725FD"/>
    <w:rsid w:val="00F72814"/>
    <w:rsid w:val="00F72862"/>
    <w:rsid w:val="00F728A9"/>
    <w:rsid w:val="00F7298D"/>
    <w:rsid w:val="00F73A32"/>
    <w:rsid w:val="00F73ACB"/>
    <w:rsid w:val="00F73AE1"/>
    <w:rsid w:val="00F73E9C"/>
    <w:rsid w:val="00F7408E"/>
    <w:rsid w:val="00F741DE"/>
    <w:rsid w:val="00F7442F"/>
    <w:rsid w:val="00F74508"/>
    <w:rsid w:val="00F74794"/>
    <w:rsid w:val="00F74AD3"/>
    <w:rsid w:val="00F750AE"/>
    <w:rsid w:val="00F753E5"/>
    <w:rsid w:val="00F757A9"/>
    <w:rsid w:val="00F76EE5"/>
    <w:rsid w:val="00F77682"/>
    <w:rsid w:val="00F77805"/>
    <w:rsid w:val="00F800ED"/>
    <w:rsid w:val="00F80236"/>
    <w:rsid w:val="00F80500"/>
    <w:rsid w:val="00F81357"/>
    <w:rsid w:val="00F81511"/>
    <w:rsid w:val="00F8166F"/>
    <w:rsid w:val="00F81F75"/>
    <w:rsid w:val="00F82262"/>
    <w:rsid w:val="00F828E9"/>
    <w:rsid w:val="00F829FD"/>
    <w:rsid w:val="00F82B01"/>
    <w:rsid w:val="00F8321F"/>
    <w:rsid w:val="00F83F6B"/>
    <w:rsid w:val="00F848CC"/>
    <w:rsid w:val="00F84C9F"/>
    <w:rsid w:val="00F84DB3"/>
    <w:rsid w:val="00F84FC2"/>
    <w:rsid w:val="00F85165"/>
    <w:rsid w:val="00F852D2"/>
    <w:rsid w:val="00F8540C"/>
    <w:rsid w:val="00F85440"/>
    <w:rsid w:val="00F854FA"/>
    <w:rsid w:val="00F85919"/>
    <w:rsid w:val="00F85B50"/>
    <w:rsid w:val="00F85CD6"/>
    <w:rsid w:val="00F85D3E"/>
    <w:rsid w:val="00F863E9"/>
    <w:rsid w:val="00F86910"/>
    <w:rsid w:val="00F8731A"/>
    <w:rsid w:val="00F904B2"/>
    <w:rsid w:val="00F905F0"/>
    <w:rsid w:val="00F9061C"/>
    <w:rsid w:val="00F91364"/>
    <w:rsid w:val="00F915F2"/>
    <w:rsid w:val="00F91B50"/>
    <w:rsid w:val="00F921EA"/>
    <w:rsid w:val="00F93FEC"/>
    <w:rsid w:val="00F941E1"/>
    <w:rsid w:val="00F94E6F"/>
    <w:rsid w:val="00F95712"/>
    <w:rsid w:val="00F957B6"/>
    <w:rsid w:val="00F9583E"/>
    <w:rsid w:val="00F95BD3"/>
    <w:rsid w:val="00F96300"/>
    <w:rsid w:val="00F96483"/>
    <w:rsid w:val="00F96528"/>
    <w:rsid w:val="00F96AEA"/>
    <w:rsid w:val="00F96D49"/>
    <w:rsid w:val="00F96DC9"/>
    <w:rsid w:val="00F9753D"/>
    <w:rsid w:val="00FA0EA7"/>
    <w:rsid w:val="00FA0FBA"/>
    <w:rsid w:val="00FA1597"/>
    <w:rsid w:val="00FA18BC"/>
    <w:rsid w:val="00FA1AE4"/>
    <w:rsid w:val="00FA1E55"/>
    <w:rsid w:val="00FA1F76"/>
    <w:rsid w:val="00FA254B"/>
    <w:rsid w:val="00FA30C3"/>
    <w:rsid w:val="00FA3557"/>
    <w:rsid w:val="00FA382F"/>
    <w:rsid w:val="00FA3D94"/>
    <w:rsid w:val="00FA4040"/>
    <w:rsid w:val="00FA43E1"/>
    <w:rsid w:val="00FA49AC"/>
    <w:rsid w:val="00FA4AFD"/>
    <w:rsid w:val="00FA559A"/>
    <w:rsid w:val="00FA59A5"/>
    <w:rsid w:val="00FA5EA5"/>
    <w:rsid w:val="00FA626F"/>
    <w:rsid w:val="00FA6278"/>
    <w:rsid w:val="00FA63CC"/>
    <w:rsid w:val="00FA6814"/>
    <w:rsid w:val="00FA6977"/>
    <w:rsid w:val="00FA706C"/>
    <w:rsid w:val="00FA709D"/>
    <w:rsid w:val="00FA71FD"/>
    <w:rsid w:val="00FA72E4"/>
    <w:rsid w:val="00FA7C33"/>
    <w:rsid w:val="00FA7CD0"/>
    <w:rsid w:val="00FB0036"/>
    <w:rsid w:val="00FB0080"/>
    <w:rsid w:val="00FB061E"/>
    <w:rsid w:val="00FB0B7F"/>
    <w:rsid w:val="00FB0C90"/>
    <w:rsid w:val="00FB0FCB"/>
    <w:rsid w:val="00FB147C"/>
    <w:rsid w:val="00FB1850"/>
    <w:rsid w:val="00FB1AB4"/>
    <w:rsid w:val="00FB1EB7"/>
    <w:rsid w:val="00FB27C2"/>
    <w:rsid w:val="00FB286B"/>
    <w:rsid w:val="00FB32CB"/>
    <w:rsid w:val="00FB3505"/>
    <w:rsid w:val="00FB3852"/>
    <w:rsid w:val="00FB4081"/>
    <w:rsid w:val="00FB40F2"/>
    <w:rsid w:val="00FB4286"/>
    <w:rsid w:val="00FB470E"/>
    <w:rsid w:val="00FB53BA"/>
    <w:rsid w:val="00FB55CC"/>
    <w:rsid w:val="00FB55FD"/>
    <w:rsid w:val="00FB5603"/>
    <w:rsid w:val="00FB5BCB"/>
    <w:rsid w:val="00FB5D6A"/>
    <w:rsid w:val="00FB5DD1"/>
    <w:rsid w:val="00FB64AB"/>
    <w:rsid w:val="00FB64B9"/>
    <w:rsid w:val="00FB7046"/>
    <w:rsid w:val="00FB7247"/>
    <w:rsid w:val="00FB7548"/>
    <w:rsid w:val="00FC1570"/>
    <w:rsid w:val="00FC15C6"/>
    <w:rsid w:val="00FC1641"/>
    <w:rsid w:val="00FC199A"/>
    <w:rsid w:val="00FC22CB"/>
    <w:rsid w:val="00FC2CAA"/>
    <w:rsid w:val="00FC2CBE"/>
    <w:rsid w:val="00FC2CF3"/>
    <w:rsid w:val="00FC2E2C"/>
    <w:rsid w:val="00FC3047"/>
    <w:rsid w:val="00FC305A"/>
    <w:rsid w:val="00FC31B9"/>
    <w:rsid w:val="00FC36CC"/>
    <w:rsid w:val="00FC3D48"/>
    <w:rsid w:val="00FC55DF"/>
    <w:rsid w:val="00FC618F"/>
    <w:rsid w:val="00FC63B6"/>
    <w:rsid w:val="00FC63F5"/>
    <w:rsid w:val="00FC675B"/>
    <w:rsid w:val="00FC69F6"/>
    <w:rsid w:val="00FC6E82"/>
    <w:rsid w:val="00FC6E89"/>
    <w:rsid w:val="00FC7172"/>
    <w:rsid w:val="00FC763D"/>
    <w:rsid w:val="00FC78B1"/>
    <w:rsid w:val="00FD08C0"/>
    <w:rsid w:val="00FD1151"/>
    <w:rsid w:val="00FD1BB9"/>
    <w:rsid w:val="00FD1CCE"/>
    <w:rsid w:val="00FD2217"/>
    <w:rsid w:val="00FD2A36"/>
    <w:rsid w:val="00FD3296"/>
    <w:rsid w:val="00FD3576"/>
    <w:rsid w:val="00FD3745"/>
    <w:rsid w:val="00FD6061"/>
    <w:rsid w:val="00FD646E"/>
    <w:rsid w:val="00FD72AA"/>
    <w:rsid w:val="00FD76C2"/>
    <w:rsid w:val="00FD7772"/>
    <w:rsid w:val="00FD7AA5"/>
    <w:rsid w:val="00FD7FF5"/>
    <w:rsid w:val="00FE0679"/>
    <w:rsid w:val="00FE0827"/>
    <w:rsid w:val="00FE1198"/>
    <w:rsid w:val="00FE159A"/>
    <w:rsid w:val="00FE1F9F"/>
    <w:rsid w:val="00FE26DA"/>
    <w:rsid w:val="00FE2897"/>
    <w:rsid w:val="00FE2D95"/>
    <w:rsid w:val="00FE305F"/>
    <w:rsid w:val="00FE3109"/>
    <w:rsid w:val="00FE3663"/>
    <w:rsid w:val="00FE3E1C"/>
    <w:rsid w:val="00FE3E9E"/>
    <w:rsid w:val="00FE4973"/>
    <w:rsid w:val="00FE52B7"/>
    <w:rsid w:val="00FE5310"/>
    <w:rsid w:val="00FE543D"/>
    <w:rsid w:val="00FE6088"/>
    <w:rsid w:val="00FE6145"/>
    <w:rsid w:val="00FE616A"/>
    <w:rsid w:val="00FE6704"/>
    <w:rsid w:val="00FF0202"/>
    <w:rsid w:val="00FF0EE1"/>
    <w:rsid w:val="00FF1124"/>
    <w:rsid w:val="00FF18AF"/>
    <w:rsid w:val="00FF1A23"/>
    <w:rsid w:val="00FF2A6D"/>
    <w:rsid w:val="00FF334A"/>
    <w:rsid w:val="00FF349D"/>
    <w:rsid w:val="00FF3615"/>
    <w:rsid w:val="00FF3956"/>
    <w:rsid w:val="00FF3C4C"/>
    <w:rsid w:val="00FF3FE5"/>
    <w:rsid w:val="00FF4055"/>
    <w:rsid w:val="00FF48DA"/>
    <w:rsid w:val="00FF4E14"/>
    <w:rsid w:val="00FF4EA0"/>
    <w:rsid w:val="00FF53AD"/>
    <w:rsid w:val="00FF589D"/>
    <w:rsid w:val="00FF5B8F"/>
    <w:rsid w:val="00FF5C63"/>
    <w:rsid w:val="00FF60DA"/>
    <w:rsid w:val="00FF62FE"/>
    <w:rsid w:val="00FF64F3"/>
    <w:rsid w:val="00FF6775"/>
    <w:rsid w:val="00FF6A22"/>
    <w:rsid w:val="00FF6F1C"/>
    <w:rsid w:val="00FF75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9F5017A"/>
  <w15:docId w15:val="{D01A34AD-FA20-4B49-9D32-8DEC1EBAD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before="120" w:after="120"/>
        <w:ind w:left="221"/>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4F0F"/>
    <w:pPr>
      <w:spacing w:before="0" w:after="0"/>
      <w:ind w:left="0"/>
    </w:pPr>
    <w:rPr>
      <w:rFonts w:ascii="Times New Roman" w:eastAsia="Times New Roman" w:hAnsi="Times New Roman" w:cs="Times New Roman"/>
      <w:sz w:val="24"/>
      <w:szCs w:val="24"/>
      <w:lang w:eastAsia="ru-RU"/>
    </w:rPr>
  </w:style>
  <w:style w:type="paragraph" w:styleId="1">
    <w:name w:val="heading 1"/>
    <w:aliases w:val="Заголовок 1 Знак Знак,Заголовок 1 Знак Знак Знак,Заголовок 1 Знак1 Знак,Заголовок 1 Знак1 Знак Знак Знак,Заголовок 1 Знак Знак Знак Знак Знак,Заголовок 1 Знак Знак1 Знак Знак,Заголовок 1 Знак1 Знак1,Заголовок 1 Знак Знак Знак1,новая страница"/>
    <w:basedOn w:val="a"/>
    <w:next w:val="a"/>
    <w:link w:val="10"/>
    <w:qFormat/>
    <w:rsid w:val="00125694"/>
    <w:pPr>
      <w:keepNext/>
      <w:keepLines/>
      <w:suppressAutoHyphens/>
      <w:spacing w:before="480" w:after="240"/>
      <w:jc w:val="center"/>
      <w:outlineLvl w:val="0"/>
    </w:pPr>
    <w:rPr>
      <w:rFonts w:eastAsiaTheme="majorEastAsia" w:cstheme="majorBidi"/>
      <w:b/>
      <w:bCs/>
      <w:caps/>
      <w:szCs w:val="28"/>
    </w:rPr>
  </w:style>
  <w:style w:type="paragraph" w:styleId="2">
    <w:name w:val="heading 2"/>
    <w:basedOn w:val="a"/>
    <w:next w:val="a0"/>
    <w:link w:val="20"/>
    <w:qFormat/>
    <w:rsid w:val="00125694"/>
    <w:pPr>
      <w:keepNext/>
      <w:suppressAutoHyphens/>
      <w:spacing w:before="240" w:after="240"/>
      <w:jc w:val="center"/>
      <w:outlineLvl w:val="1"/>
    </w:pPr>
    <w:rPr>
      <w:rFonts w:cs="Arial"/>
      <w:b/>
      <w:bCs/>
      <w:i/>
      <w:iCs/>
      <w:szCs w:val="28"/>
    </w:rPr>
  </w:style>
  <w:style w:type="paragraph" w:styleId="3">
    <w:name w:val="heading 3"/>
    <w:aliases w:val="OG Heading 3"/>
    <w:basedOn w:val="a"/>
    <w:next w:val="a"/>
    <w:link w:val="30"/>
    <w:qFormat/>
    <w:rsid w:val="00125694"/>
    <w:pPr>
      <w:keepNext/>
      <w:suppressAutoHyphens/>
      <w:spacing w:before="240" w:after="240"/>
      <w:jc w:val="center"/>
      <w:outlineLvl w:val="2"/>
    </w:pPr>
    <w:rPr>
      <w:rFonts w:cs="Arial"/>
      <w:bCs/>
      <w:i/>
      <w:szCs w:val="26"/>
    </w:rPr>
  </w:style>
  <w:style w:type="paragraph" w:styleId="4">
    <w:name w:val="heading 4"/>
    <w:basedOn w:val="a"/>
    <w:next w:val="a"/>
    <w:link w:val="40"/>
    <w:unhideWhenUsed/>
    <w:qFormat/>
    <w:rsid w:val="00B20883"/>
    <w:pPr>
      <w:keepNext/>
      <w:spacing w:before="240" w:after="240"/>
      <w:jc w:val="center"/>
      <w:outlineLvl w:val="3"/>
    </w:pPr>
    <w:rPr>
      <w:bCs/>
      <w:sz w:val="28"/>
      <w:szCs w:val="28"/>
      <w:u w:val="single"/>
    </w:rPr>
  </w:style>
  <w:style w:type="paragraph" w:styleId="5">
    <w:name w:val="heading 5"/>
    <w:basedOn w:val="a"/>
    <w:next w:val="a"/>
    <w:link w:val="50"/>
    <w:uiPriority w:val="9"/>
    <w:qFormat/>
    <w:rsid w:val="00B20883"/>
    <w:pPr>
      <w:spacing w:before="240" w:after="60"/>
      <w:outlineLvl w:val="4"/>
    </w:pPr>
    <w:rPr>
      <w:rFonts w:ascii="Calibri" w:hAnsi="Calibri"/>
      <w:b/>
      <w:bCs/>
      <w:i/>
      <w:iCs/>
      <w:sz w:val="26"/>
      <w:szCs w:val="26"/>
      <w:lang w:eastAsia="en-US"/>
    </w:rPr>
  </w:style>
  <w:style w:type="paragraph" w:styleId="7">
    <w:name w:val="heading 7"/>
    <w:basedOn w:val="a"/>
    <w:next w:val="a"/>
    <w:link w:val="70"/>
    <w:uiPriority w:val="9"/>
    <w:qFormat/>
    <w:rsid w:val="00B20883"/>
    <w:pPr>
      <w:spacing w:before="240" w:after="60"/>
      <w:outlineLvl w:val="6"/>
    </w:pPr>
    <w:rPr>
      <w:rFonts w:ascii="Calibri" w:hAnsi="Calibri"/>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Знак Знак Знак2,Заголовок 1 Знак Знак Знак Знак,Заголовок 1 Знак1 Знак Знак,Заголовок 1 Знак1 Знак Знак Знак Знак,Заголовок 1 Знак Знак Знак Знак Знак Знак,Заголовок 1 Знак Знак1 Знак Знак Знак,Заголовок 1 Знак1 Знак1 Знак"/>
    <w:basedOn w:val="a1"/>
    <w:link w:val="1"/>
    <w:rsid w:val="00125694"/>
    <w:rPr>
      <w:rFonts w:ascii="Times New Roman" w:eastAsiaTheme="majorEastAsia" w:hAnsi="Times New Roman" w:cstheme="majorBidi"/>
      <w:b/>
      <w:bCs/>
      <w:caps/>
      <w:sz w:val="24"/>
      <w:szCs w:val="28"/>
      <w:lang w:eastAsia="ru-RU"/>
    </w:rPr>
  </w:style>
  <w:style w:type="paragraph" w:customStyle="1" w:styleId="a0">
    <w:name w:val="Обычный текст"/>
    <w:basedOn w:val="a"/>
    <w:link w:val="a4"/>
    <w:qFormat/>
    <w:rsid w:val="00734DB8"/>
    <w:pPr>
      <w:ind w:firstLine="709"/>
    </w:pPr>
    <w:rPr>
      <w:lang w:val="en-US" w:eastAsia="ar-SA" w:bidi="en-US"/>
    </w:rPr>
  </w:style>
  <w:style w:type="character" w:customStyle="1" w:styleId="20">
    <w:name w:val="Заголовок 2 Знак"/>
    <w:basedOn w:val="a1"/>
    <w:link w:val="2"/>
    <w:uiPriority w:val="9"/>
    <w:rsid w:val="00125694"/>
    <w:rPr>
      <w:rFonts w:ascii="Times New Roman" w:eastAsia="Times New Roman" w:hAnsi="Times New Roman" w:cs="Arial"/>
      <w:b/>
      <w:bCs/>
      <w:i/>
      <w:iCs/>
      <w:sz w:val="24"/>
      <w:szCs w:val="28"/>
      <w:lang w:eastAsia="ru-RU"/>
    </w:rPr>
  </w:style>
  <w:style w:type="character" w:customStyle="1" w:styleId="30">
    <w:name w:val="Заголовок 3 Знак"/>
    <w:aliases w:val="OG Heading 3 Знак"/>
    <w:basedOn w:val="a1"/>
    <w:link w:val="3"/>
    <w:rsid w:val="00125694"/>
    <w:rPr>
      <w:rFonts w:ascii="Times New Roman" w:eastAsia="Times New Roman" w:hAnsi="Times New Roman" w:cs="Arial"/>
      <w:bCs/>
      <w:i/>
      <w:sz w:val="24"/>
      <w:szCs w:val="26"/>
      <w:lang w:eastAsia="ru-RU"/>
    </w:rPr>
  </w:style>
  <w:style w:type="character" w:customStyle="1" w:styleId="40">
    <w:name w:val="Заголовок 4 Знак"/>
    <w:basedOn w:val="a1"/>
    <w:link w:val="4"/>
    <w:rsid w:val="00B20883"/>
    <w:rPr>
      <w:rFonts w:ascii="Times New Roman" w:eastAsia="Times New Roman" w:hAnsi="Times New Roman" w:cs="Times New Roman"/>
      <w:bCs/>
      <w:sz w:val="28"/>
      <w:szCs w:val="28"/>
      <w:u w:val="single"/>
      <w:lang w:eastAsia="ru-RU"/>
    </w:rPr>
  </w:style>
  <w:style w:type="character" w:customStyle="1" w:styleId="50">
    <w:name w:val="Заголовок 5 Знак"/>
    <w:basedOn w:val="a1"/>
    <w:link w:val="5"/>
    <w:uiPriority w:val="9"/>
    <w:rsid w:val="00B20883"/>
    <w:rPr>
      <w:rFonts w:ascii="Calibri" w:eastAsia="Times New Roman" w:hAnsi="Calibri" w:cs="Times New Roman"/>
      <w:b/>
      <w:bCs/>
      <w:i/>
      <w:iCs/>
      <w:sz w:val="26"/>
      <w:szCs w:val="26"/>
    </w:rPr>
  </w:style>
  <w:style w:type="character" w:customStyle="1" w:styleId="70">
    <w:name w:val="Заголовок 7 Знак"/>
    <w:basedOn w:val="a1"/>
    <w:link w:val="7"/>
    <w:uiPriority w:val="9"/>
    <w:rsid w:val="00B20883"/>
    <w:rPr>
      <w:rFonts w:ascii="Calibri" w:eastAsia="Times New Roman" w:hAnsi="Calibri" w:cs="Times New Roman"/>
      <w:sz w:val="24"/>
      <w:szCs w:val="24"/>
    </w:rPr>
  </w:style>
  <w:style w:type="character" w:styleId="a5">
    <w:name w:val="Hyperlink"/>
    <w:basedOn w:val="a1"/>
    <w:uiPriority w:val="99"/>
    <w:unhideWhenUsed/>
    <w:rsid w:val="00B20883"/>
    <w:rPr>
      <w:color w:val="0000FF"/>
      <w:u w:val="single"/>
    </w:rPr>
  </w:style>
  <w:style w:type="paragraph" w:customStyle="1" w:styleId="a6">
    <w:name w:val="Егор"/>
    <w:basedOn w:val="1"/>
    <w:rsid w:val="00811C13"/>
    <w:pPr>
      <w:keepNext w:val="0"/>
      <w:keepLines w:val="0"/>
      <w:pageBreakBefore/>
      <w:spacing w:before="120" w:after="120"/>
      <w:outlineLvl w:val="9"/>
    </w:pPr>
    <w:rPr>
      <w:rFonts w:eastAsia="Times New Roman" w:cs="Times New Roman"/>
      <w:kern w:val="36"/>
      <w:sz w:val="32"/>
      <w:szCs w:val="32"/>
    </w:rPr>
  </w:style>
  <w:style w:type="paragraph" w:customStyle="1" w:styleId="z2">
    <w:name w:val="z2"/>
    <w:basedOn w:val="a"/>
    <w:rsid w:val="00B20883"/>
    <w:pPr>
      <w:spacing w:before="150" w:after="30"/>
      <w:jc w:val="center"/>
    </w:pPr>
    <w:rPr>
      <w:b/>
      <w:bCs/>
      <w:sz w:val="18"/>
      <w:szCs w:val="18"/>
    </w:rPr>
  </w:style>
  <w:style w:type="paragraph" w:styleId="a7">
    <w:name w:val="No Spacing"/>
    <w:aliases w:val="с интервалом,Без интервала1,No Spacing1,No Spacing"/>
    <w:basedOn w:val="a"/>
    <w:link w:val="a8"/>
    <w:uiPriority w:val="1"/>
    <w:qFormat/>
    <w:rsid w:val="00B20883"/>
    <w:rPr>
      <w:rFonts w:eastAsia="Calibri"/>
      <w:lang w:eastAsia="en-US"/>
    </w:rPr>
  </w:style>
  <w:style w:type="character" w:customStyle="1" w:styleId="a8">
    <w:name w:val="Без интервала Знак"/>
    <w:aliases w:val="с интервалом Знак,Без интервала1 Знак,No Spacing1 Знак,No Spacing Знак"/>
    <w:basedOn w:val="a1"/>
    <w:link w:val="a7"/>
    <w:uiPriority w:val="1"/>
    <w:rsid w:val="00B20883"/>
    <w:rPr>
      <w:rFonts w:ascii="Times New Roman" w:eastAsia="Calibri" w:hAnsi="Times New Roman" w:cs="Times New Roman"/>
    </w:rPr>
  </w:style>
  <w:style w:type="paragraph" w:styleId="a9">
    <w:name w:val="Balloon Text"/>
    <w:basedOn w:val="a"/>
    <w:link w:val="aa"/>
    <w:uiPriority w:val="99"/>
    <w:unhideWhenUsed/>
    <w:rsid w:val="00B20883"/>
    <w:rPr>
      <w:rFonts w:ascii="Tahoma" w:hAnsi="Tahoma" w:cs="Tahoma"/>
      <w:sz w:val="16"/>
      <w:szCs w:val="16"/>
    </w:rPr>
  </w:style>
  <w:style w:type="character" w:customStyle="1" w:styleId="aa">
    <w:name w:val="Текст выноски Знак"/>
    <w:basedOn w:val="a1"/>
    <w:link w:val="a9"/>
    <w:uiPriority w:val="99"/>
    <w:rsid w:val="00B20883"/>
    <w:rPr>
      <w:rFonts w:ascii="Tahoma" w:eastAsiaTheme="minorEastAsia" w:hAnsi="Tahoma" w:cs="Tahoma"/>
      <w:sz w:val="16"/>
      <w:szCs w:val="16"/>
      <w:lang w:eastAsia="ru-RU"/>
    </w:rPr>
  </w:style>
  <w:style w:type="paragraph" w:styleId="ab">
    <w:name w:val="Normal (Web)"/>
    <w:aliases w:val="Обычный (Web)1,Обычный (веб) Знак Знак,Обычный (Web) Знак Знак Знак"/>
    <w:basedOn w:val="a"/>
    <w:link w:val="ac"/>
    <w:uiPriority w:val="99"/>
    <w:unhideWhenUsed/>
    <w:rsid w:val="00B20883"/>
  </w:style>
  <w:style w:type="character" w:customStyle="1" w:styleId="ac">
    <w:name w:val="Обычный (Интернет) Знак"/>
    <w:aliases w:val="Обычный (Web)1 Знак,Обычный (веб) Знак Знак Знак,Обычный (Web) Знак Знак Знак Знак"/>
    <w:link w:val="ab"/>
    <w:uiPriority w:val="99"/>
    <w:rsid w:val="00B20883"/>
    <w:rPr>
      <w:rFonts w:ascii="Times New Roman" w:eastAsia="Times New Roman" w:hAnsi="Times New Roman" w:cs="Times New Roman"/>
      <w:sz w:val="24"/>
      <w:szCs w:val="24"/>
      <w:lang w:eastAsia="ru-RU"/>
    </w:rPr>
  </w:style>
  <w:style w:type="table" w:styleId="ad">
    <w:name w:val="Table Grid"/>
    <w:aliases w:val="Table Grid Report"/>
    <w:basedOn w:val="a2"/>
    <w:uiPriority w:val="59"/>
    <w:rsid w:val="00B20883"/>
    <w:pPr>
      <w:spacing w:after="0"/>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11">
    <w:name w:val="toc 1"/>
    <w:basedOn w:val="a"/>
    <w:next w:val="a"/>
    <w:autoRedefine/>
    <w:uiPriority w:val="39"/>
    <w:qFormat/>
    <w:rsid w:val="002A3784"/>
    <w:pPr>
      <w:tabs>
        <w:tab w:val="right" w:leader="dot" w:pos="9344"/>
      </w:tabs>
      <w:spacing w:before="60" w:after="60"/>
      <w:jc w:val="left"/>
    </w:pPr>
    <w:rPr>
      <w:rFonts w:eastAsia="Calibri"/>
      <w:b/>
      <w:bCs/>
      <w:szCs w:val="32"/>
      <w:lang w:eastAsia="en-US"/>
    </w:rPr>
  </w:style>
  <w:style w:type="paragraph" w:styleId="ae">
    <w:name w:val="TOC Heading"/>
    <w:basedOn w:val="1"/>
    <w:next w:val="a"/>
    <w:uiPriority w:val="39"/>
    <w:qFormat/>
    <w:rsid w:val="00B20883"/>
    <w:pPr>
      <w:outlineLvl w:val="9"/>
    </w:pPr>
    <w:rPr>
      <w:rFonts w:ascii="Cambria" w:eastAsia="Times New Roman" w:hAnsi="Cambria" w:cs="Times New Roman"/>
      <w:color w:val="365F91"/>
      <w:lang w:eastAsia="en-US"/>
    </w:rPr>
  </w:style>
  <w:style w:type="paragraph" w:styleId="21">
    <w:name w:val="toc 2"/>
    <w:basedOn w:val="a"/>
    <w:next w:val="a"/>
    <w:autoRedefine/>
    <w:uiPriority w:val="39"/>
    <w:unhideWhenUsed/>
    <w:qFormat/>
    <w:rsid w:val="00135A39"/>
    <w:pPr>
      <w:tabs>
        <w:tab w:val="right" w:leader="dot" w:pos="9344"/>
      </w:tabs>
      <w:spacing w:before="60" w:after="60"/>
      <w:ind w:left="442"/>
    </w:pPr>
    <w:rPr>
      <w:rFonts w:eastAsia="Calibri"/>
      <w:iCs/>
      <w:szCs w:val="20"/>
      <w:lang w:eastAsia="en-US"/>
    </w:rPr>
  </w:style>
  <w:style w:type="paragraph" w:styleId="31">
    <w:name w:val="toc 3"/>
    <w:basedOn w:val="a"/>
    <w:next w:val="a"/>
    <w:autoRedefine/>
    <w:uiPriority w:val="39"/>
    <w:unhideWhenUsed/>
    <w:qFormat/>
    <w:rsid w:val="00A10898"/>
    <w:pPr>
      <w:tabs>
        <w:tab w:val="right" w:leader="dot" w:pos="9344"/>
      </w:tabs>
      <w:spacing w:before="60" w:after="60"/>
      <w:ind w:left="663"/>
    </w:pPr>
    <w:rPr>
      <w:rFonts w:eastAsia="Calibri"/>
      <w:noProof/>
      <w:szCs w:val="20"/>
      <w:lang w:eastAsia="en-US"/>
    </w:rPr>
  </w:style>
  <w:style w:type="paragraph" w:customStyle="1" w:styleId="12">
    <w:name w:val="Обычный1"/>
    <w:link w:val="af"/>
    <w:rsid w:val="00B20883"/>
    <w:pPr>
      <w:widowControl w:val="0"/>
      <w:spacing w:after="0"/>
    </w:pPr>
    <w:rPr>
      <w:rFonts w:ascii="Times New Roman" w:eastAsia="Times New Roman" w:hAnsi="Times New Roman" w:cs="Times New Roman"/>
      <w:snapToGrid w:val="0"/>
      <w:sz w:val="28"/>
      <w:szCs w:val="20"/>
      <w:lang w:val="en-GB" w:eastAsia="ru-RU"/>
    </w:rPr>
  </w:style>
  <w:style w:type="paragraph" w:styleId="af0">
    <w:name w:val="Body Text First Indent"/>
    <w:basedOn w:val="a"/>
    <w:link w:val="af1"/>
    <w:semiHidden/>
    <w:unhideWhenUsed/>
    <w:rsid w:val="00734DB8"/>
    <w:pPr>
      <w:spacing w:after="200" w:line="276" w:lineRule="auto"/>
      <w:ind w:firstLine="360"/>
      <w:jc w:val="left"/>
    </w:pPr>
  </w:style>
  <w:style w:type="character" w:customStyle="1" w:styleId="af1">
    <w:name w:val="Красная строка Знак"/>
    <w:basedOn w:val="a1"/>
    <w:link w:val="af0"/>
    <w:semiHidden/>
    <w:rsid w:val="00734DB8"/>
    <w:rPr>
      <w:rFonts w:eastAsiaTheme="minorEastAsia"/>
      <w:lang w:eastAsia="ru-RU"/>
    </w:rPr>
  </w:style>
  <w:style w:type="paragraph" w:customStyle="1" w:styleId="0">
    <w:name w:val="КК0"/>
    <w:basedOn w:val="a"/>
    <w:link w:val="00"/>
    <w:qFormat/>
    <w:rsid w:val="00B20883"/>
    <w:pPr>
      <w:ind w:firstLine="709"/>
    </w:pPr>
    <w:rPr>
      <w:sz w:val="26"/>
      <w:szCs w:val="26"/>
    </w:rPr>
  </w:style>
  <w:style w:type="character" w:customStyle="1" w:styleId="00">
    <w:name w:val="КК0 Знак"/>
    <w:basedOn w:val="a1"/>
    <w:link w:val="0"/>
    <w:rsid w:val="00B20883"/>
    <w:rPr>
      <w:rFonts w:ascii="Times New Roman" w:eastAsia="Times New Roman" w:hAnsi="Times New Roman" w:cs="Times New Roman"/>
      <w:sz w:val="26"/>
      <w:szCs w:val="26"/>
      <w:lang w:eastAsia="ru-RU"/>
    </w:rPr>
  </w:style>
  <w:style w:type="character" w:customStyle="1" w:styleId="FontStyle31">
    <w:name w:val="Font Style31"/>
    <w:basedOn w:val="a1"/>
    <w:rsid w:val="00B20883"/>
    <w:rPr>
      <w:rFonts w:ascii="Times New Roman" w:hAnsi="Times New Roman" w:cs="Times New Roman"/>
      <w:sz w:val="16"/>
      <w:szCs w:val="16"/>
    </w:rPr>
  </w:style>
  <w:style w:type="paragraph" w:customStyle="1" w:styleId="32">
    <w:name w:val="Егор3"/>
    <w:basedOn w:val="a6"/>
    <w:rsid w:val="00B20883"/>
    <w:pPr>
      <w:pageBreakBefore w:val="0"/>
      <w:spacing w:before="0" w:after="200" w:line="276" w:lineRule="auto"/>
      <w:ind w:firstLine="851"/>
    </w:pPr>
    <w:rPr>
      <w:rFonts w:eastAsia="Calibri"/>
      <w:b w:val="0"/>
      <w:bCs w:val="0"/>
      <w:i/>
      <w:kern w:val="0"/>
      <w:sz w:val="26"/>
      <w:szCs w:val="22"/>
      <w:lang w:eastAsia="en-US"/>
    </w:rPr>
  </w:style>
  <w:style w:type="paragraph" w:styleId="22">
    <w:name w:val="Body Text 2"/>
    <w:basedOn w:val="a"/>
    <w:link w:val="23"/>
    <w:rsid w:val="00B20883"/>
    <w:pPr>
      <w:spacing w:line="480" w:lineRule="auto"/>
    </w:pPr>
  </w:style>
  <w:style w:type="character" w:customStyle="1" w:styleId="23">
    <w:name w:val="Основной текст 2 Знак"/>
    <w:basedOn w:val="a1"/>
    <w:link w:val="22"/>
    <w:rsid w:val="00B20883"/>
    <w:rPr>
      <w:rFonts w:ascii="Times New Roman" w:eastAsia="Times New Roman" w:hAnsi="Times New Roman" w:cs="Times New Roman"/>
      <w:sz w:val="24"/>
      <w:szCs w:val="24"/>
      <w:lang w:eastAsia="ru-RU"/>
    </w:rPr>
  </w:style>
  <w:style w:type="paragraph" w:styleId="af2">
    <w:name w:val="Body Text Indent"/>
    <w:aliases w:val="Основной текст 1,Нумерованный список !!,Надин стиль"/>
    <w:basedOn w:val="a"/>
    <w:link w:val="af3"/>
    <w:rsid w:val="00B20883"/>
    <w:pPr>
      <w:ind w:left="283"/>
    </w:pPr>
  </w:style>
  <w:style w:type="character" w:customStyle="1" w:styleId="af3">
    <w:name w:val="Основной текст с отступом Знак"/>
    <w:aliases w:val="Основной текст 1 Знак,Нумерованный список !! Знак,Надин стиль Знак"/>
    <w:basedOn w:val="a1"/>
    <w:link w:val="af2"/>
    <w:rsid w:val="00B20883"/>
    <w:rPr>
      <w:rFonts w:ascii="Times New Roman" w:eastAsia="Times New Roman" w:hAnsi="Times New Roman" w:cs="Times New Roman"/>
      <w:sz w:val="24"/>
      <w:szCs w:val="24"/>
      <w:lang w:eastAsia="ru-RU"/>
    </w:rPr>
  </w:style>
  <w:style w:type="paragraph" w:styleId="24">
    <w:name w:val="Body Text Indent 2"/>
    <w:basedOn w:val="a"/>
    <w:link w:val="25"/>
    <w:rsid w:val="00B20883"/>
    <w:pPr>
      <w:spacing w:line="480" w:lineRule="auto"/>
      <w:ind w:left="283"/>
    </w:pPr>
  </w:style>
  <w:style w:type="character" w:customStyle="1" w:styleId="25">
    <w:name w:val="Основной текст с отступом 2 Знак"/>
    <w:basedOn w:val="a1"/>
    <w:link w:val="24"/>
    <w:rsid w:val="00B20883"/>
    <w:rPr>
      <w:rFonts w:ascii="Times New Roman" w:eastAsia="Times New Roman" w:hAnsi="Times New Roman" w:cs="Times New Roman"/>
      <w:sz w:val="24"/>
      <w:szCs w:val="24"/>
      <w:lang w:eastAsia="ru-RU"/>
    </w:rPr>
  </w:style>
  <w:style w:type="paragraph" w:styleId="33">
    <w:name w:val="Body Text 3"/>
    <w:basedOn w:val="a"/>
    <w:link w:val="34"/>
    <w:rsid w:val="00B20883"/>
    <w:rPr>
      <w:sz w:val="16"/>
      <w:szCs w:val="16"/>
    </w:rPr>
  </w:style>
  <w:style w:type="character" w:customStyle="1" w:styleId="34">
    <w:name w:val="Основной текст 3 Знак"/>
    <w:basedOn w:val="a1"/>
    <w:link w:val="33"/>
    <w:rsid w:val="00B20883"/>
    <w:rPr>
      <w:rFonts w:ascii="Times New Roman" w:eastAsia="Times New Roman" w:hAnsi="Times New Roman" w:cs="Times New Roman"/>
      <w:sz w:val="16"/>
      <w:szCs w:val="16"/>
      <w:lang w:eastAsia="ru-RU"/>
    </w:rPr>
  </w:style>
  <w:style w:type="paragraph" w:styleId="af4">
    <w:name w:val="Plain Text"/>
    <w:aliases w:val="Текст1"/>
    <w:basedOn w:val="a"/>
    <w:link w:val="af5"/>
    <w:rsid w:val="00B20883"/>
    <w:rPr>
      <w:rFonts w:ascii="Courier New" w:hAnsi="Courier New"/>
      <w:sz w:val="20"/>
      <w:szCs w:val="20"/>
    </w:rPr>
  </w:style>
  <w:style w:type="character" w:customStyle="1" w:styleId="af5">
    <w:name w:val="Текст Знак"/>
    <w:aliases w:val="Текст1 Знак"/>
    <w:basedOn w:val="a1"/>
    <w:link w:val="af4"/>
    <w:rsid w:val="00B20883"/>
    <w:rPr>
      <w:rFonts w:ascii="Courier New" w:eastAsia="Times New Roman" w:hAnsi="Courier New" w:cs="Times New Roman"/>
      <w:sz w:val="20"/>
      <w:szCs w:val="20"/>
      <w:lang w:eastAsia="ru-RU"/>
    </w:rPr>
  </w:style>
  <w:style w:type="character" w:customStyle="1" w:styleId="FontStyle15">
    <w:name w:val="Font Style15"/>
    <w:basedOn w:val="a1"/>
    <w:rsid w:val="00B20883"/>
    <w:rPr>
      <w:rFonts w:ascii="Times New Roman" w:hAnsi="Times New Roman" w:cs="Times New Roman" w:hint="default"/>
      <w:sz w:val="26"/>
      <w:szCs w:val="26"/>
    </w:rPr>
  </w:style>
  <w:style w:type="paragraph" w:styleId="af6">
    <w:name w:val="header"/>
    <w:aliases w:val="ВерхКолонтитул,Aa?oiee eieiioeooe,I.L.T."/>
    <w:basedOn w:val="a"/>
    <w:link w:val="af7"/>
    <w:uiPriority w:val="99"/>
    <w:unhideWhenUsed/>
    <w:rsid w:val="00B20883"/>
    <w:pPr>
      <w:tabs>
        <w:tab w:val="center" w:pos="4677"/>
        <w:tab w:val="right" w:pos="9355"/>
      </w:tabs>
    </w:pPr>
  </w:style>
  <w:style w:type="character" w:customStyle="1" w:styleId="af7">
    <w:name w:val="Верхний колонтитул Знак"/>
    <w:aliases w:val="ВерхКолонтитул Знак,Aa?oiee eieiioeooe Знак,I.L.T. Знак"/>
    <w:basedOn w:val="a1"/>
    <w:link w:val="af6"/>
    <w:uiPriority w:val="99"/>
    <w:rsid w:val="00B20883"/>
    <w:rPr>
      <w:rFonts w:eastAsiaTheme="minorEastAsia"/>
      <w:lang w:eastAsia="ru-RU"/>
    </w:rPr>
  </w:style>
  <w:style w:type="paragraph" w:styleId="af8">
    <w:name w:val="footer"/>
    <w:basedOn w:val="a"/>
    <w:link w:val="af9"/>
    <w:uiPriority w:val="99"/>
    <w:unhideWhenUsed/>
    <w:rsid w:val="00B20883"/>
    <w:pPr>
      <w:tabs>
        <w:tab w:val="center" w:pos="4677"/>
        <w:tab w:val="right" w:pos="9355"/>
      </w:tabs>
    </w:pPr>
    <w:rPr>
      <w:sz w:val="20"/>
    </w:rPr>
  </w:style>
  <w:style w:type="character" w:customStyle="1" w:styleId="af9">
    <w:name w:val="Нижний колонтитул Знак"/>
    <w:basedOn w:val="a1"/>
    <w:link w:val="af8"/>
    <w:uiPriority w:val="99"/>
    <w:rsid w:val="00B20883"/>
    <w:rPr>
      <w:rFonts w:ascii="Times New Roman" w:eastAsiaTheme="minorEastAsia" w:hAnsi="Times New Roman"/>
      <w:sz w:val="20"/>
      <w:lang w:eastAsia="ru-RU"/>
    </w:rPr>
  </w:style>
  <w:style w:type="paragraph" w:customStyle="1" w:styleId="26">
    <w:name w:val="Знак Знак Знак2 Знак Знак Знак Знак Знак Знак Знак"/>
    <w:basedOn w:val="a"/>
    <w:rsid w:val="00B20883"/>
    <w:rPr>
      <w:rFonts w:ascii="Verdana" w:hAnsi="Verdana" w:cs="Verdana"/>
      <w:sz w:val="20"/>
      <w:szCs w:val="20"/>
      <w:lang w:val="en-US" w:eastAsia="en-US"/>
    </w:rPr>
  </w:style>
  <w:style w:type="paragraph" w:styleId="afa">
    <w:name w:val="caption"/>
    <w:aliases w:val="табл"/>
    <w:basedOn w:val="a"/>
    <w:next w:val="a"/>
    <w:link w:val="afb"/>
    <w:qFormat/>
    <w:rsid w:val="00B20883"/>
    <w:pPr>
      <w:ind w:left="709"/>
      <w:jc w:val="center"/>
    </w:pPr>
    <w:rPr>
      <w:rFonts w:ascii="Calibri" w:eastAsia="Calibri" w:hAnsi="Calibri"/>
      <w:b/>
      <w:bCs/>
      <w:sz w:val="20"/>
      <w:szCs w:val="20"/>
      <w:lang w:eastAsia="en-US"/>
    </w:rPr>
  </w:style>
  <w:style w:type="paragraph" w:styleId="35">
    <w:name w:val="Body Text Indent 3"/>
    <w:basedOn w:val="a"/>
    <w:link w:val="36"/>
    <w:uiPriority w:val="99"/>
    <w:unhideWhenUsed/>
    <w:rsid w:val="00B20883"/>
    <w:pPr>
      <w:ind w:left="283"/>
    </w:pPr>
    <w:rPr>
      <w:rFonts w:ascii="Calibri" w:eastAsia="Calibri" w:hAnsi="Calibri"/>
      <w:sz w:val="16"/>
      <w:szCs w:val="16"/>
      <w:lang w:eastAsia="en-US"/>
    </w:rPr>
  </w:style>
  <w:style w:type="character" w:customStyle="1" w:styleId="36">
    <w:name w:val="Основной текст с отступом 3 Знак"/>
    <w:basedOn w:val="a1"/>
    <w:link w:val="35"/>
    <w:uiPriority w:val="99"/>
    <w:rsid w:val="00B20883"/>
    <w:rPr>
      <w:rFonts w:ascii="Calibri" w:eastAsia="Calibri" w:hAnsi="Calibri" w:cs="Times New Roman"/>
      <w:sz w:val="16"/>
      <w:szCs w:val="16"/>
    </w:rPr>
  </w:style>
  <w:style w:type="character" w:customStyle="1" w:styleId="afc">
    <w:name w:val="Схема документа Знак"/>
    <w:link w:val="afd"/>
    <w:uiPriority w:val="99"/>
    <w:semiHidden/>
    <w:rsid w:val="00B20883"/>
    <w:rPr>
      <w:rFonts w:ascii="Tahoma" w:eastAsia="Calibri" w:hAnsi="Tahoma" w:cs="Tahoma"/>
      <w:sz w:val="20"/>
      <w:szCs w:val="20"/>
      <w:shd w:val="clear" w:color="auto" w:fill="000080"/>
    </w:rPr>
  </w:style>
  <w:style w:type="paragraph" w:styleId="afd">
    <w:name w:val="Document Map"/>
    <w:basedOn w:val="a"/>
    <w:link w:val="afc"/>
    <w:uiPriority w:val="99"/>
    <w:semiHidden/>
    <w:rsid w:val="00B20883"/>
    <w:pPr>
      <w:shd w:val="clear" w:color="auto" w:fill="000080"/>
    </w:pPr>
    <w:rPr>
      <w:rFonts w:ascii="Tahoma" w:eastAsia="Calibri" w:hAnsi="Tahoma" w:cs="Tahoma"/>
      <w:sz w:val="20"/>
      <w:szCs w:val="20"/>
      <w:lang w:eastAsia="en-US"/>
    </w:rPr>
  </w:style>
  <w:style w:type="character" w:customStyle="1" w:styleId="13">
    <w:name w:val="Схема документа Знак1"/>
    <w:basedOn w:val="a1"/>
    <w:uiPriority w:val="99"/>
    <w:semiHidden/>
    <w:rsid w:val="00B20883"/>
    <w:rPr>
      <w:rFonts w:ascii="Tahoma" w:eastAsiaTheme="minorEastAsia" w:hAnsi="Tahoma" w:cs="Tahoma"/>
      <w:sz w:val="16"/>
      <w:szCs w:val="16"/>
      <w:lang w:eastAsia="ru-RU"/>
    </w:rPr>
  </w:style>
  <w:style w:type="paragraph" w:customStyle="1" w:styleId="afe">
    <w:name w:val="заголовок таблицы"/>
    <w:basedOn w:val="a"/>
    <w:link w:val="aff"/>
    <w:rsid w:val="00B20883"/>
    <w:pPr>
      <w:spacing w:line="312" w:lineRule="auto"/>
      <w:jc w:val="center"/>
    </w:pPr>
    <w:rPr>
      <w:b/>
      <w:sz w:val="26"/>
    </w:rPr>
  </w:style>
  <w:style w:type="character" w:customStyle="1" w:styleId="aff">
    <w:name w:val="заголовок таблицы Знак"/>
    <w:link w:val="afe"/>
    <w:rsid w:val="00B20883"/>
    <w:rPr>
      <w:rFonts w:ascii="Times New Roman" w:eastAsia="Times New Roman" w:hAnsi="Times New Roman" w:cs="Times New Roman"/>
      <w:b/>
      <w:sz w:val="26"/>
      <w:szCs w:val="24"/>
      <w:lang w:eastAsia="ru-RU"/>
    </w:rPr>
  </w:style>
  <w:style w:type="paragraph" w:customStyle="1" w:styleId="aff0">
    <w:name w:val="Основной"/>
    <w:basedOn w:val="a"/>
    <w:link w:val="aff1"/>
    <w:rsid w:val="00B20883"/>
    <w:pPr>
      <w:spacing w:line="312" w:lineRule="auto"/>
      <w:ind w:firstLine="720"/>
    </w:pPr>
    <w:rPr>
      <w:sz w:val="28"/>
    </w:rPr>
  </w:style>
  <w:style w:type="character" w:customStyle="1" w:styleId="aff1">
    <w:name w:val="Основной Знак"/>
    <w:link w:val="aff0"/>
    <w:rsid w:val="00B20883"/>
    <w:rPr>
      <w:rFonts w:ascii="Times New Roman" w:eastAsia="Times New Roman" w:hAnsi="Times New Roman" w:cs="Times New Roman"/>
      <w:sz w:val="28"/>
      <w:szCs w:val="24"/>
      <w:lang w:eastAsia="ru-RU"/>
    </w:rPr>
  </w:style>
  <w:style w:type="paragraph" w:styleId="aff2">
    <w:name w:val="Subtitle"/>
    <w:basedOn w:val="a"/>
    <w:next w:val="a"/>
    <w:link w:val="aff3"/>
    <w:qFormat/>
    <w:rsid w:val="00B20883"/>
    <w:pPr>
      <w:spacing w:after="60"/>
      <w:jc w:val="center"/>
      <w:outlineLvl w:val="1"/>
    </w:pPr>
    <w:rPr>
      <w:rFonts w:ascii="Cambria" w:hAnsi="Cambria"/>
      <w:lang w:eastAsia="en-US"/>
    </w:rPr>
  </w:style>
  <w:style w:type="character" w:customStyle="1" w:styleId="aff3">
    <w:name w:val="Подзаголовок Знак"/>
    <w:basedOn w:val="a1"/>
    <w:link w:val="aff2"/>
    <w:rsid w:val="00B20883"/>
    <w:rPr>
      <w:rFonts w:ascii="Cambria" w:eastAsia="Times New Roman" w:hAnsi="Cambria" w:cs="Times New Roman"/>
      <w:sz w:val="24"/>
      <w:szCs w:val="24"/>
    </w:rPr>
  </w:style>
  <w:style w:type="paragraph" w:styleId="27">
    <w:name w:val="Quote"/>
    <w:basedOn w:val="a"/>
    <w:next w:val="a"/>
    <w:link w:val="28"/>
    <w:uiPriority w:val="29"/>
    <w:qFormat/>
    <w:rsid w:val="00B20883"/>
    <w:rPr>
      <w:rFonts w:ascii="Calibri" w:eastAsia="Calibri" w:hAnsi="Calibri"/>
      <w:i/>
      <w:iCs/>
      <w:color w:val="000000"/>
      <w:lang w:eastAsia="en-US"/>
    </w:rPr>
  </w:style>
  <w:style w:type="character" w:customStyle="1" w:styleId="28">
    <w:name w:val="Цитата 2 Знак"/>
    <w:basedOn w:val="a1"/>
    <w:link w:val="27"/>
    <w:uiPriority w:val="29"/>
    <w:rsid w:val="00B20883"/>
    <w:rPr>
      <w:rFonts w:ascii="Calibri" w:eastAsia="Calibri" w:hAnsi="Calibri" w:cs="Times New Roman"/>
      <w:i/>
      <w:iCs/>
      <w:color w:val="000000"/>
    </w:rPr>
  </w:style>
  <w:style w:type="paragraph" w:customStyle="1" w:styleId="aff4">
    <w:name w:val="ПодзаголовокКАТЯ"/>
    <w:basedOn w:val="aff2"/>
    <w:qFormat/>
    <w:rsid w:val="00B20883"/>
    <w:rPr>
      <w:rFonts w:ascii="Times New Roman" w:hAnsi="Times New Roman"/>
      <w:i/>
      <w:sz w:val="26"/>
      <w:szCs w:val="26"/>
    </w:rPr>
  </w:style>
  <w:style w:type="paragraph" w:styleId="41">
    <w:name w:val="toc 4"/>
    <w:basedOn w:val="a"/>
    <w:next w:val="a"/>
    <w:autoRedefine/>
    <w:uiPriority w:val="39"/>
    <w:unhideWhenUsed/>
    <w:rsid w:val="00B20883"/>
    <w:pPr>
      <w:ind w:left="660"/>
    </w:pPr>
    <w:rPr>
      <w:rFonts w:ascii="Calibri" w:eastAsia="Calibri" w:hAnsi="Calibri"/>
      <w:sz w:val="20"/>
      <w:szCs w:val="20"/>
      <w:lang w:eastAsia="en-US"/>
    </w:rPr>
  </w:style>
  <w:style w:type="paragraph" w:styleId="51">
    <w:name w:val="toc 5"/>
    <w:basedOn w:val="a"/>
    <w:next w:val="a"/>
    <w:autoRedefine/>
    <w:uiPriority w:val="39"/>
    <w:unhideWhenUsed/>
    <w:rsid w:val="00B20883"/>
    <w:pPr>
      <w:ind w:left="880"/>
    </w:pPr>
    <w:rPr>
      <w:rFonts w:ascii="Calibri" w:eastAsia="Calibri" w:hAnsi="Calibri"/>
      <w:sz w:val="20"/>
      <w:szCs w:val="20"/>
      <w:lang w:eastAsia="en-US"/>
    </w:rPr>
  </w:style>
  <w:style w:type="paragraph" w:styleId="6">
    <w:name w:val="toc 6"/>
    <w:basedOn w:val="a"/>
    <w:next w:val="a"/>
    <w:autoRedefine/>
    <w:uiPriority w:val="39"/>
    <w:unhideWhenUsed/>
    <w:rsid w:val="00B20883"/>
    <w:pPr>
      <w:ind w:left="1100"/>
    </w:pPr>
    <w:rPr>
      <w:rFonts w:ascii="Calibri" w:eastAsia="Calibri" w:hAnsi="Calibri"/>
      <w:sz w:val="20"/>
      <w:szCs w:val="20"/>
      <w:lang w:eastAsia="en-US"/>
    </w:rPr>
  </w:style>
  <w:style w:type="paragraph" w:styleId="71">
    <w:name w:val="toc 7"/>
    <w:basedOn w:val="a"/>
    <w:next w:val="a"/>
    <w:autoRedefine/>
    <w:uiPriority w:val="39"/>
    <w:unhideWhenUsed/>
    <w:rsid w:val="00B20883"/>
    <w:pPr>
      <w:ind w:left="1320"/>
    </w:pPr>
    <w:rPr>
      <w:rFonts w:ascii="Calibri" w:eastAsia="Calibri" w:hAnsi="Calibri"/>
      <w:sz w:val="20"/>
      <w:szCs w:val="20"/>
      <w:lang w:eastAsia="en-US"/>
    </w:rPr>
  </w:style>
  <w:style w:type="paragraph" w:styleId="8">
    <w:name w:val="toc 8"/>
    <w:basedOn w:val="a"/>
    <w:next w:val="a"/>
    <w:autoRedefine/>
    <w:uiPriority w:val="39"/>
    <w:unhideWhenUsed/>
    <w:rsid w:val="00B20883"/>
    <w:pPr>
      <w:ind w:left="1540"/>
    </w:pPr>
    <w:rPr>
      <w:rFonts w:ascii="Calibri" w:eastAsia="Calibri" w:hAnsi="Calibri"/>
      <w:sz w:val="20"/>
      <w:szCs w:val="20"/>
      <w:lang w:eastAsia="en-US"/>
    </w:rPr>
  </w:style>
  <w:style w:type="paragraph" w:styleId="9">
    <w:name w:val="toc 9"/>
    <w:basedOn w:val="a"/>
    <w:next w:val="a"/>
    <w:autoRedefine/>
    <w:uiPriority w:val="39"/>
    <w:unhideWhenUsed/>
    <w:rsid w:val="00B20883"/>
    <w:pPr>
      <w:ind w:left="1760"/>
    </w:pPr>
    <w:rPr>
      <w:rFonts w:ascii="Calibri" w:eastAsia="Calibri" w:hAnsi="Calibri"/>
      <w:sz w:val="20"/>
      <w:szCs w:val="20"/>
      <w:lang w:eastAsia="en-US"/>
    </w:rPr>
  </w:style>
  <w:style w:type="character" w:styleId="aff5">
    <w:name w:val="page number"/>
    <w:basedOn w:val="a1"/>
    <w:rsid w:val="00B20883"/>
  </w:style>
  <w:style w:type="character" w:customStyle="1" w:styleId="aff6">
    <w:name w:val="Текст концевой сноски Знак"/>
    <w:link w:val="aff7"/>
    <w:uiPriority w:val="99"/>
    <w:semiHidden/>
    <w:rsid w:val="00B20883"/>
    <w:rPr>
      <w:rFonts w:ascii="Calibri" w:eastAsia="Calibri" w:hAnsi="Calibri" w:cs="Times New Roman"/>
      <w:sz w:val="20"/>
      <w:szCs w:val="20"/>
    </w:rPr>
  </w:style>
  <w:style w:type="paragraph" w:styleId="aff7">
    <w:name w:val="endnote text"/>
    <w:basedOn w:val="a"/>
    <w:link w:val="aff6"/>
    <w:uiPriority w:val="99"/>
    <w:semiHidden/>
    <w:unhideWhenUsed/>
    <w:rsid w:val="00B20883"/>
    <w:rPr>
      <w:rFonts w:ascii="Calibri" w:eastAsia="Calibri" w:hAnsi="Calibri"/>
      <w:sz w:val="20"/>
      <w:szCs w:val="20"/>
      <w:lang w:eastAsia="en-US"/>
    </w:rPr>
  </w:style>
  <w:style w:type="character" w:customStyle="1" w:styleId="14">
    <w:name w:val="Текст концевой сноски Знак1"/>
    <w:basedOn w:val="a1"/>
    <w:uiPriority w:val="99"/>
    <w:semiHidden/>
    <w:rsid w:val="00B20883"/>
    <w:rPr>
      <w:rFonts w:eastAsiaTheme="minorEastAsia"/>
      <w:sz w:val="20"/>
      <w:szCs w:val="20"/>
      <w:lang w:eastAsia="ru-RU"/>
    </w:rPr>
  </w:style>
  <w:style w:type="paragraph" w:styleId="af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f9"/>
    <w:unhideWhenUsed/>
    <w:rsid w:val="00B20883"/>
    <w:rPr>
      <w:rFonts w:ascii="Calibri" w:eastAsia="Calibri" w:hAnsi="Calibri"/>
      <w:sz w:val="20"/>
      <w:szCs w:val="20"/>
      <w:lang w:eastAsia="en-US"/>
    </w:rPr>
  </w:style>
  <w:style w:type="character" w:customStyle="1" w:styleId="aff9">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
    <w:basedOn w:val="a1"/>
    <w:link w:val="aff8"/>
    <w:rsid w:val="00B20883"/>
    <w:rPr>
      <w:rFonts w:ascii="Calibri" w:eastAsia="Calibri" w:hAnsi="Calibri" w:cs="Times New Roman"/>
      <w:sz w:val="20"/>
      <w:szCs w:val="20"/>
    </w:rPr>
  </w:style>
  <w:style w:type="paragraph" w:customStyle="1" w:styleId="affa">
    <w:name w:val="Новый абзац"/>
    <w:basedOn w:val="a"/>
    <w:link w:val="29"/>
    <w:rsid w:val="00B20883"/>
    <w:pPr>
      <w:ind w:firstLine="567"/>
    </w:pPr>
    <w:rPr>
      <w:rFonts w:ascii="Arial" w:hAnsi="Arial"/>
      <w:szCs w:val="20"/>
    </w:rPr>
  </w:style>
  <w:style w:type="character" w:customStyle="1" w:styleId="29">
    <w:name w:val="Новый абзац Знак2"/>
    <w:link w:val="affa"/>
    <w:rsid w:val="00B20883"/>
    <w:rPr>
      <w:rFonts w:ascii="Arial" w:eastAsia="Times New Roman" w:hAnsi="Arial" w:cs="Times New Roman"/>
      <w:sz w:val="24"/>
      <w:szCs w:val="20"/>
      <w:lang w:eastAsia="ru-RU"/>
    </w:rPr>
  </w:style>
  <w:style w:type="paragraph" w:customStyle="1" w:styleId="15">
    <w:name w:val="Подзаголовок1катя"/>
    <w:basedOn w:val="aff2"/>
    <w:qFormat/>
    <w:rsid w:val="00B20883"/>
    <w:pPr>
      <w:spacing w:after="120"/>
      <w:ind w:firstLine="709"/>
    </w:pPr>
    <w:rPr>
      <w:rFonts w:ascii="Times New Roman" w:hAnsi="Times New Roman"/>
      <w:sz w:val="26"/>
      <w:szCs w:val="26"/>
      <w:u w:val="single"/>
      <w:lang w:eastAsia="ru-RU"/>
    </w:rPr>
  </w:style>
  <w:style w:type="paragraph" w:customStyle="1" w:styleId="2a">
    <w:name w:val="Егор2"/>
    <w:basedOn w:val="3"/>
    <w:link w:val="2b"/>
    <w:rsid w:val="00811C13"/>
    <w:pPr>
      <w:keepLines/>
      <w:spacing w:before="120" w:after="120"/>
      <w:ind w:left="1429" w:hanging="720"/>
      <w:outlineLvl w:val="9"/>
    </w:pPr>
    <w:rPr>
      <w:rFonts w:cs="Times New Roman"/>
      <w:lang w:eastAsia="en-US"/>
    </w:rPr>
  </w:style>
  <w:style w:type="character" w:customStyle="1" w:styleId="2b">
    <w:name w:val="Егор2 Знак"/>
    <w:link w:val="2a"/>
    <w:rsid w:val="00811C13"/>
    <w:rPr>
      <w:rFonts w:ascii="Times New Roman" w:eastAsia="Times New Roman" w:hAnsi="Times New Roman" w:cs="Times New Roman"/>
      <w:bCs/>
      <w:i/>
      <w:sz w:val="24"/>
      <w:szCs w:val="26"/>
    </w:rPr>
  </w:style>
  <w:style w:type="paragraph" w:styleId="affb">
    <w:name w:val="Title"/>
    <w:basedOn w:val="a"/>
    <w:next w:val="a"/>
    <w:link w:val="affc"/>
    <w:uiPriority w:val="10"/>
    <w:qFormat/>
    <w:rsid w:val="00B20883"/>
    <w:pPr>
      <w:spacing w:before="240" w:after="60"/>
      <w:jc w:val="center"/>
      <w:outlineLvl w:val="0"/>
    </w:pPr>
    <w:rPr>
      <w:rFonts w:ascii="Cambria" w:hAnsi="Cambria"/>
      <w:b/>
      <w:bCs/>
      <w:kern w:val="28"/>
      <w:sz w:val="32"/>
      <w:szCs w:val="32"/>
      <w:lang w:eastAsia="en-US"/>
    </w:rPr>
  </w:style>
  <w:style w:type="character" w:customStyle="1" w:styleId="affc">
    <w:name w:val="Заголовок Знак"/>
    <w:basedOn w:val="a1"/>
    <w:link w:val="affb"/>
    <w:uiPriority w:val="99"/>
    <w:rsid w:val="00B20883"/>
    <w:rPr>
      <w:rFonts w:ascii="Cambria" w:eastAsia="Times New Roman" w:hAnsi="Cambria" w:cs="Times New Roman"/>
      <w:b/>
      <w:bCs/>
      <w:kern w:val="28"/>
      <w:sz w:val="32"/>
      <w:szCs w:val="32"/>
    </w:rPr>
  </w:style>
  <w:style w:type="paragraph" w:customStyle="1" w:styleId="S">
    <w:name w:val="S_Маркированный"/>
    <w:basedOn w:val="affd"/>
    <w:link w:val="S0"/>
    <w:autoRedefine/>
    <w:rsid w:val="00B20883"/>
    <w:pPr>
      <w:contextualSpacing w:val="0"/>
    </w:pPr>
    <w:rPr>
      <w:rFonts w:eastAsia="Calibri"/>
      <w:color w:val="FF0000"/>
      <w:sz w:val="26"/>
      <w:szCs w:val="26"/>
    </w:rPr>
  </w:style>
  <w:style w:type="paragraph" w:styleId="affd">
    <w:name w:val="List Bullet"/>
    <w:basedOn w:val="a"/>
    <w:uiPriority w:val="99"/>
    <w:semiHidden/>
    <w:unhideWhenUsed/>
    <w:rsid w:val="00B20883"/>
    <w:pPr>
      <w:ind w:left="1429" w:hanging="360"/>
      <w:contextualSpacing/>
    </w:pPr>
  </w:style>
  <w:style w:type="character" w:customStyle="1" w:styleId="S0">
    <w:name w:val="S_Маркированный Знак"/>
    <w:basedOn w:val="a1"/>
    <w:link w:val="S"/>
    <w:rsid w:val="00B20883"/>
    <w:rPr>
      <w:rFonts w:ascii="Times New Roman" w:eastAsia="Calibri" w:hAnsi="Times New Roman" w:cs="Times New Roman"/>
      <w:color w:val="FF0000"/>
      <w:sz w:val="26"/>
      <w:szCs w:val="26"/>
      <w:lang w:eastAsia="ru-RU"/>
    </w:rPr>
  </w:style>
  <w:style w:type="paragraph" w:customStyle="1" w:styleId="ConsNormal">
    <w:name w:val="ConsNormal"/>
    <w:rsid w:val="00B20883"/>
    <w:pPr>
      <w:widowControl w:val="0"/>
      <w:autoSpaceDE w:val="0"/>
      <w:autoSpaceDN w:val="0"/>
      <w:adjustRightInd w:val="0"/>
      <w:spacing w:after="0"/>
      <w:ind w:right="19772" w:firstLine="720"/>
    </w:pPr>
    <w:rPr>
      <w:rFonts w:ascii="Arial" w:eastAsia="Times New Roman" w:hAnsi="Arial" w:cs="Arial"/>
      <w:sz w:val="20"/>
      <w:szCs w:val="20"/>
      <w:lang w:eastAsia="ru-RU"/>
    </w:rPr>
  </w:style>
  <w:style w:type="paragraph" w:customStyle="1" w:styleId="16">
    <w:name w:val="Абзац списка1"/>
    <w:basedOn w:val="a"/>
    <w:qFormat/>
    <w:rsid w:val="00B20883"/>
    <w:pPr>
      <w:spacing w:before="100" w:beforeAutospacing="1" w:after="100" w:afterAutospacing="1"/>
      <w:ind w:firstLine="709"/>
      <w:contextualSpacing/>
    </w:pPr>
    <w:rPr>
      <w:rFonts w:ascii="Arial Narrow" w:eastAsia="Calibri" w:hAnsi="Arial Narrow"/>
      <w:sz w:val="28"/>
      <w:lang w:eastAsia="en-US"/>
    </w:rPr>
  </w:style>
  <w:style w:type="paragraph" w:customStyle="1" w:styleId="Tabl">
    <w:name w:val="Tabl"/>
    <w:basedOn w:val="a"/>
    <w:rsid w:val="00B20883"/>
    <w:pPr>
      <w:keepNext/>
      <w:jc w:val="right"/>
    </w:pPr>
    <w:rPr>
      <w:rFonts w:ascii="Trebuchet MS" w:hAnsi="Trebuchet MS"/>
      <w:i/>
    </w:rPr>
  </w:style>
  <w:style w:type="paragraph" w:customStyle="1" w:styleId="Tabn">
    <w:name w:val="Tab_n"/>
    <w:basedOn w:val="a"/>
    <w:link w:val="Tabn2"/>
    <w:autoRedefine/>
    <w:rsid w:val="00734DB8"/>
    <w:pPr>
      <w:keepNext/>
      <w:jc w:val="center"/>
    </w:pPr>
    <w:rPr>
      <w:rFonts w:ascii="Trebuchet MS" w:hAnsi="Trebuchet MS"/>
      <w:i/>
      <w:w w:val="103"/>
      <w:lang w:eastAsia="en-US"/>
    </w:rPr>
  </w:style>
  <w:style w:type="character" w:customStyle="1" w:styleId="Tabn2">
    <w:name w:val="Tab_n Знак2"/>
    <w:link w:val="Tabn"/>
    <w:rsid w:val="00B20883"/>
    <w:rPr>
      <w:rFonts w:ascii="Trebuchet MS" w:eastAsia="Times New Roman" w:hAnsi="Trebuchet MS" w:cs="Times New Roman"/>
      <w:i/>
      <w:w w:val="103"/>
      <w:sz w:val="24"/>
      <w:szCs w:val="24"/>
    </w:rPr>
  </w:style>
  <w:style w:type="character" w:customStyle="1" w:styleId="FontStyle80">
    <w:name w:val="Font Style80"/>
    <w:rsid w:val="00B20883"/>
    <w:rPr>
      <w:rFonts w:ascii="Times New Roman" w:hAnsi="Times New Roman" w:cs="Times New Roman"/>
      <w:b/>
      <w:bCs/>
      <w:sz w:val="26"/>
      <w:szCs w:val="26"/>
    </w:rPr>
  </w:style>
  <w:style w:type="paragraph" w:customStyle="1" w:styleId="42">
    <w:name w:val="Егор4"/>
    <w:basedOn w:val="a"/>
    <w:qFormat/>
    <w:rsid w:val="00B20883"/>
    <w:pPr>
      <w:ind w:firstLine="851"/>
      <w:jc w:val="center"/>
    </w:pPr>
    <w:rPr>
      <w:rFonts w:eastAsia="Calibri"/>
      <w:sz w:val="26"/>
      <w:u w:val="single"/>
      <w:lang w:eastAsia="en-US"/>
    </w:rPr>
  </w:style>
  <w:style w:type="paragraph" w:customStyle="1" w:styleId="f">
    <w:name w:val="f"/>
    <w:basedOn w:val="a"/>
    <w:rsid w:val="00B20883"/>
    <w:pPr>
      <w:spacing w:before="100" w:beforeAutospacing="1" w:after="100" w:afterAutospacing="1"/>
    </w:pPr>
  </w:style>
  <w:style w:type="paragraph" w:customStyle="1" w:styleId="oblasttxt">
    <w:name w:val="oblasttxt"/>
    <w:basedOn w:val="a"/>
    <w:rsid w:val="00B20883"/>
    <w:pPr>
      <w:spacing w:before="100" w:beforeAutospacing="1" w:after="100" w:afterAutospacing="1"/>
    </w:pPr>
  </w:style>
  <w:style w:type="paragraph" w:customStyle="1" w:styleId="Style4">
    <w:name w:val="Style4"/>
    <w:basedOn w:val="a"/>
    <w:rsid w:val="00B20883"/>
    <w:pPr>
      <w:widowControl w:val="0"/>
      <w:autoSpaceDE w:val="0"/>
      <w:autoSpaceDN w:val="0"/>
      <w:adjustRightInd w:val="0"/>
      <w:spacing w:line="334" w:lineRule="exact"/>
      <w:ind w:firstLine="746"/>
    </w:pPr>
  </w:style>
  <w:style w:type="table" w:styleId="-3">
    <w:name w:val="Light List Accent 3"/>
    <w:basedOn w:val="a2"/>
    <w:uiPriority w:val="61"/>
    <w:rsid w:val="00B20883"/>
    <w:pPr>
      <w:spacing w:after="0"/>
    </w:pPr>
    <w:rPr>
      <w:rFonts w:eastAsiaTheme="minorEastAsia"/>
      <w:lang w:eastAsia="ru-RU"/>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11">
    <w:name w:val="Светлый список - Акцент 11"/>
    <w:basedOn w:val="a2"/>
    <w:uiPriority w:val="61"/>
    <w:rsid w:val="00B20883"/>
    <w:pPr>
      <w:spacing w:after="0"/>
    </w:pPr>
    <w:rPr>
      <w:rFonts w:eastAsiaTheme="minorEastAsia"/>
      <w:lang w:eastAsia="ru-R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DecimalAligned">
    <w:name w:val="Decimal Aligned"/>
    <w:basedOn w:val="a"/>
    <w:uiPriority w:val="40"/>
    <w:qFormat/>
    <w:rsid w:val="00B20883"/>
    <w:pPr>
      <w:tabs>
        <w:tab w:val="decimal" w:pos="360"/>
      </w:tabs>
    </w:pPr>
    <w:rPr>
      <w:rFonts w:eastAsiaTheme="minorHAnsi"/>
    </w:rPr>
  </w:style>
  <w:style w:type="character" w:styleId="affe">
    <w:name w:val="Subtle Emphasis"/>
    <w:basedOn w:val="a1"/>
    <w:uiPriority w:val="19"/>
    <w:qFormat/>
    <w:rsid w:val="00B20883"/>
    <w:rPr>
      <w:i/>
      <w:iCs/>
      <w:color w:val="000000" w:themeColor="text1"/>
    </w:rPr>
  </w:style>
  <w:style w:type="table" w:customStyle="1" w:styleId="-110">
    <w:name w:val="Светлая заливка - Акцент 11"/>
    <w:basedOn w:val="a2"/>
    <w:uiPriority w:val="60"/>
    <w:rsid w:val="00B20883"/>
    <w:pPr>
      <w:spacing w:after="0"/>
    </w:pPr>
    <w:rPr>
      <w:rFonts w:eastAsiaTheme="minorEastAsia"/>
      <w:color w:val="4F81BD" w:themeColor="accent1"/>
      <w:lang w:eastAsia="ru-RU"/>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afff">
    <w:name w:val="в таблице"/>
    <w:basedOn w:val="a"/>
    <w:rsid w:val="00B20883"/>
    <w:pPr>
      <w:suppressAutoHyphens/>
    </w:pPr>
    <w:rPr>
      <w:rFonts w:cs="Calibri"/>
      <w:sz w:val="20"/>
      <w:lang w:eastAsia="ar-SA"/>
    </w:rPr>
  </w:style>
  <w:style w:type="paragraph" w:customStyle="1" w:styleId="2c">
    <w:name w:val="Текст2"/>
    <w:basedOn w:val="a"/>
    <w:rsid w:val="00B20883"/>
    <w:rPr>
      <w:rFonts w:ascii="Courier New" w:hAnsi="Courier New"/>
      <w:sz w:val="20"/>
      <w:szCs w:val="20"/>
    </w:rPr>
  </w:style>
  <w:style w:type="paragraph" w:customStyle="1" w:styleId="S1">
    <w:name w:val="S_Таблица"/>
    <w:basedOn w:val="a"/>
    <w:rsid w:val="00B20883"/>
    <w:pPr>
      <w:tabs>
        <w:tab w:val="num" w:pos="720"/>
      </w:tabs>
      <w:suppressAutoHyphens/>
      <w:spacing w:line="360" w:lineRule="auto"/>
      <w:jc w:val="right"/>
    </w:pPr>
    <w:rPr>
      <w:rFonts w:cs="Calibri"/>
      <w:lang w:eastAsia="ar-SA"/>
    </w:rPr>
  </w:style>
  <w:style w:type="character" w:customStyle="1" w:styleId="apple-converted-space">
    <w:name w:val="apple-converted-space"/>
    <w:basedOn w:val="a1"/>
    <w:rsid w:val="00B20883"/>
  </w:style>
  <w:style w:type="paragraph" w:customStyle="1" w:styleId="17">
    <w:name w:val="Маркированный список1"/>
    <w:basedOn w:val="a"/>
    <w:rsid w:val="00B20883"/>
    <w:pPr>
      <w:widowControl w:val="0"/>
      <w:suppressAutoHyphens/>
      <w:autoSpaceDE w:val="0"/>
    </w:pPr>
    <w:rPr>
      <w:sz w:val="26"/>
      <w:szCs w:val="20"/>
      <w:lang w:eastAsia="ar-SA"/>
    </w:rPr>
  </w:style>
  <w:style w:type="paragraph" w:customStyle="1" w:styleId="Main">
    <w:name w:val="Main"/>
    <w:link w:val="Main0"/>
    <w:rsid w:val="00B20883"/>
    <w:pPr>
      <w:widowControl w:val="0"/>
      <w:spacing w:after="0" w:line="360" w:lineRule="auto"/>
      <w:ind w:firstLine="709"/>
    </w:pPr>
    <w:rPr>
      <w:rFonts w:ascii="Times New Roman" w:eastAsia="Times New Roman" w:hAnsi="Times New Roman" w:cs="Tahoma"/>
      <w:sz w:val="24"/>
      <w:szCs w:val="16"/>
      <w:lang w:eastAsia="ru-RU"/>
    </w:rPr>
  </w:style>
  <w:style w:type="character" w:customStyle="1" w:styleId="Main0">
    <w:name w:val="Main Знак"/>
    <w:basedOn w:val="a1"/>
    <w:link w:val="Main"/>
    <w:rsid w:val="00B20883"/>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B20883"/>
    <w:pPr>
      <w:ind w:firstLine="360"/>
    </w:pPr>
    <w:rPr>
      <w:rFonts w:ascii="Arial" w:hAnsi="Arial"/>
      <w:szCs w:val="20"/>
    </w:rPr>
  </w:style>
  <w:style w:type="paragraph" w:customStyle="1" w:styleId="afff0">
    <w:name w:val="Содержимое таблицы"/>
    <w:basedOn w:val="a"/>
    <w:rsid w:val="00B20883"/>
    <w:pPr>
      <w:suppressLineNumbers/>
      <w:suppressAutoHyphens/>
    </w:pPr>
    <w:rPr>
      <w:rFonts w:ascii="Calibri" w:hAnsi="Calibri" w:cs="Calibri"/>
      <w:lang w:eastAsia="ar-SA"/>
    </w:rPr>
  </w:style>
  <w:style w:type="character" w:styleId="afff1">
    <w:name w:val="Emphasis"/>
    <w:basedOn w:val="a1"/>
    <w:uiPriority w:val="20"/>
    <w:qFormat/>
    <w:rsid w:val="00B20883"/>
    <w:rPr>
      <w:i/>
      <w:iCs/>
    </w:rPr>
  </w:style>
  <w:style w:type="paragraph" w:customStyle="1" w:styleId="210">
    <w:name w:val="Основной текст с отступом 21"/>
    <w:basedOn w:val="a"/>
    <w:rsid w:val="00B20883"/>
    <w:pPr>
      <w:suppressAutoHyphens/>
      <w:ind w:firstLine="720"/>
    </w:pPr>
    <w:rPr>
      <w:szCs w:val="20"/>
      <w:lang w:eastAsia="ar-SA"/>
    </w:rPr>
  </w:style>
  <w:style w:type="paragraph" w:customStyle="1" w:styleId="37">
    <w:name w:val="Обычный3"/>
    <w:rsid w:val="00B20883"/>
    <w:pPr>
      <w:snapToGrid w:val="0"/>
      <w:spacing w:after="0"/>
    </w:pPr>
    <w:rPr>
      <w:rFonts w:ascii="Times New Roman" w:eastAsia="Times New Roman" w:hAnsi="Times New Roman" w:cs="Times New Roman"/>
      <w:szCs w:val="20"/>
      <w:lang w:eastAsia="ru-RU"/>
    </w:rPr>
  </w:style>
  <w:style w:type="character" w:customStyle="1" w:styleId="blk">
    <w:name w:val="blk"/>
    <w:basedOn w:val="a1"/>
    <w:rsid w:val="001E155E"/>
  </w:style>
  <w:style w:type="paragraph" w:customStyle="1" w:styleId="font10">
    <w:name w:val="font10"/>
    <w:basedOn w:val="a"/>
    <w:rsid w:val="002D4002"/>
    <w:pPr>
      <w:spacing w:before="100" w:beforeAutospacing="1" w:after="100" w:afterAutospacing="1"/>
      <w:jc w:val="left"/>
    </w:pPr>
  </w:style>
  <w:style w:type="paragraph" w:customStyle="1" w:styleId="ConsPlusNormal">
    <w:name w:val="ConsPlusNormal"/>
    <w:rsid w:val="002D3449"/>
    <w:pPr>
      <w:widowControl w:val="0"/>
      <w:autoSpaceDE w:val="0"/>
      <w:autoSpaceDN w:val="0"/>
      <w:adjustRightInd w:val="0"/>
      <w:spacing w:before="0" w:after="0"/>
      <w:ind w:left="0"/>
      <w:jc w:val="left"/>
    </w:pPr>
    <w:rPr>
      <w:rFonts w:ascii="Arial" w:eastAsiaTheme="minorEastAsia" w:hAnsi="Arial" w:cs="Arial"/>
      <w:sz w:val="20"/>
      <w:szCs w:val="20"/>
      <w:lang w:eastAsia="ru-RU"/>
    </w:rPr>
  </w:style>
  <w:style w:type="paragraph" w:customStyle="1" w:styleId="imp">
    <w:name w:val="imp"/>
    <w:basedOn w:val="a"/>
    <w:rsid w:val="00A763C7"/>
    <w:pPr>
      <w:spacing w:before="100" w:beforeAutospacing="1" w:after="100" w:afterAutospacing="1"/>
      <w:jc w:val="left"/>
    </w:pPr>
  </w:style>
  <w:style w:type="character" w:styleId="afff2">
    <w:name w:val="Strong"/>
    <w:basedOn w:val="a1"/>
    <w:uiPriority w:val="22"/>
    <w:qFormat/>
    <w:rsid w:val="00A763C7"/>
    <w:rPr>
      <w:b/>
      <w:bCs/>
    </w:rPr>
  </w:style>
  <w:style w:type="paragraph" w:styleId="afff3">
    <w:name w:val="List Paragraph"/>
    <w:aliases w:val="обычный"/>
    <w:basedOn w:val="a"/>
    <w:link w:val="afff4"/>
    <w:uiPriority w:val="34"/>
    <w:qFormat/>
    <w:rsid w:val="00E0197A"/>
    <w:pPr>
      <w:ind w:left="720"/>
      <w:contextualSpacing/>
    </w:pPr>
  </w:style>
  <w:style w:type="paragraph" w:customStyle="1" w:styleId="u">
    <w:name w:val="u"/>
    <w:basedOn w:val="a"/>
    <w:rsid w:val="00810C39"/>
    <w:pPr>
      <w:spacing w:before="100" w:beforeAutospacing="1" w:after="100" w:afterAutospacing="1"/>
      <w:jc w:val="left"/>
    </w:pPr>
  </w:style>
  <w:style w:type="paragraph" w:customStyle="1" w:styleId="text">
    <w:name w:val="text"/>
    <w:basedOn w:val="a"/>
    <w:rsid w:val="002840A5"/>
    <w:pPr>
      <w:spacing w:before="100" w:beforeAutospacing="1" w:after="100" w:afterAutospacing="1"/>
      <w:jc w:val="left"/>
    </w:pPr>
  </w:style>
  <w:style w:type="paragraph" w:styleId="afff5">
    <w:name w:val="Body Text"/>
    <w:aliases w:val=" Знак1 Знак,Основной текст11,bt,Знак1 Знак"/>
    <w:basedOn w:val="a"/>
    <w:link w:val="afff6"/>
    <w:unhideWhenUsed/>
    <w:rsid w:val="00D63146"/>
  </w:style>
  <w:style w:type="character" w:customStyle="1" w:styleId="afff6">
    <w:name w:val="Основной текст Знак"/>
    <w:aliases w:val=" Знак1 Знак Знак,Основной текст11 Знак,bt Знак,Знак1 Знак Знак"/>
    <w:basedOn w:val="a1"/>
    <w:link w:val="afff5"/>
    <w:rsid w:val="00D63146"/>
    <w:rPr>
      <w:rFonts w:eastAsiaTheme="minorEastAsia"/>
      <w:lang w:eastAsia="ru-RU"/>
    </w:rPr>
  </w:style>
  <w:style w:type="character" w:customStyle="1" w:styleId="WW8Num1z1">
    <w:name w:val="WW8Num1z1"/>
    <w:rsid w:val="00F85D3E"/>
    <w:rPr>
      <w:rFonts w:ascii="Courier New" w:hAnsi="Courier New" w:cs="Courier New"/>
    </w:rPr>
  </w:style>
  <w:style w:type="paragraph" w:customStyle="1" w:styleId="S2">
    <w:name w:val="S_Обычный"/>
    <w:basedOn w:val="a"/>
    <w:rsid w:val="001D010C"/>
    <w:pPr>
      <w:suppressAutoHyphens/>
      <w:spacing w:line="360" w:lineRule="auto"/>
      <w:ind w:firstLine="709"/>
    </w:pPr>
    <w:rPr>
      <w:lang w:eastAsia="ar-SA"/>
    </w:rPr>
  </w:style>
  <w:style w:type="paragraph" w:styleId="HTML">
    <w:name w:val="HTML Preformatted"/>
    <w:basedOn w:val="a"/>
    <w:link w:val="HTML0"/>
    <w:uiPriority w:val="99"/>
    <w:rsid w:val="00197981"/>
    <w:pPr>
      <w:suppressAutoHyphens/>
      <w:ind w:left="612"/>
      <w:jc w:val="left"/>
    </w:pPr>
    <w:rPr>
      <w:rFonts w:ascii="Courier New" w:hAnsi="Courier New" w:cs="Courier New"/>
      <w:sz w:val="20"/>
      <w:szCs w:val="20"/>
      <w:lang w:eastAsia="ar-SA"/>
    </w:rPr>
  </w:style>
  <w:style w:type="character" w:customStyle="1" w:styleId="HTML0">
    <w:name w:val="Стандартный HTML Знак"/>
    <w:basedOn w:val="a1"/>
    <w:link w:val="HTML"/>
    <w:uiPriority w:val="99"/>
    <w:rsid w:val="00197981"/>
    <w:rPr>
      <w:rFonts w:ascii="Courier New" w:eastAsia="Times New Roman" w:hAnsi="Courier New" w:cs="Courier New"/>
      <w:sz w:val="20"/>
      <w:szCs w:val="20"/>
      <w:lang w:eastAsia="ar-SA"/>
    </w:rPr>
  </w:style>
  <w:style w:type="character" w:customStyle="1" w:styleId="FontStyle38">
    <w:name w:val="Font Style38"/>
    <w:uiPriority w:val="99"/>
    <w:rsid w:val="00C40598"/>
    <w:rPr>
      <w:rFonts w:ascii="Arial" w:hAnsi="Arial" w:cs="Arial"/>
      <w:sz w:val="22"/>
      <w:szCs w:val="22"/>
    </w:rPr>
  </w:style>
  <w:style w:type="paragraph" w:customStyle="1" w:styleId="uni">
    <w:name w:val="uni"/>
    <w:basedOn w:val="a"/>
    <w:rsid w:val="00D978D6"/>
    <w:pPr>
      <w:spacing w:before="100" w:beforeAutospacing="1" w:after="100" w:afterAutospacing="1"/>
      <w:jc w:val="left"/>
    </w:pPr>
  </w:style>
  <w:style w:type="paragraph" w:customStyle="1" w:styleId="unip">
    <w:name w:val="unip"/>
    <w:basedOn w:val="a"/>
    <w:rsid w:val="00D978D6"/>
    <w:pPr>
      <w:spacing w:before="100" w:beforeAutospacing="1" w:after="100" w:afterAutospacing="1"/>
      <w:jc w:val="left"/>
    </w:pPr>
  </w:style>
  <w:style w:type="paragraph" w:customStyle="1" w:styleId="afff7">
    <w:name w:val="Нормальный (таблица)"/>
    <w:basedOn w:val="a"/>
    <w:next w:val="a"/>
    <w:uiPriority w:val="99"/>
    <w:rsid w:val="009F772F"/>
    <w:pPr>
      <w:widowControl w:val="0"/>
      <w:autoSpaceDE w:val="0"/>
      <w:autoSpaceDN w:val="0"/>
      <w:adjustRightInd w:val="0"/>
    </w:pPr>
    <w:rPr>
      <w:rFonts w:ascii="Arial" w:hAnsi="Arial" w:cs="Arial"/>
      <w:sz w:val="26"/>
      <w:szCs w:val="26"/>
    </w:rPr>
  </w:style>
  <w:style w:type="paragraph" w:customStyle="1" w:styleId="afff8">
    <w:name w:val="Прижатый влево"/>
    <w:basedOn w:val="a"/>
    <w:next w:val="a"/>
    <w:uiPriority w:val="99"/>
    <w:rsid w:val="009F772F"/>
    <w:pPr>
      <w:widowControl w:val="0"/>
      <w:autoSpaceDE w:val="0"/>
      <w:autoSpaceDN w:val="0"/>
      <w:adjustRightInd w:val="0"/>
      <w:jc w:val="left"/>
    </w:pPr>
    <w:rPr>
      <w:rFonts w:ascii="Arial" w:hAnsi="Arial" w:cs="Arial"/>
      <w:sz w:val="26"/>
      <w:szCs w:val="26"/>
    </w:rPr>
  </w:style>
  <w:style w:type="paragraph" w:customStyle="1" w:styleId="afff9">
    <w:name w:val="Основной стиль записки"/>
    <w:basedOn w:val="a"/>
    <w:qFormat/>
    <w:rsid w:val="00253771"/>
    <w:pPr>
      <w:ind w:firstLine="709"/>
    </w:pPr>
  </w:style>
  <w:style w:type="paragraph" w:customStyle="1" w:styleId="osntext">
    <w:name w:val="osn_text"/>
    <w:basedOn w:val="a"/>
    <w:rsid w:val="00ED117C"/>
    <w:pPr>
      <w:spacing w:before="100" w:beforeAutospacing="1" w:after="100" w:afterAutospacing="1"/>
      <w:jc w:val="left"/>
    </w:pPr>
  </w:style>
  <w:style w:type="paragraph" w:customStyle="1" w:styleId="120">
    <w:name w:val="осн.текст 12"/>
    <w:basedOn w:val="a"/>
    <w:link w:val="121"/>
    <w:rsid w:val="00CE62E9"/>
    <w:pPr>
      <w:ind w:firstLine="851"/>
    </w:pPr>
    <w:rPr>
      <w:rFonts w:ascii="Arial" w:hAnsi="Arial"/>
      <w:szCs w:val="20"/>
    </w:rPr>
  </w:style>
  <w:style w:type="character" w:customStyle="1" w:styleId="121">
    <w:name w:val="осн.текст 12 Знак"/>
    <w:basedOn w:val="a1"/>
    <w:link w:val="120"/>
    <w:rsid w:val="00CE62E9"/>
    <w:rPr>
      <w:rFonts w:ascii="Arial" w:eastAsia="Times New Roman" w:hAnsi="Arial" w:cs="Times New Roman"/>
      <w:sz w:val="24"/>
      <w:szCs w:val="20"/>
      <w:lang w:eastAsia="ru-RU"/>
    </w:rPr>
  </w:style>
  <w:style w:type="character" w:styleId="afffa">
    <w:name w:val="footnote reference"/>
    <w:aliases w:val="Знак сноски-FN"/>
    <w:basedOn w:val="a1"/>
    <w:unhideWhenUsed/>
    <w:rsid w:val="003672D1"/>
    <w:rPr>
      <w:vertAlign w:val="superscript"/>
    </w:rPr>
  </w:style>
  <w:style w:type="table" w:customStyle="1" w:styleId="18">
    <w:name w:val="Сетка таблицы1"/>
    <w:basedOn w:val="a2"/>
    <w:next w:val="ad"/>
    <w:uiPriority w:val="39"/>
    <w:rsid w:val="00143BDB"/>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2"/>
    <w:next w:val="ad"/>
    <w:uiPriority w:val="39"/>
    <w:rsid w:val="0000181E"/>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2"/>
    <w:next w:val="ad"/>
    <w:uiPriority w:val="39"/>
    <w:rsid w:val="001430D6"/>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2"/>
    <w:next w:val="ad"/>
    <w:uiPriority w:val="39"/>
    <w:rsid w:val="00405469"/>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d"/>
    <w:uiPriority w:val="39"/>
    <w:rsid w:val="00595889"/>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2"/>
    <w:next w:val="ad"/>
    <w:uiPriority w:val="39"/>
    <w:rsid w:val="00EE6C34"/>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2"/>
    <w:next w:val="ad"/>
    <w:uiPriority w:val="39"/>
    <w:rsid w:val="00DF318B"/>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2"/>
    <w:next w:val="ad"/>
    <w:uiPriority w:val="39"/>
    <w:rsid w:val="00050150"/>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2"/>
    <w:next w:val="ad"/>
    <w:uiPriority w:val="39"/>
    <w:rsid w:val="00E241AB"/>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d"/>
    <w:uiPriority w:val="39"/>
    <w:rsid w:val="00EE21E8"/>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d"/>
    <w:uiPriority w:val="39"/>
    <w:rsid w:val="000E490C"/>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2"/>
    <w:next w:val="ad"/>
    <w:uiPriority w:val="39"/>
    <w:rsid w:val="000E490C"/>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d"/>
    <w:uiPriority w:val="39"/>
    <w:rsid w:val="007D4C9D"/>
    <w:pPr>
      <w:spacing w:before="0" w:after="0"/>
      <w:ind w:left="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d"/>
    <w:uiPriority w:val="39"/>
    <w:rsid w:val="008A2F06"/>
    <w:pPr>
      <w:spacing w:before="0" w:after="0"/>
      <w:ind w:left="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d"/>
    <w:uiPriority w:val="39"/>
    <w:rsid w:val="00AC6EFA"/>
    <w:pPr>
      <w:spacing w:before="0" w:after="0"/>
      <w:ind w:left="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2"/>
    <w:next w:val="ad"/>
    <w:uiPriority w:val="39"/>
    <w:rsid w:val="00AC6EFA"/>
    <w:pPr>
      <w:spacing w:before="0" w:after="0"/>
      <w:ind w:left="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2"/>
    <w:next w:val="ad"/>
    <w:uiPriority w:val="39"/>
    <w:rsid w:val="00321382"/>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2"/>
    <w:next w:val="ad"/>
    <w:uiPriority w:val="39"/>
    <w:rsid w:val="00E62E64"/>
    <w:pPr>
      <w:spacing w:before="0" w:after="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a1"/>
    <w:rsid w:val="00C64F14"/>
  </w:style>
  <w:style w:type="paragraph" w:customStyle="1" w:styleId="headertext">
    <w:name w:val="headertext"/>
    <w:basedOn w:val="a"/>
    <w:rsid w:val="000B3FF3"/>
    <w:pPr>
      <w:spacing w:before="100" w:beforeAutospacing="1" w:after="100" w:afterAutospacing="1"/>
      <w:jc w:val="left"/>
    </w:pPr>
  </w:style>
  <w:style w:type="table" w:customStyle="1" w:styleId="520">
    <w:name w:val="Сетка таблицы52"/>
    <w:basedOn w:val="a2"/>
    <w:next w:val="ad"/>
    <w:rsid w:val="003323CD"/>
    <w:pPr>
      <w:spacing w:before="0" w:after="0"/>
      <w:ind w:left="0"/>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6">
    <w:name w:val="c6"/>
    <w:basedOn w:val="a1"/>
    <w:rsid w:val="00F663FD"/>
  </w:style>
  <w:style w:type="table" w:styleId="3-6">
    <w:name w:val="Medium Grid 3 Accent 6"/>
    <w:basedOn w:val="a2"/>
    <w:uiPriority w:val="69"/>
    <w:rsid w:val="004437C2"/>
    <w:pPr>
      <w:spacing w:before="0" w:after="0"/>
      <w:ind w:left="0"/>
      <w:jc w:val="left"/>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paragraph" w:customStyle="1" w:styleId="Default">
    <w:name w:val="Default"/>
    <w:rsid w:val="00204671"/>
    <w:pPr>
      <w:autoSpaceDE w:val="0"/>
      <w:autoSpaceDN w:val="0"/>
      <w:adjustRightInd w:val="0"/>
      <w:spacing w:before="0" w:after="0"/>
      <w:ind w:left="0"/>
      <w:jc w:val="left"/>
    </w:pPr>
    <w:rPr>
      <w:rFonts w:ascii="Times New Roman" w:hAnsi="Times New Roman" w:cs="Times New Roman"/>
      <w:color w:val="000000"/>
      <w:sz w:val="24"/>
      <w:szCs w:val="24"/>
    </w:rPr>
  </w:style>
  <w:style w:type="paragraph" w:customStyle="1" w:styleId="formattext">
    <w:name w:val="formattext"/>
    <w:basedOn w:val="a"/>
    <w:rsid w:val="00DF1E1C"/>
    <w:pPr>
      <w:spacing w:before="100" w:beforeAutospacing="1" w:after="100" w:afterAutospacing="1"/>
      <w:jc w:val="left"/>
    </w:pPr>
  </w:style>
  <w:style w:type="character" w:customStyle="1" w:styleId="statuswrk">
    <w:name w:val="status_wrk"/>
    <w:basedOn w:val="a1"/>
    <w:rsid w:val="00A93D24"/>
  </w:style>
  <w:style w:type="paragraph" w:customStyle="1" w:styleId="ConsPlusTitle">
    <w:name w:val="ConsPlusTitle"/>
    <w:rsid w:val="00701A43"/>
    <w:pPr>
      <w:widowControl w:val="0"/>
      <w:autoSpaceDE w:val="0"/>
      <w:autoSpaceDN w:val="0"/>
      <w:spacing w:before="0" w:after="0"/>
      <w:ind w:left="0"/>
      <w:jc w:val="left"/>
    </w:pPr>
    <w:rPr>
      <w:rFonts w:ascii="Calibri" w:eastAsia="Times New Roman" w:hAnsi="Calibri" w:cs="Calibri"/>
      <w:b/>
      <w:szCs w:val="20"/>
      <w:lang w:eastAsia="ru-RU"/>
    </w:rPr>
  </w:style>
  <w:style w:type="character" w:styleId="afffb">
    <w:name w:val="annotation reference"/>
    <w:basedOn w:val="a1"/>
    <w:unhideWhenUsed/>
    <w:rsid w:val="00C83C1F"/>
    <w:rPr>
      <w:sz w:val="16"/>
      <w:szCs w:val="16"/>
    </w:rPr>
  </w:style>
  <w:style w:type="paragraph" w:styleId="afffc">
    <w:name w:val="annotation text"/>
    <w:basedOn w:val="a"/>
    <w:link w:val="afffd"/>
    <w:unhideWhenUsed/>
    <w:rsid w:val="00C83C1F"/>
    <w:rPr>
      <w:sz w:val="20"/>
      <w:szCs w:val="20"/>
    </w:rPr>
  </w:style>
  <w:style w:type="character" w:customStyle="1" w:styleId="afffd">
    <w:name w:val="Текст примечания Знак"/>
    <w:basedOn w:val="a1"/>
    <w:link w:val="afffc"/>
    <w:rsid w:val="00C83C1F"/>
    <w:rPr>
      <w:rFonts w:ascii="Times New Roman" w:eastAsia="Times New Roman" w:hAnsi="Times New Roman" w:cs="Times New Roman"/>
      <w:sz w:val="20"/>
      <w:szCs w:val="20"/>
      <w:lang w:eastAsia="ru-RU"/>
    </w:rPr>
  </w:style>
  <w:style w:type="paragraph" w:styleId="afffe">
    <w:name w:val="annotation subject"/>
    <w:basedOn w:val="afffc"/>
    <w:next w:val="afffc"/>
    <w:link w:val="affff"/>
    <w:uiPriority w:val="99"/>
    <w:semiHidden/>
    <w:unhideWhenUsed/>
    <w:rsid w:val="00C83C1F"/>
    <w:rPr>
      <w:b/>
      <w:bCs/>
    </w:rPr>
  </w:style>
  <w:style w:type="character" w:customStyle="1" w:styleId="affff">
    <w:name w:val="Тема примечания Знак"/>
    <w:basedOn w:val="afffd"/>
    <w:link w:val="afffe"/>
    <w:uiPriority w:val="99"/>
    <w:semiHidden/>
    <w:rsid w:val="00C83C1F"/>
    <w:rPr>
      <w:rFonts w:ascii="Times New Roman" w:eastAsia="Times New Roman" w:hAnsi="Times New Roman" w:cs="Times New Roman"/>
      <w:b/>
      <w:bCs/>
      <w:sz w:val="20"/>
      <w:szCs w:val="20"/>
      <w:lang w:eastAsia="ru-RU"/>
    </w:rPr>
  </w:style>
  <w:style w:type="table" w:customStyle="1" w:styleId="TableGridReport1">
    <w:name w:val="Table Grid Report1"/>
    <w:basedOn w:val="a2"/>
    <w:next w:val="ad"/>
    <w:uiPriority w:val="59"/>
    <w:rsid w:val="002B1314"/>
    <w:pPr>
      <w:spacing w:before="0" w:after="0"/>
      <w:ind w:left="0"/>
      <w:jc w:val="left"/>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le">
    <w:name w:val="Title!Название НПА"/>
    <w:basedOn w:val="a"/>
    <w:rsid w:val="00B95101"/>
    <w:pPr>
      <w:suppressAutoHyphens/>
      <w:spacing w:before="240" w:after="60"/>
      <w:jc w:val="center"/>
    </w:pPr>
    <w:rPr>
      <w:rFonts w:eastAsia="Calibri"/>
      <w:b/>
      <w:bCs/>
      <w:kern w:val="2"/>
      <w:sz w:val="32"/>
      <w:szCs w:val="32"/>
      <w:lang w:eastAsia="zh-CN"/>
    </w:rPr>
  </w:style>
  <w:style w:type="character" w:customStyle="1" w:styleId="a4">
    <w:name w:val="Обычный текст Знак"/>
    <w:basedOn w:val="a1"/>
    <w:link w:val="a0"/>
    <w:rsid w:val="009C4419"/>
    <w:rPr>
      <w:rFonts w:ascii="Times New Roman" w:eastAsia="Times New Roman" w:hAnsi="Times New Roman" w:cs="Times New Roman"/>
      <w:sz w:val="24"/>
      <w:szCs w:val="24"/>
      <w:lang w:val="en-US" w:eastAsia="ar-SA" w:bidi="en-US"/>
    </w:rPr>
  </w:style>
  <w:style w:type="paragraph" w:customStyle="1" w:styleId="ConsPlusNonformat">
    <w:name w:val="ConsPlusNonformat"/>
    <w:uiPriority w:val="99"/>
    <w:rsid w:val="00F40513"/>
    <w:pPr>
      <w:widowControl w:val="0"/>
      <w:autoSpaceDE w:val="0"/>
      <w:autoSpaceDN w:val="0"/>
      <w:adjustRightInd w:val="0"/>
      <w:spacing w:before="0" w:after="0"/>
      <w:ind w:left="0"/>
      <w:jc w:val="left"/>
    </w:pPr>
    <w:rPr>
      <w:rFonts w:ascii="Courier New" w:eastAsiaTheme="minorEastAsia" w:hAnsi="Courier New" w:cs="Courier New"/>
      <w:sz w:val="20"/>
      <w:szCs w:val="20"/>
      <w:lang w:eastAsia="ru-RU"/>
    </w:rPr>
  </w:style>
  <w:style w:type="paragraph" w:customStyle="1" w:styleId="2e">
    <w:name w:val="Заголовок (Уровень 2)"/>
    <w:basedOn w:val="a"/>
    <w:next w:val="afff5"/>
    <w:link w:val="2f"/>
    <w:autoRedefine/>
    <w:qFormat/>
    <w:rsid w:val="009F2231"/>
    <w:pPr>
      <w:autoSpaceDE w:val="0"/>
      <w:autoSpaceDN w:val="0"/>
      <w:adjustRightInd w:val="0"/>
      <w:ind w:firstLine="709"/>
      <w:jc w:val="center"/>
      <w:outlineLvl w:val="0"/>
    </w:pPr>
    <w:rPr>
      <w:bCs/>
      <w:i/>
    </w:rPr>
  </w:style>
  <w:style w:type="character" w:customStyle="1" w:styleId="2f">
    <w:name w:val="Заголовок (Уровень 2) Знак"/>
    <w:basedOn w:val="a1"/>
    <w:link w:val="2e"/>
    <w:rsid w:val="009F2231"/>
    <w:rPr>
      <w:rFonts w:ascii="Times New Roman" w:eastAsia="Times New Roman" w:hAnsi="Times New Roman" w:cs="Times New Roman"/>
      <w:bCs/>
      <w:i/>
      <w:sz w:val="24"/>
      <w:szCs w:val="24"/>
      <w:lang w:eastAsia="ru-RU"/>
    </w:rPr>
  </w:style>
  <w:style w:type="paragraph" w:customStyle="1" w:styleId="S3">
    <w:name w:val="S_Обычный жирный"/>
    <w:basedOn w:val="a"/>
    <w:link w:val="S4"/>
    <w:qFormat/>
    <w:rsid w:val="00FA63CC"/>
    <w:pPr>
      <w:ind w:firstLine="709"/>
    </w:pPr>
    <w:rPr>
      <w:sz w:val="28"/>
      <w:lang w:val="x-none" w:eastAsia="x-none"/>
    </w:rPr>
  </w:style>
  <w:style w:type="character" w:customStyle="1" w:styleId="S4">
    <w:name w:val="S_Обычный жирный Знак"/>
    <w:link w:val="S3"/>
    <w:rsid w:val="00FA63CC"/>
    <w:rPr>
      <w:rFonts w:ascii="Times New Roman" w:eastAsia="Times New Roman" w:hAnsi="Times New Roman" w:cs="Times New Roman"/>
      <w:sz w:val="28"/>
      <w:szCs w:val="24"/>
      <w:lang w:val="x-none" w:eastAsia="x-none"/>
    </w:rPr>
  </w:style>
  <w:style w:type="paragraph" w:customStyle="1" w:styleId="111">
    <w:name w:val="Табличный_боковик_11"/>
    <w:link w:val="112"/>
    <w:qFormat/>
    <w:rsid w:val="00F848CC"/>
    <w:pPr>
      <w:spacing w:before="0" w:after="0"/>
      <w:ind w:left="0"/>
      <w:jc w:val="left"/>
    </w:pPr>
    <w:rPr>
      <w:rFonts w:ascii="Times New Roman" w:eastAsia="Times New Roman" w:hAnsi="Times New Roman" w:cs="Times New Roman"/>
      <w:szCs w:val="24"/>
      <w:lang w:eastAsia="ru-RU"/>
    </w:rPr>
  </w:style>
  <w:style w:type="character" w:customStyle="1" w:styleId="112">
    <w:name w:val="Табличный_боковик_11 Знак"/>
    <w:link w:val="111"/>
    <w:rsid w:val="00F848CC"/>
    <w:rPr>
      <w:rFonts w:ascii="Times New Roman" w:eastAsia="Times New Roman" w:hAnsi="Times New Roman" w:cs="Times New Roman"/>
      <w:szCs w:val="24"/>
      <w:lang w:eastAsia="ru-RU"/>
    </w:rPr>
  </w:style>
  <w:style w:type="character" w:customStyle="1" w:styleId="ArNar">
    <w:name w:val="Обычный ArNar Знак"/>
    <w:basedOn w:val="a1"/>
    <w:link w:val="ArNar0"/>
    <w:locked/>
    <w:rsid w:val="000F630E"/>
    <w:rPr>
      <w:rFonts w:ascii="Arial Narrow" w:hAnsi="Arial Narrow"/>
      <w:color w:val="000000"/>
    </w:rPr>
  </w:style>
  <w:style w:type="paragraph" w:customStyle="1" w:styleId="ArNar0">
    <w:name w:val="Обычный ArNar"/>
    <w:basedOn w:val="a"/>
    <w:link w:val="ArNar"/>
    <w:rsid w:val="000F630E"/>
    <w:pPr>
      <w:ind w:firstLine="709"/>
    </w:pPr>
    <w:rPr>
      <w:rFonts w:ascii="Arial Narrow" w:eastAsiaTheme="minorHAnsi" w:hAnsi="Arial Narrow" w:cstheme="minorBidi"/>
      <w:color w:val="000000"/>
      <w:sz w:val="22"/>
      <w:szCs w:val="22"/>
      <w:lang w:eastAsia="en-US"/>
    </w:rPr>
  </w:style>
  <w:style w:type="paragraph" w:customStyle="1" w:styleId="2f0">
    <w:name w:val="Текст с интервалом 2"/>
    <w:basedOn w:val="ArNar0"/>
    <w:rsid w:val="000F630E"/>
    <w:pPr>
      <w:spacing w:before="60"/>
    </w:pPr>
  </w:style>
  <w:style w:type="paragraph" w:customStyle="1" w:styleId="ConsPlusCell">
    <w:name w:val="ConsPlusCell"/>
    <w:uiPriority w:val="99"/>
    <w:rsid w:val="00BB39CF"/>
    <w:pPr>
      <w:widowControl w:val="0"/>
      <w:autoSpaceDE w:val="0"/>
      <w:autoSpaceDN w:val="0"/>
      <w:adjustRightInd w:val="0"/>
      <w:spacing w:before="0" w:after="0"/>
      <w:ind w:left="0"/>
      <w:jc w:val="left"/>
    </w:pPr>
    <w:rPr>
      <w:rFonts w:ascii="Arial" w:eastAsia="Times New Roman" w:hAnsi="Arial" w:cs="Arial"/>
      <w:sz w:val="20"/>
      <w:szCs w:val="20"/>
      <w:lang w:eastAsia="ru-RU"/>
    </w:rPr>
  </w:style>
  <w:style w:type="character" w:customStyle="1" w:styleId="afff4">
    <w:name w:val="Абзац списка Знак"/>
    <w:aliases w:val="обычный Знак"/>
    <w:link w:val="afff3"/>
    <w:uiPriority w:val="34"/>
    <w:rsid w:val="001A4F48"/>
    <w:rPr>
      <w:rFonts w:ascii="Times New Roman" w:eastAsia="Times New Roman" w:hAnsi="Times New Roman" w:cs="Times New Roman"/>
      <w:sz w:val="24"/>
      <w:szCs w:val="24"/>
      <w:lang w:eastAsia="ru-RU"/>
    </w:rPr>
  </w:style>
  <w:style w:type="paragraph" w:customStyle="1" w:styleId="affff0">
    <w:name w:val="Таблица"/>
    <w:basedOn w:val="afa"/>
    <w:rsid w:val="00972410"/>
    <w:pPr>
      <w:spacing w:before="120" w:after="120"/>
      <w:ind w:left="0"/>
      <w:jc w:val="both"/>
    </w:pPr>
    <w:rPr>
      <w:rFonts w:ascii="Times New Roman" w:eastAsia="Times New Roman" w:hAnsi="Times New Roman"/>
      <w:b w:val="0"/>
      <w:color w:val="000000"/>
      <w:lang w:eastAsia="ru-RU"/>
    </w:rPr>
  </w:style>
  <w:style w:type="paragraph" w:customStyle="1" w:styleId="Heading">
    <w:name w:val="Heading"/>
    <w:rsid w:val="001F2280"/>
    <w:pPr>
      <w:spacing w:before="0" w:after="0"/>
      <w:ind w:left="0"/>
      <w:jc w:val="left"/>
    </w:pPr>
    <w:rPr>
      <w:rFonts w:ascii="Arial" w:eastAsia="Times New Roman" w:hAnsi="Arial" w:cs="Times New Roman"/>
      <w:b/>
      <w:snapToGrid w:val="0"/>
      <w:szCs w:val="20"/>
      <w:lang w:eastAsia="ru-RU"/>
    </w:rPr>
  </w:style>
  <w:style w:type="table" w:customStyle="1" w:styleId="TableGridReport2">
    <w:name w:val="Table Grid Report2"/>
    <w:basedOn w:val="a2"/>
    <w:next w:val="ad"/>
    <w:rsid w:val="00106DDE"/>
    <w:pPr>
      <w:spacing w:before="0" w:after="0"/>
      <w:ind w:left="0"/>
      <w:jc w:val="left"/>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9">
    <w:name w:val="Основной текст с отступом.Основной текст 1.Нумерованный список !!.Надин стиль"/>
    <w:basedOn w:val="a"/>
    <w:rsid w:val="00796393"/>
    <w:pPr>
      <w:suppressAutoHyphens/>
      <w:spacing w:after="120"/>
      <w:ind w:firstLine="709"/>
    </w:pPr>
    <w:rPr>
      <w:rFonts w:ascii="Arial" w:hAnsi="Arial" w:cs="Calibri"/>
      <w:sz w:val="26"/>
      <w:szCs w:val="20"/>
      <w:lang w:eastAsia="ar-SA"/>
    </w:rPr>
  </w:style>
  <w:style w:type="paragraph" w:customStyle="1" w:styleId="affff1">
    <w:name w:val="Мария"/>
    <w:basedOn w:val="a"/>
    <w:uiPriority w:val="99"/>
    <w:rsid w:val="0042603C"/>
    <w:pPr>
      <w:spacing w:before="240" w:after="120"/>
      <w:ind w:firstLine="709"/>
    </w:pPr>
    <w:rPr>
      <w:sz w:val="26"/>
      <w:szCs w:val="26"/>
    </w:rPr>
  </w:style>
  <w:style w:type="paragraph" w:customStyle="1" w:styleId="340">
    <w:name w:val="Основной текст 34"/>
    <w:basedOn w:val="a"/>
    <w:rsid w:val="00FE0827"/>
    <w:pPr>
      <w:suppressAutoHyphens/>
      <w:spacing w:after="120"/>
      <w:jc w:val="left"/>
    </w:pPr>
    <w:rPr>
      <w:sz w:val="16"/>
      <w:szCs w:val="16"/>
      <w:lang w:eastAsia="ar-SA"/>
    </w:rPr>
  </w:style>
  <w:style w:type="paragraph" w:customStyle="1" w:styleId="1a">
    <w:name w:val="Список маркированный 1"/>
    <w:basedOn w:val="a"/>
    <w:rsid w:val="00FE0827"/>
    <w:pPr>
      <w:tabs>
        <w:tab w:val="left" w:pos="357"/>
      </w:tabs>
      <w:suppressAutoHyphens/>
      <w:spacing w:line="312" w:lineRule="auto"/>
    </w:pPr>
    <w:rPr>
      <w:lang w:eastAsia="ar-SA"/>
    </w:rPr>
  </w:style>
  <w:style w:type="character" w:customStyle="1" w:styleId="reference-text">
    <w:name w:val="reference-text"/>
    <w:basedOn w:val="a1"/>
    <w:rsid w:val="00620E64"/>
  </w:style>
  <w:style w:type="paragraph" w:customStyle="1" w:styleId="p1">
    <w:name w:val="p1"/>
    <w:basedOn w:val="a"/>
    <w:rsid w:val="00A91535"/>
    <w:pPr>
      <w:spacing w:before="100" w:beforeAutospacing="1" w:after="100" w:afterAutospacing="1"/>
      <w:jc w:val="left"/>
    </w:pPr>
  </w:style>
  <w:style w:type="table" w:customStyle="1" w:styleId="2f1">
    <w:name w:val="Стиль2"/>
    <w:basedOn w:val="affff2"/>
    <w:rsid w:val="00F85440"/>
    <w:pPr>
      <w:jc w:val="left"/>
    </w:pPr>
    <w:rPr>
      <w:rFonts w:ascii="Times New Roman" w:eastAsia="Times New Roman" w:hAnsi="Times New Roman" w:cs="Times New Roman"/>
      <w:sz w:val="20"/>
      <w:szCs w:val="20"/>
      <w:lang w:eastAsia="ru-RU"/>
    </w:rP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2">
    <w:name w:val="Table Contemporary"/>
    <w:basedOn w:val="a2"/>
    <w:uiPriority w:val="99"/>
    <w:semiHidden/>
    <w:unhideWhenUsed/>
    <w:rsid w:val="00F85440"/>
    <w:pPr>
      <w:spacing w:before="0" w:after="0"/>
      <w:ind w:left="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w">
    <w:name w:val="w"/>
    <w:basedOn w:val="a1"/>
    <w:rsid w:val="00082C9C"/>
  </w:style>
  <w:style w:type="paragraph" w:customStyle="1" w:styleId="1b">
    <w:name w:val="1"/>
    <w:basedOn w:val="a"/>
    <w:rsid w:val="003F35BF"/>
    <w:pPr>
      <w:spacing w:before="100" w:beforeAutospacing="1" w:after="100" w:afterAutospacing="1"/>
      <w:jc w:val="left"/>
    </w:pPr>
    <w:rPr>
      <w:rFonts w:ascii="Tahoma" w:hAnsi="Tahoma"/>
      <w:sz w:val="20"/>
      <w:szCs w:val="20"/>
      <w:lang w:val="en-US" w:eastAsia="en-US"/>
    </w:rPr>
  </w:style>
  <w:style w:type="character" w:customStyle="1" w:styleId="text21">
    <w:name w:val="text21"/>
    <w:rsid w:val="002546F3"/>
    <w:rPr>
      <w:rFonts w:ascii="Arial" w:hAnsi="Arial" w:cs="Arial" w:hint="default"/>
      <w:b w:val="0"/>
      <w:bCs w:val="0"/>
      <w:color w:val="333333"/>
      <w:sz w:val="18"/>
      <w:szCs w:val="18"/>
    </w:rPr>
  </w:style>
  <w:style w:type="character" w:styleId="affff3">
    <w:name w:val="FollowedHyperlink"/>
    <w:basedOn w:val="a1"/>
    <w:uiPriority w:val="99"/>
    <w:semiHidden/>
    <w:unhideWhenUsed/>
    <w:rsid w:val="004538AB"/>
    <w:rPr>
      <w:color w:val="800080" w:themeColor="followedHyperlink"/>
      <w:u w:val="single"/>
    </w:rPr>
  </w:style>
  <w:style w:type="table" w:customStyle="1" w:styleId="TableGridReport3">
    <w:name w:val="Table Grid Report3"/>
    <w:basedOn w:val="a2"/>
    <w:next w:val="ad"/>
    <w:rsid w:val="00FB4286"/>
    <w:pPr>
      <w:spacing w:after="0"/>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Report4">
    <w:name w:val="Table Grid Report4"/>
    <w:basedOn w:val="a2"/>
    <w:next w:val="ad"/>
    <w:rsid w:val="00583589"/>
    <w:pPr>
      <w:spacing w:after="0"/>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70">
    <w:name w:val="Знак Знак27"/>
    <w:rsid w:val="00765605"/>
    <w:rPr>
      <w:rFonts w:ascii="Arial" w:hAnsi="Arial" w:cs="Arial"/>
      <w:b/>
      <w:bCs/>
      <w:kern w:val="1"/>
      <w:sz w:val="32"/>
      <w:szCs w:val="32"/>
      <w:lang w:val="ru-RU" w:eastAsia="ar-SA" w:bidi="ar-SA"/>
    </w:rPr>
  </w:style>
  <w:style w:type="paragraph" w:customStyle="1" w:styleId="Standard">
    <w:name w:val="Standard"/>
    <w:rsid w:val="00765605"/>
    <w:pPr>
      <w:widowControl w:val="0"/>
      <w:suppressAutoHyphens/>
      <w:spacing w:before="0" w:after="0"/>
      <w:ind w:left="0"/>
      <w:jc w:val="left"/>
      <w:textAlignment w:val="baseline"/>
    </w:pPr>
    <w:rPr>
      <w:rFonts w:ascii="Arial" w:eastAsia="SimSun" w:hAnsi="Arial" w:cs="Mangal"/>
      <w:kern w:val="1"/>
      <w:sz w:val="21"/>
      <w:szCs w:val="24"/>
      <w:lang w:eastAsia="hi-IN" w:bidi="hi-IN"/>
    </w:rPr>
  </w:style>
  <w:style w:type="paragraph" w:customStyle="1" w:styleId="310">
    <w:name w:val="Список 31"/>
    <w:basedOn w:val="Standard"/>
    <w:rsid w:val="00765605"/>
    <w:pPr>
      <w:tabs>
        <w:tab w:val="left" w:pos="1852"/>
      </w:tabs>
      <w:ind w:left="926" w:hanging="360"/>
    </w:pPr>
    <w:rPr>
      <w:sz w:val="28"/>
      <w:szCs w:val="20"/>
    </w:rPr>
  </w:style>
  <w:style w:type="character" w:customStyle="1" w:styleId="FontStyle11">
    <w:name w:val="Font Style11"/>
    <w:rsid w:val="001E699E"/>
    <w:rPr>
      <w:rFonts w:ascii="Times New Roman" w:hAnsi="Times New Roman" w:cs="Times New Roman"/>
      <w:b/>
      <w:bCs/>
      <w:sz w:val="18"/>
      <w:szCs w:val="18"/>
    </w:rPr>
  </w:style>
  <w:style w:type="paragraph" w:customStyle="1" w:styleId="affff4">
    <w:name w:val="!обыч"/>
    <w:basedOn w:val="afff3"/>
    <w:qFormat/>
    <w:rsid w:val="00720FF1"/>
    <w:pPr>
      <w:widowControl w:val="0"/>
      <w:tabs>
        <w:tab w:val="left" w:pos="993"/>
      </w:tabs>
      <w:autoSpaceDE w:val="0"/>
      <w:autoSpaceDN w:val="0"/>
      <w:adjustRightInd w:val="0"/>
      <w:spacing w:before="120" w:after="120" w:line="360" w:lineRule="auto"/>
      <w:ind w:left="0" w:firstLine="709"/>
    </w:pPr>
    <w:rPr>
      <w:rFonts w:eastAsia="Calibri"/>
      <w:sz w:val="28"/>
      <w:szCs w:val="28"/>
      <w:lang w:eastAsia="en-US"/>
    </w:rPr>
  </w:style>
  <w:style w:type="paragraph" w:customStyle="1" w:styleId="pboth">
    <w:name w:val="pboth"/>
    <w:basedOn w:val="a"/>
    <w:rsid w:val="00CB7124"/>
    <w:pPr>
      <w:spacing w:before="100" w:beforeAutospacing="1" w:after="100" w:afterAutospacing="1"/>
      <w:jc w:val="left"/>
    </w:pPr>
  </w:style>
  <w:style w:type="paragraph" w:customStyle="1" w:styleId="s10">
    <w:name w:val="s_1"/>
    <w:basedOn w:val="a"/>
    <w:rsid w:val="00611427"/>
    <w:pPr>
      <w:spacing w:before="100" w:beforeAutospacing="1" w:after="100" w:afterAutospacing="1"/>
      <w:jc w:val="left"/>
    </w:pPr>
  </w:style>
  <w:style w:type="paragraph" w:customStyle="1" w:styleId="s22">
    <w:name w:val="s_22"/>
    <w:basedOn w:val="a"/>
    <w:rsid w:val="00611427"/>
    <w:pPr>
      <w:spacing w:before="100" w:beforeAutospacing="1" w:after="100" w:afterAutospacing="1"/>
      <w:jc w:val="left"/>
    </w:pPr>
  </w:style>
  <w:style w:type="paragraph" w:customStyle="1" w:styleId="FR2">
    <w:name w:val="FR2"/>
    <w:rsid w:val="00AF009B"/>
    <w:pPr>
      <w:widowControl w:val="0"/>
      <w:autoSpaceDE w:val="0"/>
      <w:autoSpaceDN w:val="0"/>
      <w:adjustRightInd w:val="0"/>
      <w:spacing w:before="0" w:after="0" w:line="300" w:lineRule="auto"/>
      <w:ind w:left="0" w:firstLine="720"/>
    </w:pPr>
    <w:rPr>
      <w:rFonts w:ascii="Arial" w:eastAsia="Times New Roman" w:hAnsi="Arial" w:cs="Arial"/>
      <w:sz w:val="24"/>
      <w:szCs w:val="24"/>
      <w:lang w:eastAsia="ru-RU"/>
    </w:rPr>
  </w:style>
  <w:style w:type="paragraph" w:customStyle="1" w:styleId="affff5">
    <w:name w:val="АБЗАЦ"/>
    <w:basedOn w:val="a"/>
    <w:link w:val="affff6"/>
    <w:qFormat/>
    <w:rsid w:val="00241B47"/>
    <w:pPr>
      <w:suppressAutoHyphens/>
      <w:spacing w:after="120" w:line="276" w:lineRule="auto"/>
      <w:ind w:firstLine="567"/>
    </w:pPr>
    <w:rPr>
      <w:rFonts w:eastAsia="Calibri"/>
      <w:szCs w:val="22"/>
      <w:lang w:eastAsia="en-US"/>
    </w:rPr>
  </w:style>
  <w:style w:type="character" w:customStyle="1" w:styleId="affff6">
    <w:name w:val="АБЗАЦ Знак"/>
    <w:link w:val="affff5"/>
    <w:rsid w:val="00241B47"/>
    <w:rPr>
      <w:rFonts w:ascii="Times New Roman" w:eastAsia="Calibri" w:hAnsi="Times New Roman" w:cs="Times New Roman"/>
      <w:sz w:val="24"/>
    </w:rPr>
  </w:style>
  <w:style w:type="paragraph" w:customStyle="1" w:styleId="affff7">
    <w:name w:val="+Таб"/>
    <w:basedOn w:val="a"/>
    <w:link w:val="affff8"/>
    <w:qFormat/>
    <w:rsid w:val="00241B47"/>
    <w:pPr>
      <w:spacing w:after="120"/>
      <w:jc w:val="center"/>
    </w:pPr>
    <w:rPr>
      <w:rFonts w:eastAsia="Calibri"/>
      <w:sz w:val="20"/>
      <w:szCs w:val="20"/>
      <w:lang w:eastAsia="en-US"/>
    </w:rPr>
  </w:style>
  <w:style w:type="character" w:customStyle="1" w:styleId="affff8">
    <w:name w:val="+Таб Знак"/>
    <w:link w:val="affff7"/>
    <w:rsid w:val="00241B47"/>
    <w:rPr>
      <w:rFonts w:ascii="Times New Roman" w:eastAsia="Calibri" w:hAnsi="Times New Roman" w:cs="Times New Roman"/>
      <w:sz w:val="20"/>
      <w:szCs w:val="20"/>
    </w:rPr>
  </w:style>
  <w:style w:type="paragraph" w:customStyle="1" w:styleId="affff9">
    <w:name w:val="Шапка таб"/>
    <w:basedOn w:val="affff7"/>
    <w:link w:val="affffa"/>
    <w:qFormat/>
    <w:rsid w:val="00241B47"/>
    <w:pPr>
      <w:suppressAutoHyphens/>
      <w:spacing w:after="0"/>
    </w:pPr>
    <w:rPr>
      <w:b/>
    </w:rPr>
  </w:style>
  <w:style w:type="character" w:customStyle="1" w:styleId="affffa">
    <w:name w:val="Шапка таб Знак"/>
    <w:link w:val="affff9"/>
    <w:rsid w:val="00241B47"/>
    <w:rPr>
      <w:rFonts w:ascii="Times New Roman" w:eastAsia="Calibri" w:hAnsi="Times New Roman" w:cs="Times New Roman"/>
      <w:b/>
      <w:sz w:val="20"/>
      <w:szCs w:val="20"/>
    </w:rPr>
  </w:style>
  <w:style w:type="character" w:customStyle="1" w:styleId="afb">
    <w:name w:val="Название объекта Знак"/>
    <w:aliases w:val="табл Знак"/>
    <w:link w:val="afa"/>
    <w:rsid w:val="00241B47"/>
    <w:rPr>
      <w:rFonts w:ascii="Calibri" w:eastAsia="Calibri" w:hAnsi="Calibri" w:cs="Times New Roman"/>
      <w:b/>
      <w:bCs/>
      <w:sz w:val="20"/>
      <w:szCs w:val="20"/>
    </w:rPr>
  </w:style>
  <w:style w:type="paragraph" w:customStyle="1" w:styleId="affffb">
    <w:name w:val="Таблицы (моноширинный)"/>
    <w:basedOn w:val="a"/>
    <w:next w:val="a"/>
    <w:rsid w:val="00E945D4"/>
    <w:pPr>
      <w:widowControl w:val="0"/>
      <w:autoSpaceDE w:val="0"/>
      <w:autoSpaceDN w:val="0"/>
      <w:adjustRightInd w:val="0"/>
    </w:pPr>
    <w:rPr>
      <w:rFonts w:ascii="Courier New" w:hAnsi="Courier New" w:cs="Courier New"/>
    </w:rPr>
  </w:style>
  <w:style w:type="character" w:customStyle="1" w:styleId="af">
    <w:name w:val="Обычный Знак"/>
    <w:link w:val="12"/>
    <w:locked/>
    <w:rsid w:val="00FC36CC"/>
    <w:rPr>
      <w:rFonts w:ascii="Times New Roman" w:eastAsia="Times New Roman" w:hAnsi="Times New Roman" w:cs="Times New Roman"/>
      <w:snapToGrid w:val="0"/>
      <w:sz w:val="28"/>
      <w:szCs w:val="20"/>
      <w:lang w:val="en-GB" w:eastAsia="ru-RU"/>
    </w:rPr>
  </w:style>
  <w:style w:type="paragraph" w:customStyle="1" w:styleId="Normal10-02">
    <w:name w:val="Normal + 10 пт полужирный По центру Слева:  -02 см Справ..."/>
    <w:basedOn w:val="a"/>
    <w:link w:val="Normal10-020"/>
    <w:rsid w:val="00FC36CC"/>
    <w:pPr>
      <w:ind w:left="-57" w:right="-113"/>
      <w:jc w:val="left"/>
    </w:pPr>
    <w:rPr>
      <w:b/>
      <w:bCs/>
      <w:sz w:val="20"/>
      <w:szCs w:val="20"/>
    </w:rPr>
  </w:style>
  <w:style w:type="character" w:customStyle="1" w:styleId="Normal10-020">
    <w:name w:val="Normal + 10 пт полужирный По центру Слева:  -02 см Справ... Знак"/>
    <w:link w:val="Normal10-02"/>
    <w:locked/>
    <w:rsid w:val="00FC36CC"/>
    <w:rPr>
      <w:rFonts w:ascii="Times New Roman" w:eastAsia="Times New Roman" w:hAnsi="Times New Roman" w:cs="Times New Roman"/>
      <w:b/>
      <w:bCs/>
      <w:sz w:val="20"/>
      <w:szCs w:val="20"/>
      <w:lang w:eastAsia="ru-RU"/>
    </w:rPr>
  </w:style>
  <w:style w:type="table" w:customStyle="1" w:styleId="TableNormal">
    <w:name w:val="Table Normal"/>
    <w:uiPriority w:val="2"/>
    <w:semiHidden/>
    <w:unhideWhenUsed/>
    <w:qFormat/>
    <w:rsid w:val="00F32224"/>
    <w:pPr>
      <w:widowControl w:val="0"/>
      <w:autoSpaceDE w:val="0"/>
      <w:autoSpaceDN w:val="0"/>
      <w:spacing w:before="0" w:after="0"/>
      <w:ind w:left="0"/>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32224"/>
    <w:pPr>
      <w:widowControl w:val="0"/>
      <w:autoSpaceDE w:val="0"/>
      <w:autoSpaceDN w:val="0"/>
      <w:jc w:val="left"/>
    </w:pPr>
    <w:rPr>
      <w:sz w:val="22"/>
      <w:szCs w:val="22"/>
      <w:lang w:eastAsia="en-US"/>
    </w:rPr>
  </w:style>
  <w:style w:type="paragraph" w:customStyle="1" w:styleId="2f2">
    <w:name w:val="Обычный2"/>
    <w:rsid w:val="00B76E94"/>
    <w:pPr>
      <w:widowControl w:val="0"/>
      <w:suppressAutoHyphens/>
      <w:spacing w:before="0" w:after="0"/>
      <w:ind w:left="0"/>
      <w:jc w:val="left"/>
    </w:pPr>
    <w:rPr>
      <w:rFonts w:ascii="Times New Roman" w:eastAsia="Arial"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84">
      <w:bodyDiv w:val="1"/>
      <w:marLeft w:val="0"/>
      <w:marRight w:val="0"/>
      <w:marTop w:val="0"/>
      <w:marBottom w:val="0"/>
      <w:divBdr>
        <w:top w:val="none" w:sz="0" w:space="0" w:color="auto"/>
        <w:left w:val="none" w:sz="0" w:space="0" w:color="auto"/>
        <w:bottom w:val="none" w:sz="0" w:space="0" w:color="auto"/>
        <w:right w:val="none" w:sz="0" w:space="0" w:color="auto"/>
      </w:divBdr>
    </w:div>
    <w:div w:id="11146868">
      <w:bodyDiv w:val="1"/>
      <w:marLeft w:val="0"/>
      <w:marRight w:val="0"/>
      <w:marTop w:val="0"/>
      <w:marBottom w:val="0"/>
      <w:divBdr>
        <w:top w:val="none" w:sz="0" w:space="0" w:color="auto"/>
        <w:left w:val="none" w:sz="0" w:space="0" w:color="auto"/>
        <w:bottom w:val="none" w:sz="0" w:space="0" w:color="auto"/>
        <w:right w:val="none" w:sz="0" w:space="0" w:color="auto"/>
      </w:divBdr>
    </w:div>
    <w:div w:id="14312962">
      <w:bodyDiv w:val="1"/>
      <w:marLeft w:val="0"/>
      <w:marRight w:val="0"/>
      <w:marTop w:val="0"/>
      <w:marBottom w:val="0"/>
      <w:divBdr>
        <w:top w:val="none" w:sz="0" w:space="0" w:color="auto"/>
        <w:left w:val="none" w:sz="0" w:space="0" w:color="auto"/>
        <w:bottom w:val="none" w:sz="0" w:space="0" w:color="auto"/>
        <w:right w:val="none" w:sz="0" w:space="0" w:color="auto"/>
      </w:divBdr>
    </w:div>
    <w:div w:id="25326559">
      <w:bodyDiv w:val="1"/>
      <w:marLeft w:val="0"/>
      <w:marRight w:val="0"/>
      <w:marTop w:val="0"/>
      <w:marBottom w:val="0"/>
      <w:divBdr>
        <w:top w:val="none" w:sz="0" w:space="0" w:color="auto"/>
        <w:left w:val="none" w:sz="0" w:space="0" w:color="auto"/>
        <w:bottom w:val="none" w:sz="0" w:space="0" w:color="auto"/>
        <w:right w:val="none" w:sz="0" w:space="0" w:color="auto"/>
      </w:divBdr>
    </w:div>
    <w:div w:id="38939752">
      <w:bodyDiv w:val="1"/>
      <w:marLeft w:val="0"/>
      <w:marRight w:val="0"/>
      <w:marTop w:val="0"/>
      <w:marBottom w:val="0"/>
      <w:divBdr>
        <w:top w:val="none" w:sz="0" w:space="0" w:color="auto"/>
        <w:left w:val="none" w:sz="0" w:space="0" w:color="auto"/>
        <w:bottom w:val="none" w:sz="0" w:space="0" w:color="auto"/>
        <w:right w:val="none" w:sz="0" w:space="0" w:color="auto"/>
      </w:divBdr>
    </w:div>
    <w:div w:id="45842424">
      <w:bodyDiv w:val="1"/>
      <w:marLeft w:val="0"/>
      <w:marRight w:val="0"/>
      <w:marTop w:val="0"/>
      <w:marBottom w:val="0"/>
      <w:divBdr>
        <w:top w:val="none" w:sz="0" w:space="0" w:color="auto"/>
        <w:left w:val="none" w:sz="0" w:space="0" w:color="auto"/>
        <w:bottom w:val="none" w:sz="0" w:space="0" w:color="auto"/>
        <w:right w:val="none" w:sz="0" w:space="0" w:color="auto"/>
      </w:divBdr>
    </w:div>
    <w:div w:id="55400183">
      <w:bodyDiv w:val="1"/>
      <w:marLeft w:val="0"/>
      <w:marRight w:val="0"/>
      <w:marTop w:val="0"/>
      <w:marBottom w:val="0"/>
      <w:divBdr>
        <w:top w:val="none" w:sz="0" w:space="0" w:color="auto"/>
        <w:left w:val="none" w:sz="0" w:space="0" w:color="auto"/>
        <w:bottom w:val="none" w:sz="0" w:space="0" w:color="auto"/>
        <w:right w:val="none" w:sz="0" w:space="0" w:color="auto"/>
      </w:divBdr>
    </w:div>
    <w:div w:id="73939112">
      <w:bodyDiv w:val="1"/>
      <w:marLeft w:val="0"/>
      <w:marRight w:val="0"/>
      <w:marTop w:val="0"/>
      <w:marBottom w:val="0"/>
      <w:divBdr>
        <w:top w:val="none" w:sz="0" w:space="0" w:color="auto"/>
        <w:left w:val="none" w:sz="0" w:space="0" w:color="auto"/>
        <w:bottom w:val="none" w:sz="0" w:space="0" w:color="auto"/>
        <w:right w:val="none" w:sz="0" w:space="0" w:color="auto"/>
      </w:divBdr>
    </w:div>
    <w:div w:id="89618612">
      <w:bodyDiv w:val="1"/>
      <w:marLeft w:val="0"/>
      <w:marRight w:val="0"/>
      <w:marTop w:val="0"/>
      <w:marBottom w:val="0"/>
      <w:divBdr>
        <w:top w:val="none" w:sz="0" w:space="0" w:color="auto"/>
        <w:left w:val="none" w:sz="0" w:space="0" w:color="auto"/>
        <w:bottom w:val="none" w:sz="0" w:space="0" w:color="auto"/>
        <w:right w:val="none" w:sz="0" w:space="0" w:color="auto"/>
      </w:divBdr>
    </w:div>
    <w:div w:id="103352060">
      <w:bodyDiv w:val="1"/>
      <w:marLeft w:val="0"/>
      <w:marRight w:val="0"/>
      <w:marTop w:val="0"/>
      <w:marBottom w:val="0"/>
      <w:divBdr>
        <w:top w:val="none" w:sz="0" w:space="0" w:color="auto"/>
        <w:left w:val="none" w:sz="0" w:space="0" w:color="auto"/>
        <w:bottom w:val="none" w:sz="0" w:space="0" w:color="auto"/>
        <w:right w:val="none" w:sz="0" w:space="0" w:color="auto"/>
      </w:divBdr>
      <w:divsChild>
        <w:div w:id="1133250908">
          <w:marLeft w:val="0"/>
          <w:marRight w:val="0"/>
          <w:marTop w:val="0"/>
          <w:marBottom w:val="0"/>
          <w:divBdr>
            <w:top w:val="none" w:sz="0" w:space="0" w:color="auto"/>
            <w:left w:val="none" w:sz="0" w:space="0" w:color="auto"/>
            <w:bottom w:val="none" w:sz="0" w:space="0" w:color="auto"/>
            <w:right w:val="none" w:sz="0" w:space="0" w:color="auto"/>
          </w:divBdr>
          <w:divsChild>
            <w:div w:id="521481698">
              <w:marLeft w:val="0"/>
              <w:marRight w:val="0"/>
              <w:marTop w:val="0"/>
              <w:marBottom w:val="0"/>
              <w:divBdr>
                <w:top w:val="none" w:sz="0" w:space="0" w:color="auto"/>
                <w:left w:val="none" w:sz="0" w:space="0" w:color="auto"/>
                <w:bottom w:val="none" w:sz="0" w:space="0" w:color="auto"/>
                <w:right w:val="none" w:sz="0" w:space="0" w:color="auto"/>
              </w:divBdr>
              <w:divsChild>
                <w:div w:id="2097555136">
                  <w:marLeft w:val="0"/>
                  <w:marRight w:val="0"/>
                  <w:marTop w:val="0"/>
                  <w:marBottom w:val="300"/>
                  <w:divBdr>
                    <w:top w:val="none" w:sz="0" w:space="0" w:color="auto"/>
                    <w:left w:val="none" w:sz="0" w:space="0" w:color="auto"/>
                    <w:bottom w:val="none" w:sz="0" w:space="0" w:color="auto"/>
                    <w:right w:val="none" w:sz="0" w:space="0" w:color="auto"/>
                  </w:divBdr>
                  <w:divsChild>
                    <w:div w:id="1889338728">
                      <w:marLeft w:val="0"/>
                      <w:marRight w:val="0"/>
                      <w:marTop w:val="0"/>
                      <w:marBottom w:val="0"/>
                      <w:divBdr>
                        <w:top w:val="none" w:sz="0" w:space="0" w:color="auto"/>
                        <w:left w:val="none" w:sz="0" w:space="0" w:color="auto"/>
                        <w:bottom w:val="none" w:sz="0" w:space="0" w:color="auto"/>
                        <w:right w:val="none" w:sz="0" w:space="0" w:color="auto"/>
                      </w:divBdr>
                      <w:divsChild>
                        <w:div w:id="566645922">
                          <w:marLeft w:val="0"/>
                          <w:marRight w:val="0"/>
                          <w:marTop w:val="0"/>
                          <w:marBottom w:val="0"/>
                          <w:divBdr>
                            <w:top w:val="none" w:sz="0" w:space="0" w:color="auto"/>
                            <w:left w:val="none" w:sz="0" w:space="0" w:color="auto"/>
                            <w:bottom w:val="none" w:sz="0" w:space="0" w:color="auto"/>
                            <w:right w:val="none" w:sz="0" w:space="0" w:color="auto"/>
                          </w:divBdr>
                          <w:divsChild>
                            <w:div w:id="1659922520">
                              <w:marLeft w:val="0"/>
                              <w:marRight w:val="0"/>
                              <w:marTop w:val="0"/>
                              <w:marBottom w:val="0"/>
                              <w:divBdr>
                                <w:top w:val="none" w:sz="0" w:space="0" w:color="auto"/>
                                <w:left w:val="none" w:sz="0" w:space="0" w:color="auto"/>
                                <w:bottom w:val="none" w:sz="0" w:space="0" w:color="auto"/>
                                <w:right w:val="none" w:sz="0" w:space="0" w:color="auto"/>
                              </w:divBdr>
                              <w:divsChild>
                                <w:div w:id="10709251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090186">
      <w:bodyDiv w:val="1"/>
      <w:marLeft w:val="0"/>
      <w:marRight w:val="0"/>
      <w:marTop w:val="0"/>
      <w:marBottom w:val="0"/>
      <w:divBdr>
        <w:top w:val="none" w:sz="0" w:space="0" w:color="auto"/>
        <w:left w:val="none" w:sz="0" w:space="0" w:color="auto"/>
        <w:bottom w:val="none" w:sz="0" w:space="0" w:color="auto"/>
        <w:right w:val="none" w:sz="0" w:space="0" w:color="auto"/>
      </w:divBdr>
    </w:div>
    <w:div w:id="117452266">
      <w:bodyDiv w:val="1"/>
      <w:marLeft w:val="0"/>
      <w:marRight w:val="0"/>
      <w:marTop w:val="0"/>
      <w:marBottom w:val="0"/>
      <w:divBdr>
        <w:top w:val="none" w:sz="0" w:space="0" w:color="auto"/>
        <w:left w:val="none" w:sz="0" w:space="0" w:color="auto"/>
        <w:bottom w:val="none" w:sz="0" w:space="0" w:color="auto"/>
        <w:right w:val="none" w:sz="0" w:space="0" w:color="auto"/>
      </w:divBdr>
    </w:div>
    <w:div w:id="123231389">
      <w:bodyDiv w:val="1"/>
      <w:marLeft w:val="0"/>
      <w:marRight w:val="0"/>
      <w:marTop w:val="0"/>
      <w:marBottom w:val="0"/>
      <w:divBdr>
        <w:top w:val="none" w:sz="0" w:space="0" w:color="auto"/>
        <w:left w:val="none" w:sz="0" w:space="0" w:color="auto"/>
        <w:bottom w:val="none" w:sz="0" w:space="0" w:color="auto"/>
        <w:right w:val="none" w:sz="0" w:space="0" w:color="auto"/>
      </w:divBdr>
      <w:divsChild>
        <w:div w:id="95895006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29906164">
      <w:bodyDiv w:val="1"/>
      <w:marLeft w:val="0"/>
      <w:marRight w:val="0"/>
      <w:marTop w:val="0"/>
      <w:marBottom w:val="0"/>
      <w:divBdr>
        <w:top w:val="none" w:sz="0" w:space="0" w:color="auto"/>
        <w:left w:val="none" w:sz="0" w:space="0" w:color="auto"/>
        <w:bottom w:val="none" w:sz="0" w:space="0" w:color="auto"/>
        <w:right w:val="none" w:sz="0" w:space="0" w:color="auto"/>
      </w:divBdr>
    </w:div>
    <w:div w:id="133064976">
      <w:bodyDiv w:val="1"/>
      <w:marLeft w:val="0"/>
      <w:marRight w:val="0"/>
      <w:marTop w:val="0"/>
      <w:marBottom w:val="0"/>
      <w:divBdr>
        <w:top w:val="none" w:sz="0" w:space="0" w:color="auto"/>
        <w:left w:val="none" w:sz="0" w:space="0" w:color="auto"/>
        <w:bottom w:val="none" w:sz="0" w:space="0" w:color="auto"/>
        <w:right w:val="none" w:sz="0" w:space="0" w:color="auto"/>
      </w:divBdr>
      <w:divsChild>
        <w:div w:id="38824244">
          <w:marLeft w:val="0"/>
          <w:marRight w:val="0"/>
          <w:marTop w:val="0"/>
          <w:marBottom w:val="0"/>
          <w:divBdr>
            <w:top w:val="none" w:sz="0" w:space="0" w:color="auto"/>
            <w:left w:val="none" w:sz="0" w:space="0" w:color="auto"/>
            <w:bottom w:val="none" w:sz="0" w:space="0" w:color="auto"/>
            <w:right w:val="none" w:sz="0" w:space="0" w:color="auto"/>
          </w:divBdr>
        </w:div>
        <w:div w:id="615526407">
          <w:marLeft w:val="0"/>
          <w:marRight w:val="0"/>
          <w:marTop w:val="0"/>
          <w:marBottom w:val="0"/>
          <w:divBdr>
            <w:top w:val="none" w:sz="0" w:space="0" w:color="auto"/>
            <w:left w:val="none" w:sz="0" w:space="0" w:color="auto"/>
            <w:bottom w:val="none" w:sz="0" w:space="0" w:color="auto"/>
            <w:right w:val="none" w:sz="0" w:space="0" w:color="auto"/>
          </w:divBdr>
        </w:div>
      </w:divsChild>
    </w:div>
    <w:div w:id="144784742">
      <w:bodyDiv w:val="1"/>
      <w:marLeft w:val="0"/>
      <w:marRight w:val="0"/>
      <w:marTop w:val="0"/>
      <w:marBottom w:val="0"/>
      <w:divBdr>
        <w:top w:val="none" w:sz="0" w:space="0" w:color="auto"/>
        <w:left w:val="none" w:sz="0" w:space="0" w:color="auto"/>
        <w:bottom w:val="none" w:sz="0" w:space="0" w:color="auto"/>
        <w:right w:val="none" w:sz="0" w:space="0" w:color="auto"/>
      </w:divBdr>
    </w:div>
    <w:div w:id="148517850">
      <w:bodyDiv w:val="1"/>
      <w:marLeft w:val="0"/>
      <w:marRight w:val="0"/>
      <w:marTop w:val="0"/>
      <w:marBottom w:val="0"/>
      <w:divBdr>
        <w:top w:val="none" w:sz="0" w:space="0" w:color="auto"/>
        <w:left w:val="none" w:sz="0" w:space="0" w:color="auto"/>
        <w:bottom w:val="none" w:sz="0" w:space="0" w:color="auto"/>
        <w:right w:val="none" w:sz="0" w:space="0" w:color="auto"/>
      </w:divBdr>
    </w:div>
    <w:div w:id="167254532">
      <w:bodyDiv w:val="1"/>
      <w:marLeft w:val="0"/>
      <w:marRight w:val="0"/>
      <w:marTop w:val="0"/>
      <w:marBottom w:val="0"/>
      <w:divBdr>
        <w:top w:val="none" w:sz="0" w:space="0" w:color="auto"/>
        <w:left w:val="none" w:sz="0" w:space="0" w:color="auto"/>
        <w:bottom w:val="none" w:sz="0" w:space="0" w:color="auto"/>
        <w:right w:val="none" w:sz="0" w:space="0" w:color="auto"/>
      </w:divBdr>
      <w:divsChild>
        <w:div w:id="1291134328">
          <w:marLeft w:val="0"/>
          <w:marRight w:val="0"/>
          <w:marTop w:val="0"/>
          <w:marBottom w:val="0"/>
          <w:divBdr>
            <w:top w:val="none" w:sz="0" w:space="0" w:color="auto"/>
            <w:left w:val="none" w:sz="0" w:space="0" w:color="auto"/>
            <w:bottom w:val="none" w:sz="0" w:space="0" w:color="auto"/>
            <w:right w:val="none" w:sz="0" w:space="0" w:color="auto"/>
          </w:divBdr>
          <w:divsChild>
            <w:div w:id="133969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73918">
      <w:bodyDiv w:val="1"/>
      <w:marLeft w:val="0"/>
      <w:marRight w:val="0"/>
      <w:marTop w:val="0"/>
      <w:marBottom w:val="0"/>
      <w:divBdr>
        <w:top w:val="none" w:sz="0" w:space="0" w:color="auto"/>
        <w:left w:val="none" w:sz="0" w:space="0" w:color="auto"/>
        <w:bottom w:val="none" w:sz="0" w:space="0" w:color="auto"/>
        <w:right w:val="none" w:sz="0" w:space="0" w:color="auto"/>
      </w:divBdr>
      <w:divsChild>
        <w:div w:id="299501323">
          <w:marLeft w:val="0"/>
          <w:marRight w:val="0"/>
          <w:marTop w:val="0"/>
          <w:marBottom w:val="0"/>
          <w:divBdr>
            <w:top w:val="none" w:sz="0" w:space="0" w:color="auto"/>
            <w:left w:val="none" w:sz="0" w:space="0" w:color="auto"/>
            <w:bottom w:val="none" w:sz="0" w:space="0" w:color="auto"/>
            <w:right w:val="none" w:sz="0" w:space="0" w:color="auto"/>
          </w:divBdr>
        </w:div>
        <w:div w:id="382141814">
          <w:marLeft w:val="0"/>
          <w:marRight w:val="0"/>
          <w:marTop w:val="0"/>
          <w:marBottom w:val="0"/>
          <w:divBdr>
            <w:top w:val="none" w:sz="0" w:space="0" w:color="auto"/>
            <w:left w:val="none" w:sz="0" w:space="0" w:color="auto"/>
            <w:bottom w:val="none" w:sz="0" w:space="0" w:color="auto"/>
            <w:right w:val="none" w:sz="0" w:space="0" w:color="auto"/>
          </w:divBdr>
        </w:div>
        <w:div w:id="1200120612">
          <w:marLeft w:val="0"/>
          <w:marRight w:val="0"/>
          <w:marTop w:val="0"/>
          <w:marBottom w:val="0"/>
          <w:divBdr>
            <w:top w:val="none" w:sz="0" w:space="0" w:color="auto"/>
            <w:left w:val="none" w:sz="0" w:space="0" w:color="auto"/>
            <w:bottom w:val="none" w:sz="0" w:space="0" w:color="auto"/>
            <w:right w:val="none" w:sz="0" w:space="0" w:color="auto"/>
          </w:divBdr>
        </w:div>
      </w:divsChild>
    </w:div>
    <w:div w:id="173033049">
      <w:bodyDiv w:val="1"/>
      <w:marLeft w:val="0"/>
      <w:marRight w:val="0"/>
      <w:marTop w:val="0"/>
      <w:marBottom w:val="0"/>
      <w:divBdr>
        <w:top w:val="none" w:sz="0" w:space="0" w:color="auto"/>
        <w:left w:val="none" w:sz="0" w:space="0" w:color="auto"/>
        <w:bottom w:val="none" w:sz="0" w:space="0" w:color="auto"/>
        <w:right w:val="none" w:sz="0" w:space="0" w:color="auto"/>
      </w:divBdr>
    </w:div>
    <w:div w:id="180701453">
      <w:bodyDiv w:val="1"/>
      <w:marLeft w:val="0"/>
      <w:marRight w:val="0"/>
      <w:marTop w:val="0"/>
      <w:marBottom w:val="0"/>
      <w:divBdr>
        <w:top w:val="none" w:sz="0" w:space="0" w:color="auto"/>
        <w:left w:val="none" w:sz="0" w:space="0" w:color="auto"/>
        <w:bottom w:val="none" w:sz="0" w:space="0" w:color="auto"/>
        <w:right w:val="none" w:sz="0" w:space="0" w:color="auto"/>
      </w:divBdr>
      <w:divsChild>
        <w:div w:id="167210827">
          <w:marLeft w:val="0"/>
          <w:marRight w:val="0"/>
          <w:marTop w:val="0"/>
          <w:marBottom w:val="0"/>
          <w:divBdr>
            <w:top w:val="none" w:sz="0" w:space="0" w:color="auto"/>
            <w:left w:val="none" w:sz="0" w:space="0" w:color="auto"/>
            <w:bottom w:val="none" w:sz="0" w:space="0" w:color="auto"/>
            <w:right w:val="none" w:sz="0" w:space="0" w:color="auto"/>
          </w:divBdr>
        </w:div>
        <w:div w:id="215968619">
          <w:marLeft w:val="0"/>
          <w:marRight w:val="0"/>
          <w:marTop w:val="0"/>
          <w:marBottom w:val="0"/>
          <w:divBdr>
            <w:top w:val="none" w:sz="0" w:space="0" w:color="auto"/>
            <w:left w:val="none" w:sz="0" w:space="0" w:color="auto"/>
            <w:bottom w:val="none" w:sz="0" w:space="0" w:color="auto"/>
            <w:right w:val="none" w:sz="0" w:space="0" w:color="auto"/>
          </w:divBdr>
        </w:div>
        <w:div w:id="228806125">
          <w:marLeft w:val="0"/>
          <w:marRight w:val="0"/>
          <w:marTop w:val="0"/>
          <w:marBottom w:val="0"/>
          <w:divBdr>
            <w:top w:val="none" w:sz="0" w:space="0" w:color="auto"/>
            <w:left w:val="none" w:sz="0" w:space="0" w:color="auto"/>
            <w:bottom w:val="none" w:sz="0" w:space="0" w:color="auto"/>
            <w:right w:val="none" w:sz="0" w:space="0" w:color="auto"/>
          </w:divBdr>
        </w:div>
        <w:div w:id="235283670">
          <w:marLeft w:val="0"/>
          <w:marRight w:val="0"/>
          <w:marTop w:val="0"/>
          <w:marBottom w:val="0"/>
          <w:divBdr>
            <w:top w:val="none" w:sz="0" w:space="0" w:color="auto"/>
            <w:left w:val="none" w:sz="0" w:space="0" w:color="auto"/>
            <w:bottom w:val="none" w:sz="0" w:space="0" w:color="auto"/>
            <w:right w:val="none" w:sz="0" w:space="0" w:color="auto"/>
          </w:divBdr>
        </w:div>
        <w:div w:id="524834068">
          <w:marLeft w:val="0"/>
          <w:marRight w:val="0"/>
          <w:marTop w:val="0"/>
          <w:marBottom w:val="0"/>
          <w:divBdr>
            <w:top w:val="none" w:sz="0" w:space="0" w:color="auto"/>
            <w:left w:val="none" w:sz="0" w:space="0" w:color="auto"/>
            <w:bottom w:val="none" w:sz="0" w:space="0" w:color="auto"/>
            <w:right w:val="none" w:sz="0" w:space="0" w:color="auto"/>
          </w:divBdr>
        </w:div>
        <w:div w:id="636032186">
          <w:marLeft w:val="0"/>
          <w:marRight w:val="0"/>
          <w:marTop w:val="0"/>
          <w:marBottom w:val="0"/>
          <w:divBdr>
            <w:top w:val="none" w:sz="0" w:space="0" w:color="auto"/>
            <w:left w:val="none" w:sz="0" w:space="0" w:color="auto"/>
            <w:bottom w:val="none" w:sz="0" w:space="0" w:color="auto"/>
            <w:right w:val="none" w:sz="0" w:space="0" w:color="auto"/>
          </w:divBdr>
        </w:div>
        <w:div w:id="667247236">
          <w:marLeft w:val="0"/>
          <w:marRight w:val="0"/>
          <w:marTop w:val="0"/>
          <w:marBottom w:val="0"/>
          <w:divBdr>
            <w:top w:val="none" w:sz="0" w:space="0" w:color="auto"/>
            <w:left w:val="none" w:sz="0" w:space="0" w:color="auto"/>
            <w:bottom w:val="none" w:sz="0" w:space="0" w:color="auto"/>
            <w:right w:val="none" w:sz="0" w:space="0" w:color="auto"/>
          </w:divBdr>
        </w:div>
        <w:div w:id="846754754">
          <w:marLeft w:val="0"/>
          <w:marRight w:val="0"/>
          <w:marTop w:val="0"/>
          <w:marBottom w:val="0"/>
          <w:divBdr>
            <w:top w:val="none" w:sz="0" w:space="0" w:color="auto"/>
            <w:left w:val="none" w:sz="0" w:space="0" w:color="auto"/>
            <w:bottom w:val="none" w:sz="0" w:space="0" w:color="auto"/>
            <w:right w:val="none" w:sz="0" w:space="0" w:color="auto"/>
          </w:divBdr>
        </w:div>
        <w:div w:id="1246920396">
          <w:marLeft w:val="0"/>
          <w:marRight w:val="0"/>
          <w:marTop w:val="0"/>
          <w:marBottom w:val="0"/>
          <w:divBdr>
            <w:top w:val="none" w:sz="0" w:space="0" w:color="auto"/>
            <w:left w:val="none" w:sz="0" w:space="0" w:color="auto"/>
            <w:bottom w:val="none" w:sz="0" w:space="0" w:color="auto"/>
            <w:right w:val="none" w:sz="0" w:space="0" w:color="auto"/>
          </w:divBdr>
        </w:div>
        <w:div w:id="1300770360">
          <w:marLeft w:val="0"/>
          <w:marRight w:val="0"/>
          <w:marTop w:val="0"/>
          <w:marBottom w:val="0"/>
          <w:divBdr>
            <w:top w:val="none" w:sz="0" w:space="0" w:color="auto"/>
            <w:left w:val="none" w:sz="0" w:space="0" w:color="auto"/>
            <w:bottom w:val="none" w:sz="0" w:space="0" w:color="auto"/>
            <w:right w:val="none" w:sz="0" w:space="0" w:color="auto"/>
          </w:divBdr>
        </w:div>
        <w:div w:id="1322730623">
          <w:marLeft w:val="0"/>
          <w:marRight w:val="0"/>
          <w:marTop w:val="0"/>
          <w:marBottom w:val="0"/>
          <w:divBdr>
            <w:top w:val="none" w:sz="0" w:space="0" w:color="auto"/>
            <w:left w:val="none" w:sz="0" w:space="0" w:color="auto"/>
            <w:bottom w:val="none" w:sz="0" w:space="0" w:color="auto"/>
            <w:right w:val="none" w:sz="0" w:space="0" w:color="auto"/>
          </w:divBdr>
        </w:div>
        <w:div w:id="1516382176">
          <w:marLeft w:val="0"/>
          <w:marRight w:val="0"/>
          <w:marTop w:val="0"/>
          <w:marBottom w:val="0"/>
          <w:divBdr>
            <w:top w:val="none" w:sz="0" w:space="0" w:color="auto"/>
            <w:left w:val="none" w:sz="0" w:space="0" w:color="auto"/>
            <w:bottom w:val="none" w:sz="0" w:space="0" w:color="auto"/>
            <w:right w:val="none" w:sz="0" w:space="0" w:color="auto"/>
          </w:divBdr>
        </w:div>
        <w:div w:id="1572693200">
          <w:marLeft w:val="0"/>
          <w:marRight w:val="0"/>
          <w:marTop w:val="0"/>
          <w:marBottom w:val="0"/>
          <w:divBdr>
            <w:top w:val="none" w:sz="0" w:space="0" w:color="auto"/>
            <w:left w:val="none" w:sz="0" w:space="0" w:color="auto"/>
            <w:bottom w:val="none" w:sz="0" w:space="0" w:color="auto"/>
            <w:right w:val="none" w:sz="0" w:space="0" w:color="auto"/>
          </w:divBdr>
        </w:div>
        <w:div w:id="1580283740">
          <w:marLeft w:val="0"/>
          <w:marRight w:val="0"/>
          <w:marTop w:val="0"/>
          <w:marBottom w:val="0"/>
          <w:divBdr>
            <w:top w:val="none" w:sz="0" w:space="0" w:color="auto"/>
            <w:left w:val="none" w:sz="0" w:space="0" w:color="auto"/>
            <w:bottom w:val="none" w:sz="0" w:space="0" w:color="auto"/>
            <w:right w:val="none" w:sz="0" w:space="0" w:color="auto"/>
          </w:divBdr>
        </w:div>
        <w:div w:id="2119373607">
          <w:marLeft w:val="0"/>
          <w:marRight w:val="0"/>
          <w:marTop w:val="0"/>
          <w:marBottom w:val="0"/>
          <w:divBdr>
            <w:top w:val="none" w:sz="0" w:space="0" w:color="auto"/>
            <w:left w:val="none" w:sz="0" w:space="0" w:color="auto"/>
            <w:bottom w:val="none" w:sz="0" w:space="0" w:color="auto"/>
            <w:right w:val="none" w:sz="0" w:space="0" w:color="auto"/>
          </w:divBdr>
        </w:div>
      </w:divsChild>
    </w:div>
    <w:div w:id="184557086">
      <w:bodyDiv w:val="1"/>
      <w:marLeft w:val="0"/>
      <w:marRight w:val="0"/>
      <w:marTop w:val="0"/>
      <w:marBottom w:val="0"/>
      <w:divBdr>
        <w:top w:val="none" w:sz="0" w:space="0" w:color="auto"/>
        <w:left w:val="none" w:sz="0" w:space="0" w:color="auto"/>
        <w:bottom w:val="none" w:sz="0" w:space="0" w:color="auto"/>
        <w:right w:val="none" w:sz="0" w:space="0" w:color="auto"/>
      </w:divBdr>
    </w:div>
    <w:div w:id="201987459">
      <w:bodyDiv w:val="1"/>
      <w:marLeft w:val="0"/>
      <w:marRight w:val="0"/>
      <w:marTop w:val="0"/>
      <w:marBottom w:val="0"/>
      <w:divBdr>
        <w:top w:val="none" w:sz="0" w:space="0" w:color="auto"/>
        <w:left w:val="none" w:sz="0" w:space="0" w:color="auto"/>
        <w:bottom w:val="none" w:sz="0" w:space="0" w:color="auto"/>
        <w:right w:val="none" w:sz="0" w:space="0" w:color="auto"/>
      </w:divBdr>
    </w:div>
    <w:div w:id="206380543">
      <w:bodyDiv w:val="1"/>
      <w:marLeft w:val="0"/>
      <w:marRight w:val="0"/>
      <w:marTop w:val="0"/>
      <w:marBottom w:val="0"/>
      <w:divBdr>
        <w:top w:val="none" w:sz="0" w:space="0" w:color="auto"/>
        <w:left w:val="none" w:sz="0" w:space="0" w:color="auto"/>
        <w:bottom w:val="none" w:sz="0" w:space="0" w:color="auto"/>
        <w:right w:val="none" w:sz="0" w:space="0" w:color="auto"/>
      </w:divBdr>
    </w:div>
    <w:div w:id="222329128">
      <w:bodyDiv w:val="1"/>
      <w:marLeft w:val="0"/>
      <w:marRight w:val="0"/>
      <w:marTop w:val="0"/>
      <w:marBottom w:val="0"/>
      <w:divBdr>
        <w:top w:val="none" w:sz="0" w:space="0" w:color="auto"/>
        <w:left w:val="none" w:sz="0" w:space="0" w:color="auto"/>
        <w:bottom w:val="none" w:sz="0" w:space="0" w:color="auto"/>
        <w:right w:val="none" w:sz="0" w:space="0" w:color="auto"/>
      </w:divBdr>
    </w:div>
    <w:div w:id="223492450">
      <w:bodyDiv w:val="1"/>
      <w:marLeft w:val="0"/>
      <w:marRight w:val="0"/>
      <w:marTop w:val="0"/>
      <w:marBottom w:val="0"/>
      <w:divBdr>
        <w:top w:val="none" w:sz="0" w:space="0" w:color="auto"/>
        <w:left w:val="none" w:sz="0" w:space="0" w:color="auto"/>
        <w:bottom w:val="none" w:sz="0" w:space="0" w:color="auto"/>
        <w:right w:val="none" w:sz="0" w:space="0" w:color="auto"/>
      </w:divBdr>
    </w:div>
    <w:div w:id="234125290">
      <w:bodyDiv w:val="1"/>
      <w:marLeft w:val="0"/>
      <w:marRight w:val="0"/>
      <w:marTop w:val="0"/>
      <w:marBottom w:val="0"/>
      <w:divBdr>
        <w:top w:val="none" w:sz="0" w:space="0" w:color="auto"/>
        <w:left w:val="none" w:sz="0" w:space="0" w:color="auto"/>
        <w:bottom w:val="none" w:sz="0" w:space="0" w:color="auto"/>
        <w:right w:val="none" w:sz="0" w:space="0" w:color="auto"/>
      </w:divBdr>
    </w:div>
    <w:div w:id="255753907">
      <w:bodyDiv w:val="1"/>
      <w:marLeft w:val="0"/>
      <w:marRight w:val="0"/>
      <w:marTop w:val="0"/>
      <w:marBottom w:val="0"/>
      <w:divBdr>
        <w:top w:val="none" w:sz="0" w:space="0" w:color="auto"/>
        <w:left w:val="none" w:sz="0" w:space="0" w:color="auto"/>
        <w:bottom w:val="none" w:sz="0" w:space="0" w:color="auto"/>
        <w:right w:val="none" w:sz="0" w:space="0" w:color="auto"/>
      </w:divBdr>
    </w:div>
    <w:div w:id="272131846">
      <w:bodyDiv w:val="1"/>
      <w:marLeft w:val="0"/>
      <w:marRight w:val="0"/>
      <w:marTop w:val="0"/>
      <w:marBottom w:val="0"/>
      <w:divBdr>
        <w:top w:val="none" w:sz="0" w:space="0" w:color="auto"/>
        <w:left w:val="none" w:sz="0" w:space="0" w:color="auto"/>
        <w:bottom w:val="none" w:sz="0" w:space="0" w:color="auto"/>
        <w:right w:val="none" w:sz="0" w:space="0" w:color="auto"/>
      </w:divBdr>
    </w:div>
    <w:div w:id="274793198">
      <w:bodyDiv w:val="1"/>
      <w:marLeft w:val="0"/>
      <w:marRight w:val="0"/>
      <w:marTop w:val="0"/>
      <w:marBottom w:val="0"/>
      <w:divBdr>
        <w:top w:val="none" w:sz="0" w:space="0" w:color="auto"/>
        <w:left w:val="none" w:sz="0" w:space="0" w:color="auto"/>
        <w:bottom w:val="none" w:sz="0" w:space="0" w:color="auto"/>
        <w:right w:val="none" w:sz="0" w:space="0" w:color="auto"/>
      </w:divBdr>
      <w:divsChild>
        <w:div w:id="1758743811">
          <w:marLeft w:val="0"/>
          <w:marRight w:val="0"/>
          <w:marTop w:val="120"/>
          <w:marBottom w:val="0"/>
          <w:divBdr>
            <w:top w:val="none" w:sz="0" w:space="0" w:color="auto"/>
            <w:left w:val="none" w:sz="0" w:space="0" w:color="auto"/>
            <w:bottom w:val="none" w:sz="0" w:space="0" w:color="auto"/>
            <w:right w:val="none" w:sz="0" w:space="0" w:color="auto"/>
          </w:divBdr>
        </w:div>
        <w:div w:id="375159061">
          <w:marLeft w:val="0"/>
          <w:marRight w:val="0"/>
          <w:marTop w:val="120"/>
          <w:marBottom w:val="0"/>
          <w:divBdr>
            <w:top w:val="none" w:sz="0" w:space="0" w:color="auto"/>
            <w:left w:val="none" w:sz="0" w:space="0" w:color="auto"/>
            <w:bottom w:val="none" w:sz="0" w:space="0" w:color="auto"/>
            <w:right w:val="none" w:sz="0" w:space="0" w:color="auto"/>
          </w:divBdr>
        </w:div>
        <w:div w:id="1137333714">
          <w:marLeft w:val="0"/>
          <w:marRight w:val="0"/>
          <w:marTop w:val="120"/>
          <w:marBottom w:val="0"/>
          <w:divBdr>
            <w:top w:val="none" w:sz="0" w:space="0" w:color="auto"/>
            <w:left w:val="none" w:sz="0" w:space="0" w:color="auto"/>
            <w:bottom w:val="none" w:sz="0" w:space="0" w:color="auto"/>
            <w:right w:val="none" w:sz="0" w:space="0" w:color="auto"/>
          </w:divBdr>
        </w:div>
        <w:div w:id="1920214948">
          <w:marLeft w:val="0"/>
          <w:marRight w:val="0"/>
          <w:marTop w:val="120"/>
          <w:marBottom w:val="0"/>
          <w:divBdr>
            <w:top w:val="none" w:sz="0" w:space="0" w:color="auto"/>
            <w:left w:val="none" w:sz="0" w:space="0" w:color="auto"/>
            <w:bottom w:val="none" w:sz="0" w:space="0" w:color="auto"/>
            <w:right w:val="none" w:sz="0" w:space="0" w:color="auto"/>
          </w:divBdr>
        </w:div>
        <w:div w:id="1178010137">
          <w:marLeft w:val="0"/>
          <w:marRight w:val="0"/>
          <w:marTop w:val="120"/>
          <w:marBottom w:val="0"/>
          <w:divBdr>
            <w:top w:val="none" w:sz="0" w:space="0" w:color="auto"/>
            <w:left w:val="none" w:sz="0" w:space="0" w:color="auto"/>
            <w:bottom w:val="none" w:sz="0" w:space="0" w:color="auto"/>
            <w:right w:val="none" w:sz="0" w:space="0" w:color="auto"/>
          </w:divBdr>
        </w:div>
      </w:divsChild>
    </w:div>
    <w:div w:id="275337403">
      <w:bodyDiv w:val="1"/>
      <w:marLeft w:val="0"/>
      <w:marRight w:val="0"/>
      <w:marTop w:val="0"/>
      <w:marBottom w:val="0"/>
      <w:divBdr>
        <w:top w:val="none" w:sz="0" w:space="0" w:color="auto"/>
        <w:left w:val="none" w:sz="0" w:space="0" w:color="auto"/>
        <w:bottom w:val="none" w:sz="0" w:space="0" w:color="auto"/>
        <w:right w:val="none" w:sz="0" w:space="0" w:color="auto"/>
      </w:divBdr>
    </w:div>
    <w:div w:id="371854702">
      <w:bodyDiv w:val="1"/>
      <w:marLeft w:val="0"/>
      <w:marRight w:val="0"/>
      <w:marTop w:val="0"/>
      <w:marBottom w:val="0"/>
      <w:divBdr>
        <w:top w:val="none" w:sz="0" w:space="0" w:color="auto"/>
        <w:left w:val="none" w:sz="0" w:space="0" w:color="auto"/>
        <w:bottom w:val="none" w:sz="0" w:space="0" w:color="auto"/>
        <w:right w:val="none" w:sz="0" w:space="0" w:color="auto"/>
      </w:divBdr>
    </w:div>
    <w:div w:id="374932201">
      <w:bodyDiv w:val="1"/>
      <w:marLeft w:val="0"/>
      <w:marRight w:val="0"/>
      <w:marTop w:val="0"/>
      <w:marBottom w:val="0"/>
      <w:divBdr>
        <w:top w:val="none" w:sz="0" w:space="0" w:color="auto"/>
        <w:left w:val="none" w:sz="0" w:space="0" w:color="auto"/>
        <w:bottom w:val="none" w:sz="0" w:space="0" w:color="auto"/>
        <w:right w:val="none" w:sz="0" w:space="0" w:color="auto"/>
      </w:divBdr>
    </w:div>
    <w:div w:id="384107974">
      <w:bodyDiv w:val="1"/>
      <w:marLeft w:val="0"/>
      <w:marRight w:val="0"/>
      <w:marTop w:val="0"/>
      <w:marBottom w:val="0"/>
      <w:divBdr>
        <w:top w:val="none" w:sz="0" w:space="0" w:color="auto"/>
        <w:left w:val="none" w:sz="0" w:space="0" w:color="auto"/>
        <w:bottom w:val="none" w:sz="0" w:space="0" w:color="auto"/>
        <w:right w:val="none" w:sz="0" w:space="0" w:color="auto"/>
      </w:divBdr>
    </w:div>
    <w:div w:id="386147317">
      <w:bodyDiv w:val="1"/>
      <w:marLeft w:val="0"/>
      <w:marRight w:val="0"/>
      <w:marTop w:val="0"/>
      <w:marBottom w:val="0"/>
      <w:divBdr>
        <w:top w:val="none" w:sz="0" w:space="0" w:color="auto"/>
        <w:left w:val="none" w:sz="0" w:space="0" w:color="auto"/>
        <w:bottom w:val="none" w:sz="0" w:space="0" w:color="auto"/>
        <w:right w:val="none" w:sz="0" w:space="0" w:color="auto"/>
      </w:divBdr>
    </w:div>
    <w:div w:id="386688292">
      <w:bodyDiv w:val="1"/>
      <w:marLeft w:val="0"/>
      <w:marRight w:val="0"/>
      <w:marTop w:val="0"/>
      <w:marBottom w:val="0"/>
      <w:divBdr>
        <w:top w:val="none" w:sz="0" w:space="0" w:color="auto"/>
        <w:left w:val="none" w:sz="0" w:space="0" w:color="auto"/>
        <w:bottom w:val="none" w:sz="0" w:space="0" w:color="auto"/>
        <w:right w:val="none" w:sz="0" w:space="0" w:color="auto"/>
      </w:divBdr>
      <w:divsChild>
        <w:div w:id="51200200">
          <w:marLeft w:val="0"/>
          <w:marRight w:val="0"/>
          <w:marTop w:val="0"/>
          <w:marBottom w:val="0"/>
          <w:divBdr>
            <w:top w:val="none" w:sz="0" w:space="0" w:color="auto"/>
            <w:left w:val="none" w:sz="0" w:space="0" w:color="auto"/>
            <w:bottom w:val="none" w:sz="0" w:space="0" w:color="auto"/>
            <w:right w:val="none" w:sz="0" w:space="0" w:color="auto"/>
          </w:divBdr>
        </w:div>
        <w:div w:id="135144111">
          <w:marLeft w:val="0"/>
          <w:marRight w:val="0"/>
          <w:marTop w:val="0"/>
          <w:marBottom w:val="0"/>
          <w:divBdr>
            <w:top w:val="none" w:sz="0" w:space="0" w:color="auto"/>
            <w:left w:val="none" w:sz="0" w:space="0" w:color="auto"/>
            <w:bottom w:val="none" w:sz="0" w:space="0" w:color="auto"/>
            <w:right w:val="none" w:sz="0" w:space="0" w:color="auto"/>
          </w:divBdr>
        </w:div>
        <w:div w:id="407699474">
          <w:marLeft w:val="0"/>
          <w:marRight w:val="0"/>
          <w:marTop w:val="0"/>
          <w:marBottom w:val="0"/>
          <w:divBdr>
            <w:top w:val="none" w:sz="0" w:space="0" w:color="auto"/>
            <w:left w:val="none" w:sz="0" w:space="0" w:color="auto"/>
            <w:bottom w:val="none" w:sz="0" w:space="0" w:color="auto"/>
            <w:right w:val="none" w:sz="0" w:space="0" w:color="auto"/>
          </w:divBdr>
        </w:div>
        <w:div w:id="535822448">
          <w:marLeft w:val="0"/>
          <w:marRight w:val="0"/>
          <w:marTop w:val="0"/>
          <w:marBottom w:val="0"/>
          <w:divBdr>
            <w:top w:val="none" w:sz="0" w:space="0" w:color="auto"/>
            <w:left w:val="none" w:sz="0" w:space="0" w:color="auto"/>
            <w:bottom w:val="none" w:sz="0" w:space="0" w:color="auto"/>
            <w:right w:val="none" w:sz="0" w:space="0" w:color="auto"/>
          </w:divBdr>
        </w:div>
        <w:div w:id="691301808">
          <w:marLeft w:val="0"/>
          <w:marRight w:val="0"/>
          <w:marTop w:val="0"/>
          <w:marBottom w:val="0"/>
          <w:divBdr>
            <w:top w:val="none" w:sz="0" w:space="0" w:color="auto"/>
            <w:left w:val="none" w:sz="0" w:space="0" w:color="auto"/>
            <w:bottom w:val="none" w:sz="0" w:space="0" w:color="auto"/>
            <w:right w:val="none" w:sz="0" w:space="0" w:color="auto"/>
          </w:divBdr>
        </w:div>
        <w:div w:id="792018797">
          <w:marLeft w:val="0"/>
          <w:marRight w:val="0"/>
          <w:marTop w:val="0"/>
          <w:marBottom w:val="0"/>
          <w:divBdr>
            <w:top w:val="none" w:sz="0" w:space="0" w:color="auto"/>
            <w:left w:val="none" w:sz="0" w:space="0" w:color="auto"/>
            <w:bottom w:val="none" w:sz="0" w:space="0" w:color="auto"/>
            <w:right w:val="none" w:sz="0" w:space="0" w:color="auto"/>
          </w:divBdr>
        </w:div>
        <w:div w:id="872114248">
          <w:marLeft w:val="0"/>
          <w:marRight w:val="0"/>
          <w:marTop w:val="0"/>
          <w:marBottom w:val="0"/>
          <w:divBdr>
            <w:top w:val="none" w:sz="0" w:space="0" w:color="auto"/>
            <w:left w:val="none" w:sz="0" w:space="0" w:color="auto"/>
            <w:bottom w:val="none" w:sz="0" w:space="0" w:color="auto"/>
            <w:right w:val="none" w:sz="0" w:space="0" w:color="auto"/>
          </w:divBdr>
        </w:div>
        <w:div w:id="1073047729">
          <w:marLeft w:val="0"/>
          <w:marRight w:val="0"/>
          <w:marTop w:val="0"/>
          <w:marBottom w:val="0"/>
          <w:divBdr>
            <w:top w:val="none" w:sz="0" w:space="0" w:color="auto"/>
            <w:left w:val="none" w:sz="0" w:space="0" w:color="auto"/>
            <w:bottom w:val="none" w:sz="0" w:space="0" w:color="auto"/>
            <w:right w:val="none" w:sz="0" w:space="0" w:color="auto"/>
          </w:divBdr>
        </w:div>
        <w:div w:id="1108935398">
          <w:marLeft w:val="0"/>
          <w:marRight w:val="0"/>
          <w:marTop w:val="0"/>
          <w:marBottom w:val="0"/>
          <w:divBdr>
            <w:top w:val="none" w:sz="0" w:space="0" w:color="auto"/>
            <w:left w:val="none" w:sz="0" w:space="0" w:color="auto"/>
            <w:bottom w:val="none" w:sz="0" w:space="0" w:color="auto"/>
            <w:right w:val="none" w:sz="0" w:space="0" w:color="auto"/>
          </w:divBdr>
        </w:div>
        <w:div w:id="1143931452">
          <w:marLeft w:val="0"/>
          <w:marRight w:val="0"/>
          <w:marTop w:val="0"/>
          <w:marBottom w:val="0"/>
          <w:divBdr>
            <w:top w:val="none" w:sz="0" w:space="0" w:color="auto"/>
            <w:left w:val="none" w:sz="0" w:space="0" w:color="auto"/>
            <w:bottom w:val="none" w:sz="0" w:space="0" w:color="auto"/>
            <w:right w:val="none" w:sz="0" w:space="0" w:color="auto"/>
          </w:divBdr>
        </w:div>
        <w:div w:id="1154029079">
          <w:marLeft w:val="0"/>
          <w:marRight w:val="0"/>
          <w:marTop w:val="0"/>
          <w:marBottom w:val="0"/>
          <w:divBdr>
            <w:top w:val="none" w:sz="0" w:space="0" w:color="auto"/>
            <w:left w:val="none" w:sz="0" w:space="0" w:color="auto"/>
            <w:bottom w:val="none" w:sz="0" w:space="0" w:color="auto"/>
            <w:right w:val="none" w:sz="0" w:space="0" w:color="auto"/>
          </w:divBdr>
        </w:div>
        <w:div w:id="1183477812">
          <w:marLeft w:val="0"/>
          <w:marRight w:val="0"/>
          <w:marTop w:val="0"/>
          <w:marBottom w:val="0"/>
          <w:divBdr>
            <w:top w:val="none" w:sz="0" w:space="0" w:color="auto"/>
            <w:left w:val="none" w:sz="0" w:space="0" w:color="auto"/>
            <w:bottom w:val="none" w:sz="0" w:space="0" w:color="auto"/>
            <w:right w:val="none" w:sz="0" w:space="0" w:color="auto"/>
          </w:divBdr>
        </w:div>
        <w:div w:id="1195776409">
          <w:marLeft w:val="0"/>
          <w:marRight w:val="0"/>
          <w:marTop w:val="0"/>
          <w:marBottom w:val="0"/>
          <w:divBdr>
            <w:top w:val="none" w:sz="0" w:space="0" w:color="auto"/>
            <w:left w:val="none" w:sz="0" w:space="0" w:color="auto"/>
            <w:bottom w:val="none" w:sz="0" w:space="0" w:color="auto"/>
            <w:right w:val="none" w:sz="0" w:space="0" w:color="auto"/>
          </w:divBdr>
        </w:div>
        <w:div w:id="1277837133">
          <w:marLeft w:val="0"/>
          <w:marRight w:val="0"/>
          <w:marTop w:val="0"/>
          <w:marBottom w:val="0"/>
          <w:divBdr>
            <w:top w:val="none" w:sz="0" w:space="0" w:color="auto"/>
            <w:left w:val="none" w:sz="0" w:space="0" w:color="auto"/>
            <w:bottom w:val="none" w:sz="0" w:space="0" w:color="auto"/>
            <w:right w:val="none" w:sz="0" w:space="0" w:color="auto"/>
          </w:divBdr>
        </w:div>
        <w:div w:id="2017343890">
          <w:marLeft w:val="0"/>
          <w:marRight w:val="0"/>
          <w:marTop w:val="0"/>
          <w:marBottom w:val="0"/>
          <w:divBdr>
            <w:top w:val="none" w:sz="0" w:space="0" w:color="auto"/>
            <w:left w:val="none" w:sz="0" w:space="0" w:color="auto"/>
            <w:bottom w:val="none" w:sz="0" w:space="0" w:color="auto"/>
            <w:right w:val="none" w:sz="0" w:space="0" w:color="auto"/>
          </w:divBdr>
        </w:div>
        <w:div w:id="2068260867">
          <w:marLeft w:val="0"/>
          <w:marRight w:val="0"/>
          <w:marTop w:val="0"/>
          <w:marBottom w:val="0"/>
          <w:divBdr>
            <w:top w:val="none" w:sz="0" w:space="0" w:color="auto"/>
            <w:left w:val="none" w:sz="0" w:space="0" w:color="auto"/>
            <w:bottom w:val="none" w:sz="0" w:space="0" w:color="auto"/>
            <w:right w:val="none" w:sz="0" w:space="0" w:color="auto"/>
          </w:divBdr>
        </w:div>
        <w:div w:id="2084329828">
          <w:marLeft w:val="0"/>
          <w:marRight w:val="0"/>
          <w:marTop w:val="0"/>
          <w:marBottom w:val="0"/>
          <w:divBdr>
            <w:top w:val="none" w:sz="0" w:space="0" w:color="auto"/>
            <w:left w:val="none" w:sz="0" w:space="0" w:color="auto"/>
            <w:bottom w:val="none" w:sz="0" w:space="0" w:color="auto"/>
            <w:right w:val="none" w:sz="0" w:space="0" w:color="auto"/>
          </w:divBdr>
        </w:div>
      </w:divsChild>
    </w:div>
    <w:div w:id="393740442">
      <w:bodyDiv w:val="1"/>
      <w:marLeft w:val="0"/>
      <w:marRight w:val="0"/>
      <w:marTop w:val="0"/>
      <w:marBottom w:val="0"/>
      <w:divBdr>
        <w:top w:val="none" w:sz="0" w:space="0" w:color="auto"/>
        <w:left w:val="none" w:sz="0" w:space="0" w:color="auto"/>
        <w:bottom w:val="none" w:sz="0" w:space="0" w:color="auto"/>
        <w:right w:val="none" w:sz="0" w:space="0" w:color="auto"/>
      </w:divBdr>
    </w:div>
    <w:div w:id="395977140">
      <w:bodyDiv w:val="1"/>
      <w:marLeft w:val="0"/>
      <w:marRight w:val="0"/>
      <w:marTop w:val="0"/>
      <w:marBottom w:val="0"/>
      <w:divBdr>
        <w:top w:val="none" w:sz="0" w:space="0" w:color="auto"/>
        <w:left w:val="none" w:sz="0" w:space="0" w:color="auto"/>
        <w:bottom w:val="none" w:sz="0" w:space="0" w:color="auto"/>
        <w:right w:val="none" w:sz="0" w:space="0" w:color="auto"/>
      </w:divBdr>
    </w:div>
    <w:div w:id="397628670">
      <w:bodyDiv w:val="1"/>
      <w:marLeft w:val="0"/>
      <w:marRight w:val="0"/>
      <w:marTop w:val="0"/>
      <w:marBottom w:val="0"/>
      <w:divBdr>
        <w:top w:val="none" w:sz="0" w:space="0" w:color="auto"/>
        <w:left w:val="none" w:sz="0" w:space="0" w:color="auto"/>
        <w:bottom w:val="none" w:sz="0" w:space="0" w:color="auto"/>
        <w:right w:val="none" w:sz="0" w:space="0" w:color="auto"/>
      </w:divBdr>
    </w:div>
    <w:div w:id="401299134">
      <w:bodyDiv w:val="1"/>
      <w:marLeft w:val="0"/>
      <w:marRight w:val="0"/>
      <w:marTop w:val="0"/>
      <w:marBottom w:val="0"/>
      <w:divBdr>
        <w:top w:val="none" w:sz="0" w:space="0" w:color="auto"/>
        <w:left w:val="none" w:sz="0" w:space="0" w:color="auto"/>
        <w:bottom w:val="none" w:sz="0" w:space="0" w:color="auto"/>
        <w:right w:val="none" w:sz="0" w:space="0" w:color="auto"/>
      </w:divBdr>
    </w:div>
    <w:div w:id="404423355">
      <w:bodyDiv w:val="1"/>
      <w:marLeft w:val="0"/>
      <w:marRight w:val="0"/>
      <w:marTop w:val="0"/>
      <w:marBottom w:val="0"/>
      <w:divBdr>
        <w:top w:val="none" w:sz="0" w:space="0" w:color="auto"/>
        <w:left w:val="none" w:sz="0" w:space="0" w:color="auto"/>
        <w:bottom w:val="none" w:sz="0" w:space="0" w:color="auto"/>
        <w:right w:val="none" w:sz="0" w:space="0" w:color="auto"/>
      </w:divBdr>
    </w:div>
    <w:div w:id="426967927">
      <w:bodyDiv w:val="1"/>
      <w:marLeft w:val="0"/>
      <w:marRight w:val="0"/>
      <w:marTop w:val="0"/>
      <w:marBottom w:val="0"/>
      <w:divBdr>
        <w:top w:val="none" w:sz="0" w:space="0" w:color="auto"/>
        <w:left w:val="none" w:sz="0" w:space="0" w:color="auto"/>
        <w:bottom w:val="none" w:sz="0" w:space="0" w:color="auto"/>
        <w:right w:val="none" w:sz="0" w:space="0" w:color="auto"/>
      </w:divBdr>
      <w:divsChild>
        <w:div w:id="1410813881">
          <w:marLeft w:val="0"/>
          <w:marRight w:val="0"/>
          <w:marTop w:val="0"/>
          <w:marBottom w:val="0"/>
          <w:divBdr>
            <w:top w:val="none" w:sz="0" w:space="0" w:color="auto"/>
            <w:left w:val="none" w:sz="0" w:space="0" w:color="auto"/>
            <w:bottom w:val="none" w:sz="0" w:space="0" w:color="auto"/>
            <w:right w:val="none" w:sz="0" w:space="0" w:color="auto"/>
          </w:divBdr>
          <w:divsChild>
            <w:div w:id="1067073963">
              <w:marLeft w:val="0"/>
              <w:marRight w:val="0"/>
              <w:marTop w:val="0"/>
              <w:marBottom w:val="0"/>
              <w:divBdr>
                <w:top w:val="none" w:sz="0" w:space="0" w:color="auto"/>
                <w:left w:val="none" w:sz="0" w:space="0" w:color="auto"/>
                <w:bottom w:val="none" w:sz="0" w:space="0" w:color="auto"/>
                <w:right w:val="none" w:sz="0" w:space="0" w:color="auto"/>
              </w:divBdr>
              <w:divsChild>
                <w:div w:id="1482697055">
                  <w:marLeft w:val="0"/>
                  <w:marRight w:val="0"/>
                  <w:marTop w:val="0"/>
                  <w:marBottom w:val="0"/>
                  <w:divBdr>
                    <w:top w:val="none" w:sz="0" w:space="0" w:color="auto"/>
                    <w:left w:val="none" w:sz="0" w:space="0" w:color="auto"/>
                    <w:bottom w:val="none" w:sz="0" w:space="0" w:color="auto"/>
                    <w:right w:val="none" w:sz="0" w:space="0" w:color="auto"/>
                  </w:divBdr>
                  <w:divsChild>
                    <w:div w:id="1696271810">
                      <w:marLeft w:val="0"/>
                      <w:marRight w:val="0"/>
                      <w:marTop w:val="0"/>
                      <w:marBottom w:val="0"/>
                      <w:divBdr>
                        <w:top w:val="none" w:sz="0" w:space="0" w:color="auto"/>
                        <w:left w:val="none" w:sz="0" w:space="0" w:color="auto"/>
                        <w:bottom w:val="none" w:sz="0" w:space="0" w:color="auto"/>
                        <w:right w:val="none" w:sz="0" w:space="0" w:color="auto"/>
                      </w:divBdr>
                      <w:divsChild>
                        <w:div w:id="2009673273">
                          <w:marLeft w:val="0"/>
                          <w:marRight w:val="0"/>
                          <w:marTop w:val="0"/>
                          <w:marBottom w:val="0"/>
                          <w:divBdr>
                            <w:top w:val="none" w:sz="0" w:space="0" w:color="auto"/>
                            <w:left w:val="none" w:sz="0" w:space="0" w:color="auto"/>
                            <w:bottom w:val="none" w:sz="0" w:space="0" w:color="auto"/>
                            <w:right w:val="none" w:sz="0" w:space="0" w:color="auto"/>
                          </w:divBdr>
                          <w:divsChild>
                            <w:div w:id="549652180">
                              <w:marLeft w:val="0"/>
                              <w:marRight w:val="0"/>
                              <w:marTop w:val="0"/>
                              <w:marBottom w:val="0"/>
                              <w:divBdr>
                                <w:top w:val="none" w:sz="0" w:space="0" w:color="auto"/>
                                <w:left w:val="none" w:sz="0" w:space="0" w:color="auto"/>
                                <w:bottom w:val="none" w:sz="0" w:space="0" w:color="auto"/>
                                <w:right w:val="none" w:sz="0" w:space="0" w:color="auto"/>
                              </w:divBdr>
                              <w:divsChild>
                                <w:div w:id="189803817">
                                  <w:marLeft w:val="0"/>
                                  <w:marRight w:val="0"/>
                                  <w:marTop w:val="0"/>
                                  <w:marBottom w:val="0"/>
                                  <w:divBdr>
                                    <w:top w:val="none" w:sz="0" w:space="0" w:color="auto"/>
                                    <w:left w:val="none" w:sz="0" w:space="0" w:color="auto"/>
                                    <w:bottom w:val="none" w:sz="0" w:space="0" w:color="auto"/>
                                    <w:right w:val="none" w:sz="0" w:space="0" w:color="auto"/>
                                  </w:divBdr>
                                  <w:divsChild>
                                    <w:div w:id="1111634334">
                                      <w:marLeft w:val="0"/>
                                      <w:marRight w:val="0"/>
                                      <w:marTop w:val="0"/>
                                      <w:marBottom w:val="0"/>
                                      <w:divBdr>
                                        <w:top w:val="none" w:sz="0" w:space="0" w:color="auto"/>
                                        <w:left w:val="none" w:sz="0" w:space="0" w:color="auto"/>
                                        <w:bottom w:val="none" w:sz="0" w:space="0" w:color="auto"/>
                                        <w:right w:val="none" w:sz="0" w:space="0" w:color="auto"/>
                                      </w:divBdr>
                                      <w:divsChild>
                                        <w:div w:id="28732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9355275">
      <w:bodyDiv w:val="1"/>
      <w:marLeft w:val="0"/>
      <w:marRight w:val="0"/>
      <w:marTop w:val="0"/>
      <w:marBottom w:val="0"/>
      <w:divBdr>
        <w:top w:val="none" w:sz="0" w:space="0" w:color="auto"/>
        <w:left w:val="none" w:sz="0" w:space="0" w:color="auto"/>
        <w:bottom w:val="none" w:sz="0" w:space="0" w:color="auto"/>
        <w:right w:val="none" w:sz="0" w:space="0" w:color="auto"/>
      </w:divBdr>
    </w:div>
    <w:div w:id="435755750">
      <w:bodyDiv w:val="1"/>
      <w:marLeft w:val="0"/>
      <w:marRight w:val="0"/>
      <w:marTop w:val="0"/>
      <w:marBottom w:val="0"/>
      <w:divBdr>
        <w:top w:val="none" w:sz="0" w:space="0" w:color="auto"/>
        <w:left w:val="none" w:sz="0" w:space="0" w:color="auto"/>
        <w:bottom w:val="none" w:sz="0" w:space="0" w:color="auto"/>
        <w:right w:val="none" w:sz="0" w:space="0" w:color="auto"/>
      </w:divBdr>
    </w:div>
    <w:div w:id="437408656">
      <w:bodyDiv w:val="1"/>
      <w:marLeft w:val="0"/>
      <w:marRight w:val="0"/>
      <w:marTop w:val="0"/>
      <w:marBottom w:val="0"/>
      <w:divBdr>
        <w:top w:val="none" w:sz="0" w:space="0" w:color="auto"/>
        <w:left w:val="none" w:sz="0" w:space="0" w:color="auto"/>
        <w:bottom w:val="none" w:sz="0" w:space="0" w:color="auto"/>
        <w:right w:val="none" w:sz="0" w:space="0" w:color="auto"/>
      </w:divBdr>
    </w:div>
    <w:div w:id="445269977">
      <w:bodyDiv w:val="1"/>
      <w:marLeft w:val="0"/>
      <w:marRight w:val="0"/>
      <w:marTop w:val="0"/>
      <w:marBottom w:val="0"/>
      <w:divBdr>
        <w:top w:val="none" w:sz="0" w:space="0" w:color="auto"/>
        <w:left w:val="none" w:sz="0" w:space="0" w:color="auto"/>
        <w:bottom w:val="none" w:sz="0" w:space="0" w:color="auto"/>
        <w:right w:val="none" w:sz="0" w:space="0" w:color="auto"/>
      </w:divBdr>
    </w:div>
    <w:div w:id="450445069">
      <w:bodyDiv w:val="1"/>
      <w:marLeft w:val="0"/>
      <w:marRight w:val="0"/>
      <w:marTop w:val="0"/>
      <w:marBottom w:val="0"/>
      <w:divBdr>
        <w:top w:val="none" w:sz="0" w:space="0" w:color="auto"/>
        <w:left w:val="none" w:sz="0" w:space="0" w:color="auto"/>
        <w:bottom w:val="none" w:sz="0" w:space="0" w:color="auto"/>
        <w:right w:val="none" w:sz="0" w:space="0" w:color="auto"/>
      </w:divBdr>
    </w:div>
    <w:div w:id="451560569">
      <w:bodyDiv w:val="1"/>
      <w:marLeft w:val="0"/>
      <w:marRight w:val="0"/>
      <w:marTop w:val="0"/>
      <w:marBottom w:val="0"/>
      <w:divBdr>
        <w:top w:val="none" w:sz="0" w:space="0" w:color="auto"/>
        <w:left w:val="none" w:sz="0" w:space="0" w:color="auto"/>
        <w:bottom w:val="none" w:sz="0" w:space="0" w:color="auto"/>
        <w:right w:val="none" w:sz="0" w:space="0" w:color="auto"/>
      </w:divBdr>
    </w:div>
    <w:div w:id="452943354">
      <w:bodyDiv w:val="1"/>
      <w:marLeft w:val="0"/>
      <w:marRight w:val="0"/>
      <w:marTop w:val="0"/>
      <w:marBottom w:val="0"/>
      <w:divBdr>
        <w:top w:val="none" w:sz="0" w:space="0" w:color="auto"/>
        <w:left w:val="none" w:sz="0" w:space="0" w:color="auto"/>
        <w:bottom w:val="none" w:sz="0" w:space="0" w:color="auto"/>
        <w:right w:val="none" w:sz="0" w:space="0" w:color="auto"/>
      </w:divBdr>
    </w:div>
    <w:div w:id="454100733">
      <w:bodyDiv w:val="1"/>
      <w:marLeft w:val="0"/>
      <w:marRight w:val="0"/>
      <w:marTop w:val="0"/>
      <w:marBottom w:val="0"/>
      <w:divBdr>
        <w:top w:val="none" w:sz="0" w:space="0" w:color="auto"/>
        <w:left w:val="none" w:sz="0" w:space="0" w:color="auto"/>
        <w:bottom w:val="none" w:sz="0" w:space="0" w:color="auto"/>
        <w:right w:val="none" w:sz="0" w:space="0" w:color="auto"/>
      </w:divBdr>
      <w:divsChild>
        <w:div w:id="1464231544">
          <w:marLeft w:val="0"/>
          <w:marRight w:val="0"/>
          <w:marTop w:val="0"/>
          <w:marBottom w:val="0"/>
          <w:divBdr>
            <w:top w:val="none" w:sz="0" w:space="0" w:color="auto"/>
            <w:left w:val="none" w:sz="0" w:space="0" w:color="auto"/>
            <w:bottom w:val="none" w:sz="0" w:space="0" w:color="auto"/>
            <w:right w:val="none" w:sz="0" w:space="0" w:color="auto"/>
          </w:divBdr>
        </w:div>
        <w:div w:id="185140465">
          <w:marLeft w:val="0"/>
          <w:marRight w:val="0"/>
          <w:marTop w:val="0"/>
          <w:marBottom w:val="0"/>
          <w:divBdr>
            <w:top w:val="none" w:sz="0" w:space="0" w:color="auto"/>
            <w:left w:val="none" w:sz="0" w:space="0" w:color="auto"/>
            <w:bottom w:val="none" w:sz="0" w:space="0" w:color="auto"/>
            <w:right w:val="none" w:sz="0" w:space="0" w:color="auto"/>
          </w:divBdr>
          <w:divsChild>
            <w:div w:id="448823062">
              <w:marLeft w:val="0"/>
              <w:marRight w:val="0"/>
              <w:marTop w:val="0"/>
              <w:marBottom w:val="0"/>
              <w:divBdr>
                <w:top w:val="none" w:sz="0" w:space="0" w:color="auto"/>
                <w:left w:val="none" w:sz="0" w:space="0" w:color="auto"/>
                <w:bottom w:val="none" w:sz="0" w:space="0" w:color="auto"/>
                <w:right w:val="none" w:sz="0" w:space="0" w:color="auto"/>
              </w:divBdr>
              <w:divsChild>
                <w:div w:id="86463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254333">
      <w:bodyDiv w:val="1"/>
      <w:marLeft w:val="0"/>
      <w:marRight w:val="0"/>
      <w:marTop w:val="0"/>
      <w:marBottom w:val="0"/>
      <w:divBdr>
        <w:top w:val="none" w:sz="0" w:space="0" w:color="auto"/>
        <w:left w:val="none" w:sz="0" w:space="0" w:color="auto"/>
        <w:bottom w:val="none" w:sz="0" w:space="0" w:color="auto"/>
        <w:right w:val="none" w:sz="0" w:space="0" w:color="auto"/>
      </w:divBdr>
    </w:div>
    <w:div w:id="462500212">
      <w:bodyDiv w:val="1"/>
      <w:marLeft w:val="0"/>
      <w:marRight w:val="0"/>
      <w:marTop w:val="0"/>
      <w:marBottom w:val="0"/>
      <w:divBdr>
        <w:top w:val="none" w:sz="0" w:space="0" w:color="auto"/>
        <w:left w:val="none" w:sz="0" w:space="0" w:color="auto"/>
        <w:bottom w:val="none" w:sz="0" w:space="0" w:color="auto"/>
        <w:right w:val="none" w:sz="0" w:space="0" w:color="auto"/>
      </w:divBdr>
    </w:div>
    <w:div w:id="465664078">
      <w:bodyDiv w:val="1"/>
      <w:marLeft w:val="0"/>
      <w:marRight w:val="0"/>
      <w:marTop w:val="0"/>
      <w:marBottom w:val="0"/>
      <w:divBdr>
        <w:top w:val="none" w:sz="0" w:space="0" w:color="auto"/>
        <w:left w:val="none" w:sz="0" w:space="0" w:color="auto"/>
        <w:bottom w:val="none" w:sz="0" w:space="0" w:color="auto"/>
        <w:right w:val="none" w:sz="0" w:space="0" w:color="auto"/>
      </w:divBdr>
    </w:div>
    <w:div w:id="467285847">
      <w:bodyDiv w:val="1"/>
      <w:marLeft w:val="0"/>
      <w:marRight w:val="0"/>
      <w:marTop w:val="0"/>
      <w:marBottom w:val="0"/>
      <w:divBdr>
        <w:top w:val="none" w:sz="0" w:space="0" w:color="auto"/>
        <w:left w:val="none" w:sz="0" w:space="0" w:color="auto"/>
        <w:bottom w:val="none" w:sz="0" w:space="0" w:color="auto"/>
        <w:right w:val="none" w:sz="0" w:space="0" w:color="auto"/>
      </w:divBdr>
    </w:div>
    <w:div w:id="477654283">
      <w:bodyDiv w:val="1"/>
      <w:marLeft w:val="0"/>
      <w:marRight w:val="0"/>
      <w:marTop w:val="0"/>
      <w:marBottom w:val="0"/>
      <w:divBdr>
        <w:top w:val="none" w:sz="0" w:space="0" w:color="auto"/>
        <w:left w:val="none" w:sz="0" w:space="0" w:color="auto"/>
        <w:bottom w:val="none" w:sz="0" w:space="0" w:color="auto"/>
        <w:right w:val="none" w:sz="0" w:space="0" w:color="auto"/>
      </w:divBdr>
    </w:div>
    <w:div w:id="492069311">
      <w:bodyDiv w:val="1"/>
      <w:marLeft w:val="0"/>
      <w:marRight w:val="0"/>
      <w:marTop w:val="0"/>
      <w:marBottom w:val="0"/>
      <w:divBdr>
        <w:top w:val="none" w:sz="0" w:space="0" w:color="auto"/>
        <w:left w:val="none" w:sz="0" w:space="0" w:color="auto"/>
        <w:bottom w:val="none" w:sz="0" w:space="0" w:color="auto"/>
        <w:right w:val="none" w:sz="0" w:space="0" w:color="auto"/>
      </w:divBdr>
    </w:div>
    <w:div w:id="513960046">
      <w:bodyDiv w:val="1"/>
      <w:marLeft w:val="0"/>
      <w:marRight w:val="0"/>
      <w:marTop w:val="0"/>
      <w:marBottom w:val="0"/>
      <w:divBdr>
        <w:top w:val="none" w:sz="0" w:space="0" w:color="auto"/>
        <w:left w:val="none" w:sz="0" w:space="0" w:color="auto"/>
        <w:bottom w:val="none" w:sz="0" w:space="0" w:color="auto"/>
        <w:right w:val="none" w:sz="0" w:space="0" w:color="auto"/>
      </w:divBdr>
    </w:div>
    <w:div w:id="532158125">
      <w:bodyDiv w:val="1"/>
      <w:marLeft w:val="0"/>
      <w:marRight w:val="0"/>
      <w:marTop w:val="0"/>
      <w:marBottom w:val="0"/>
      <w:divBdr>
        <w:top w:val="none" w:sz="0" w:space="0" w:color="auto"/>
        <w:left w:val="none" w:sz="0" w:space="0" w:color="auto"/>
        <w:bottom w:val="none" w:sz="0" w:space="0" w:color="auto"/>
        <w:right w:val="none" w:sz="0" w:space="0" w:color="auto"/>
      </w:divBdr>
    </w:div>
    <w:div w:id="537279114">
      <w:bodyDiv w:val="1"/>
      <w:marLeft w:val="0"/>
      <w:marRight w:val="0"/>
      <w:marTop w:val="0"/>
      <w:marBottom w:val="0"/>
      <w:divBdr>
        <w:top w:val="none" w:sz="0" w:space="0" w:color="auto"/>
        <w:left w:val="none" w:sz="0" w:space="0" w:color="auto"/>
        <w:bottom w:val="none" w:sz="0" w:space="0" w:color="auto"/>
        <w:right w:val="none" w:sz="0" w:space="0" w:color="auto"/>
      </w:divBdr>
    </w:div>
    <w:div w:id="540828558">
      <w:bodyDiv w:val="1"/>
      <w:marLeft w:val="0"/>
      <w:marRight w:val="0"/>
      <w:marTop w:val="0"/>
      <w:marBottom w:val="0"/>
      <w:divBdr>
        <w:top w:val="none" w:sz="0" w:space="0" w:color="auto"/>
        <w:left w:val="none" w:sz="0" w:space="0" w:color="auto"/>
        <w:bottom w:val="none" w:sz="0" w:space="0" w:color="auto"/>
        <w:right w:val="none" w:sz="0" w:space="0" w:color="auto"/>
      </w:divBdr>
    </w:div>
    <w:div w:id="542443387">
      <w:bodyDiv w:val="1"/>
      <w:marLeft w:val="0"/>
      <w:marRight w:val="0"/>
      <w:marTop w:val="0"/>
      <w:marBottom w:val="0"/>
      <w:divBdr>
        <w:top w:val="none" w:sz="0" w:space="0" w:color="auto"/>
        <w:left w:val="none" w:sz="0" w:space="0" w:color="auto"/>
        <w:bottom w:val="none" w:sz="0" w:space="0" w:color="auto"/>
        <w:right w:val="none" w:sz="0" w:space="0" w:color="auto"/>
      </w:divBdr>
    </w:div>
    <w:div w:id="593394763">
      <w:bodyDiv w:val="1"/>
      <w:marLeft w:val="0"/>
      <w:marRight w:val="0"/>
      <w:marTop w:val="0"/>
      <w:marBottom w:val="0"/>
      <w:divBdr>
        <w:top w:val="none" w:sz="0" w:space="0" w:color="auto"/>
        <w:left w:val="none" w:sz="0" w:space="0" w:color="auto"/>
        <w:bottom w:val="none" w:sz="0" w:space="0" w:color="auto"/>
        <w:right w:val="none" w:sz="0" w:space="0" w:color="auto"/>
      </w:divBdr>
    </w:div>
    <w:div w:id="599073235">
      <w:bodyDiv w:val="1"/>
      <w:marLeft w:val="0"/>
      <w:marRight w:val="0"/>
      <w:marTop w:val="0"/>
      <w:marBottom w:val="0"/>
      <w:divBdr>
        <w:top w:val="none" w:sz="0" w:space="0" w:color="auto"/>
        <w:left w:val="none" w:sz="0" w:space="0" w:color="auto"/>
        <w:bottom w:val="none" w:sz="0" w:space="0" w:color="auto"/>
        <w:right w:val="none" w:sz="0" w:space="0" w:color="auto"/>
      </w:divBdr>
    </w:div>
    <w:div w:id="600113330">
      <w:bodyDiv w:val="1"/>
      <w:marLeft w:val="0"/>
      <w:marRight w:val="0"/>
      <w:marTop w:val="0"/>
      <w:marBottom w:val="0"/>
      <w:divBdr>
        <w:top w:val="none" w:sz="0" w:space="0" w:color="auto"/>
        <w:left w:val="none" w:sz="0" w:space="0" w:color="auto"/>
        <w:bottom w:val="none" w:sz="0" w:space="0" w:color="auto"/>
        <w:right w:val="none" w:sz="0" w:space="0" w:color="auto"/>
      </w:divBdr>
    </w:div>
    <w:div w:id="606620272">
      <w:bodyDiv w:val="1"/>
      <w:marLeft w:val="0"/>
      <w:marRight w:val="0"/>
      <w:marTop w:val="0"/>
      <w:marBottom w:val="0"/>
      <w:divBdr>
        <w:top w:val="none" w:sz="0" w:space="0" w:color="auto"/>
        <w:left w:val="none" w:sz="0" w:space="0" w:color="auto"/>
        <w:bottom w:val="none" w:sz="0" w:space="0" w:color="auto"/>
        <w:right w:val="none" w:sz="0" w:space="0" w:color="auto"/>
      </w:divBdr>
    </w:div>
    <w:div w:id="613489414">
      <w:bodyDiv w:val="1"/>
      <w:marLeft w:val="0"/>
      <w:marRight w:val="0"/>
      <w:marTop w:val="0"/>
      <w:marBottom w:val="0"/>
      <w:divBdr>
        <w:top w:val="none" w:sz="0" w:space="0" w:color="auto"/>
        <w:left w:val="none" w:sz="0" w:space="0" w:color="auto"/>
        <w:bottom w:val="none" w:sz="0" w:space="0" w:color="auto"/>
        <w:right w:val="none" w:sz="0" w:space="0" w:color="auto"/>
      </w:divBdr>
    </w:div>
    <w:div w:id="660352562">
      <w:bodyDiv w:val="1"/>
      <w:marLeft w:val="0"/>
      <w:marRight w:val="0"/>
      <w:marTop w:val="0"/>
      <w:marBottom w:val="0"/>
      <w:divBdr>
        <w:top w:val="none" w:sz="0" w:space="0" w:color="auto"/>
        <w:left w:val="none" w:sz="0" w:space="0" w:color="auto"/>
        <w:bottom w:val="none" w:sz="0" w:space="0" w:color="auto"/>
        <w:right w:val="none" w:sz="0" w:space="0" w:color="auto"/>
      </w:divBdr>
    </w:div>
    <w:div w:id="664091836">
      <w:bodyDiv w:val="1"/>
      <w:marLeft w:val="0"/>
      <w:marRight w:val="0"/>
      <w:marTop w:val="0"/>
      <w:marBottom w:val="0"/>
      <w:divBdr>
        <w:top w:val="none" w:sz="0" w:space="0" w:color="auto"/>
        <w:left w:val="none" w:sz="0" w:space="0" w:color="auto"/>
        <w:bottom w:val="none" w:sz="0" w:space="0" w:color="auto"/>
        <w:right w:val="none" w:sz="0" w:space="0" w:color="auto"/>
      </w:divBdr>
    </w:div>
    <w:div w:id="668025041">
      <w:bodyDiv w:val="1"/>
      <w:marLeft w:val="0"/>
      <w:marRight w:val="0"/>
      <w:marTop w:val="0"/>
      <w:marBottom w:val="0"/>
      <w:divBdr>
        <w:top w:val="none" w:sz="0" w:space="0" w:color="auto"/>
        <w:left w:val="none" w:sz="0" w:space="0" w:color="auto"/>
        <w:bottom w:val="none" w:sz="0" w:space="0" w:color="auto"/>
        <w:right w:val="none" w:sz="0" w:space="0" w:color="auto"/>
      </w:divBdr>
    </w:div>
    <w:div w:id="691106025">
      <w:bodyDiv w:val="1"/>
      <w:marLeft w:val="0"/>
      <w:marRight w:val="0"/>
      <w:marTop w:val="0"/>
      <w:marBottom w:val="0"/>
      <w:divBdr>
        <w:top w:val="none" w:sz="0" w:space="0" w:color="auto"/>
        <w:left w:val="none" w:sz="0" w:space="0" w:color="auto"/>
        <w:bottom w:val="none" w:sz="0" w:space="0" w:color="auto"/>
        <w:right w:val="none" w:sz="0" w:space="0" w:color="auto"/>
      </w:divBdr>
    </w:div>
    <w:div w:id="691998797">
      <w:bodyDiv w:val="1"/>
      <w:marLeft w:val="0"/>
      <w:marRight w:val="0"/>
      <w:marTop w:val="0"/>
      <w:marBottom w:val="0"/>
      <w:divBdr>
        <w:top w:val="none" w:sz="0" w:space="0" w:color="auto"/>
        <w:left w:val="none" w:sz="0" w:space="0" w:color="auto"/>
        <w:bottom w:val="none" w:sz="0" w:space="0" w:color="auto"/>
        <w:right w:val="none" w:sz="0" w:space="0" w:color="auto"/>
      </w:divBdr>
    </w:div>
    <w:div w:id="692077145">
      <w:bodyDiv w:val="1"/>
      <w:marLeft w:val="0"/>
      <w:marRight w:val="0"/>
      <w:marTop w:val="0"/>
      <w:marBottom w:val="0"/>
      <w:divBdr>
        <w:top w:val="none" w:sz="0" w:space="0" w:color="auto"/>
        <w:left w:val="none" w:sz="0" w:space="0" w:color="auto"/>
        <w:bottom w:val="none" w:sz="0" w:space="0" w:color="auto"/>
        <w:right w:val="none" w:sz="0" w:space="0" w:color="auto"/>
      </w:divBdr>
    </w:div>
    <w:div w:id="692918102">
      <w:bodyDiv w:val="1"/>
      <w:marLeft w:val="0"/>
      <w:marRight w:val="0"/>
      <w:marTop w:val="0"/>
      <w:marBottom w:val="0"/>
      <w:divBdr>
        <w:top w:val="none" w:sz="0" w:space="0" w:color="auto"/>
        <w:left w:val="none" w:sz="0" w:space="0" w:color="auto"/>
        <w:bottom w:val="none" w:sz="0" w:space="0" w:color="auto"/>
        <w:right w:val="none" w:sz="0" w:space="0" w:color="auto"/>
      </w:divBdr>
    </w:div>
    <w:div w:id="713190791">
      <w:bodyDiv w:val="1"/>
      <w:marLeft w:val="0"/>
      <w:marRight w:val="0"/>
      <w:marTop w:val="0"/>
      <w:marBottom w:val="0"/>
      <w:divBdr>
        <w:top w:val="none" w:sz="0" w:space="0" w:color="auto"/>
        <w:left w:val="none" w:sz="0" w:space="0" w:color="auto"/>
        <w:bottom w:val="none" w:sz="0" w:space="0" w:color="auto"/>
        <w:right w:val="none" w:sz="0" w:space="0" w:color="auto"/>
      </w:divBdr>
    </w:div>
    <w:div w:id="715814116">
      <w:bodyDiv w:val="1"/>
      <w:marLeft w:val="0"/>
      <w:marRight w:val="0"/>
      <w:marTop w:val="0"/>
      <w:marBottom w:val="0"/>
      <w:divBdr>
        <w:top w:val="none" w:sz="0" w:space="0" w:color="auto"/>
        <w:left w:val="none" w:sz="0" w:space="0" w:color="auto"/>
        <w:bottom w:val="none" w:sz="0" w:space="0" w:color="auto"/>
        <w:right w:val="none" w:sz="0" w:space="0" w:color="auto"/>
      </w:divBdr>
    </w:div>
    <w:div w:id="724068368">
      <w:bodyDiv w:val="1"/>
      <w:marLeft w:val="0"/>
      <w:marRight w:val="0"/>
      <w:marTop w:val="0"/>
      <w:marBottom w:val="0"/>
      <w:divBdr>
        <w:top w:val="none" w:sz="0" w:space="0" w:color="auto"/>
        <w:left w:val="none" w:sz="0" w:space="0" w:color="auto"/>
        <w:bottom w:val="none" w:sz="0" w:space="0" w:color="auto"/>
        <w:right w:val="none" w:sz="0" w:space="0" w:color="auto"/>
      </w:divBdr>
      <w:divsChild>
        <w:div w:id="1321887075">
          <w:marLeft w:val="0"/>
          <w:marRight w:val="0"/>
          <w:marTop w:val="0"/>
          <w:marBottom w:val="0"/>
          <w:divBdr>
            <w:top w:val="none" w:sz="0" w:space="0" w:color="auto"/>
            <w:left w:val="none" w:sz="0" w:space="0" w:color="auto"/>
            <w:bottom w:val="none" w:sz="0" w:space="0" w:color="auto"/>
            <w:right w:val="none" w:sz="0" w:space="0" w:color="auto"/>
          </w:divBdr>
          <w:divsChild>
            <w:div w:id="1181772746">
              <w:marLeft w:val="0"/>
              <w:marRight w:val="0"/>
              <w:marTop w:val="0"/>
              <w:marBottom w:val="0"/>
              <w:divBdr>
                <w:top w:val="none" w:sz="0" w:space="0" w:color="auto"/>
                <w:left w:val="none" w:sz="0" w:space="0" w:color="auto"/>
                <w:bottom w:val="none" w:sz="0" w:space="0" w:color="auto"/>
                <w:right w:val="none" w:sz="0" w:space="0" w:color="auto"/>
              </w:divBdr>
              <w:divsChild>
                <w:div w:id="1607271059">
                  <w:marLeft w:val="0"/>
                  <w:marRight w:val="0"/>
                  <w:marTop w:val="0"/>
                  <w:marBottom w:val="0"/>
                  <w:divBdr>
                    <w:top w:val="none" w:sz="0" w:space="0" w:color="auto"/>
                    <w:left w:val="none" w:sz="0" w:space="0" w:color="auto"/>
                    <w:bottom w:val="none" w:sz="0" w:space="0" w:color="auto"/>
                    <w:right w:val="none" w:sz="0" w:space="0" w:color="auto"/>
                  </w:divBdr>
                  <w:divsChild>
                    <w:div w:id="1469324472">
                      <w:marLeft w:val="0"/>
                      <w:marRight w:val="0"/>
                      <w:marTop w:val="0"/>
                      <w:marBottom w:val="0"/>
                      <w:divBdr>
                        <w:top w:val="none" w:sz="0" w:space="0" w:color="auto"/>
                        <w:left w:val="none" w:sz="0" w:space="0" w:color="auto"/>
                        <w:bottom w:val="none" w:sz="0" w:space="0" w:color="auto"/>
                        <w:right w:val="none" w:sz="0" w:space="0" w:color="auto"/>
                      </w:divBdr>
                      <w:divsChild>
                        <w:div w:id="1886987736">
                          <w:marLeft w:val="0"/>
                          <w:marRight w:val="0"/>
                          <w:marTop w:val="0"/>
                          <w:marBottom w:val="0"/>
                          <w:divBdr>
                            <w:top w:val="none" w:sz="0" w:space="0" w:color="auto"/>
                            <w:left w:val="none" w:sz="0" w:space="0" w:color="auto"/>
                            <w:bottom w:val="none" w:sz="0" w:space="0" w:color="auto"/>
                            <w:right w:val="none" w:sz="0" w:space="0" w:color="auto"/>
                          </w:divBdr>
                          <w:divsChild>
                            <w:div w:id="2029484941">
                              <w:marLeft w:val="0"/>
                              <w:marRight w:val="0"/>
                              <w:marTop w:val="0"/>
                              <w:marBottom w:val="0"/>
                              <w:divBdr>
                                <w:top w:val="none" w:sz="0" w:space="0" w:color="auto"/>
                                <w:left w:val="none" w:sz="0" w:space="0" w:color="auto"/>
                                <w:bottom w:val="none" w:sz="0" w:space="0" w:color="auto"/>
                                <w:right w:val="none" w:sz="0" w:space="0" w:color="auto"/>
                              </w:divBdr>
                              <w:divsChild>
                                <w:div w:id="1376740199">
                                  <w:marLeft w:val="0"/>
                                  <w:marRight w:val="0"/>
                                  <w:marTop w:val="0"/>
                                  <w:marBottom w:val="0"/>
                                  <w:divBdr>
                                    <w:top w:val="none" w:sz="0" w:space="0" w:color="auto"/>
                                    <w:left w:val="none" w:sz="0" w:space="0" w:color="auto"/>
                                    <w:bottom w:val="none" w:sz="0" w:space="0" w:color="auto"/>
                                    <w:right w:val="none" w:sz="0" w:space="0" w:color="auto"/>
                                  </w:divBdr>
                                  <w:divsChild>
                                    <w:div w:id="1697538087">
                                      <w:marLeft w:val="0"/>
                                      <w:marRight w:val="0"/>
                                      <w:marTop w:val="0"/>
                                      <w:marBottom w:val="0"/>
                                      <w:divBdr>
                                        <w:top w:val="none" w:sz="0" w:space="0" w:color="auto"/>
                                        <w:left w:val="none" w:sz="0" w:space="0" w:color="auto"/>
                                        <w:bottom w:val="none" w:sz="0" w:space="0" w:color="auto"/>
                                        <w:right w:val="none" w:sz="0" w:space="0" w:color="auto"/>
                                      </w:divBdr>
                                      <w:divsChild>
                                        <w:div w:id="44577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7263914">
      <w:bodyDiv w:val="1"/>
      <w:marLeft w:val="0"/>
      <w:marRight w:val="0"/>
      <w:marTop w:val="0"/>
      <w:marBottom w:val="0"/>
      <w:divBdr>
        <w:top w:val="none" w:sz="0" w:space="0" w:color="auto"/>
        <w:left w:val="none" w:sz="0" w:space="0" w:color="auto"/>
        <w:bottom w:val="none" w:sz="0" w:space="0" w:color="auto"/>
        <w:right w:val="none" w:sz="0" w:space="0" w:color="auto"/>
      </w:divBdr>
    </w:div>
    <w:div w:id="733896486">
      <w:bodyDiv w:val="1"/>
      <w:marLeft w:val="0"/>
      <w:marRight w:val="0"/>
      <w:marTop w:val="0"/>
      <w:marBottom w:val="0"/>
      <w:divBdr>
        <w:top w:val="none" w:sz="0" w:space="0" w:color="auto"/>
        <w:left w:val="none" w:sz="0" w:space="0" w:color="auto"/>
        <w:bottom w:val="none" w:sz="0" w:space="0" w:color="auto"/>
        <w:right w:val="none" w:sz="0" w:space="0" w:color="auto"/>
      </w:divBdr>
    </w:div>
    <w:div w:id="735512789">
      <w:bodyDiv w:val="1"/>
      <w:marLeft w:val="0"/>
      <w:marRight w:val="0"/>
      <w:marTop w:val="0"/>
      <w:marBottom w:val="0"/>
      <w:divBdr>
        <w:top w:val="none" w:sz="0" w:space="0" w:color="auto"/>
        <w:left w:val="none" w:sz="0" w:space="0" w:color="auto"/>
        <w:bottom w:val="none" w:sz="0" w:space="0" w:color="auto"/>
        <w:right w:val="none" w:sz="0" w:space="0" w:color="auto"/>
      </w:divBdr>
    </w:div>
    <w:div w:id="740370056">
      <w:bodyDiv w:val="1"/>
      <w:marLeft w:val="0"/>
      <w:marRight w:val="0"/>
      <w:marTop w:val="0"/>
      <w:marBottom w:val="0"/>
      <w:divBdr>
        <w:top w:val="none" w:sz="0" w:space="0" w:color="auto"/>
        <w:left w:val="none" w:sz="0" w:space="0" w:color="auto"/>
        <w:bottom w:val="none" w:sz="0" w:space="0" w:color="auto"/>
        <w:right w:val="none" w:sz="0" w:space="0" w:color="auto"/>
      </w:divBdr>
    </w:div>
    <w:div w:id="752896670">
      <w:bodyDiv w:val="1"/>
      <w:marLeft w:val="0"/>
      <w:marRight w:val="0"/>
      <w:marTop w:val="0"/>
      <w:marBottom w:val="0"/>
      <w:divBdr>
        <w:top w:val="none" w:sz="0" w:space="0" w:color="auto"/>
        <w:left w:val="none" w:sz="0" w:space="0" w:color="auto"/>
        <w:bottom w:val="none" w:sz="0" w:space="0" w:color="auto"/>
        <w:right w:val="none" w:sz="0" w:space="0" w:color="auto"/>
      </w:divBdr>
    </w:div>
    <w:div w:id="756175284">
      <w:bodyDiv w:val="1"/>
      <w:marLeft w:val="0"/>
      <w:marRight w:val="0"/>
      <w:marTop w:val="0"/>
      <w:marBottom w:val="0"/>
      <w:divBdr>
        <w:top w:val="none" w:sz="0" w:space="0" w:color="auto"/>
        <w:left w:val="none" w:sz="0" w:space="0" w:color="auto"/>
        <w:bottom w:val="none" w:sz="0" w:space="0" w:color="auto"/>
        <w:right w:val="none" w:sz="0" w:space="0" w:color="auto"/>
      </w:divBdr>
    </w:div>
    <w:div w:id="772939522">
      <w:bodyDiv w:val="1"/>
      <w:marLeft w:val="0"/>
      <w:marRight w:val="0"/>
      <w:marTop w:val="0"/>
      <w:marBottom w:val="0"/>
      <w:divBdr>
        <w:top w:val="none" w:sz="0" w:space="0" w:color="auto"/>
        <w:left w:val="none" w:sz="0" w:space="0" w:color="auto"/>
        <w:bottom w:val="none" w:sz="0" w:space="0" w:color="auto"/>
        <w:right w:val="none" w:sz="0" w:space="0" w:color="auto"/>
      </w:divBdr>
      <w:divsChild>
        <w:div w:id="823549137">
          <w:marLeft w:val="0"/>
          <w:marRight w:val="0"/>
          <w:marTop w:val="0"/>
          <w:marBottom w:val="0"/>
          <w:divBdr>
            <w:top w:val="none" w:sz="0" w:space="0" w:color="auto"/>
            <w:left w:val="none" w:sz="0" w:space="0" w:color="auto"/>
            <w:bottom w:val="none" w:sz="0" w:space="0" w:color="auto"/>
            <w:right w:val="none" w:sz="0" w:space="0" w:color="auto"/>
          </w:divBdr>
        </w:div>
        <w:div w:id="1380933630">
          <w:marLeft w:val="0"/>
          <w:marRight w:val="0"/>
          <w:marTop w:val="0"/>
          <w:marBottom w:val="0"/>
          <w:divBdr>
            <w:top w:val="none" w:sz="0" w:space="0" w:color="auto"/>
            <w:left w:val="none" w:sz="0" w:space="0" w:color="auto"/>
            <w:bottom w:val="none" w:sz="0" w:space="0" w:color="auto"/>
            <w:right w:val="none" w:sz="0" w:space="0" w:color="auto"/>
          </w:divBdr>
        </w:div>
        <w:div w:id="1691106137">
          <w:marLeft w:val="0"/>
          <w:marRight w:val="0"/>
          <w:marTop w:val="0"/>
          <w:marBottom w:val="0"/>
          <w:divBdr>
            <w:top w:val="none" w:sz="0" w:space="0" w:color="auto"/>
            <w:left w:val="none" w:sz="0" w:space="0" w:color="auto"/>
            <w:bottom w:val="none" w:sz="0" w:space="0" w:color="auto"/>
            <w:right w:val="none" w:sz="0" w:space="0" w:color="auto"/>
          </w:divBdr>
        </w:div>
      </w:divsChild>
    </w:div>
    <w:div w:id="782531664">
      <w:bodyDiv w:val="1"/>
      <w:marLeft w:val="0"/>
      <w:marRight w:val="0"/>
      <w:marTop w:val="0"/>
      <w:marBottom w:val="0"/>
      <w:divBdr>
        <w:top w:val="none" w:sz="0" w:space="0" w:color="auto"/>
        <w:left w:val="none" w:sz="0" w:space="0" w:color="auto"/>
        <w:bottom w:val="none" w:sz="0" w:space="0" w:color="auto"/>
        <w:right w:val="none" w:sz="0" w:space="0" w:color="auto"/>
      </w:divBdr>
      <w:divsChild>
        <w:div w:id="1075980268">
          <w:marLeft w:val="0"/>
          <w:marRight w:val="0"/>
          <w:marTop w:val="0"/>
          <w:marBottom w:val="0"/>
          <w:divBdr>
            <w:top w:val="none" w:sz="0" w:space="0" w:color="auto"/>
            <w:left w:val="none" w:sz="0" w:space="0" w:color="auto"/>
            <w:bottom w:val="none" w:sz="0" w:space="0" w:color="auto"/>
            <w:right w:val="none" w:sz="0" w:space="0" w:color="auto"/>
          </w:divBdr>
          <w:divsChild>
            <w:div w:id="234053844">
              <w:marLeft w:val="0"/>
              <w:marRight w:val="0"/>
              <w:marTop w:val="0"/>
              <w:marBottom w:val="0"/>
              <w:divBdr>
                <w:top w:val="none" w:sz="0" w:space="0" w:color="auto"/>
                <w:left w:val="none" w:sz="0" w:space="0" w:color="auto"/>
                <w:bottom w:val="none" w:sz="0" w:space="0" w:color="auto"/>
                <w:right w:val="none" w:sz="0" w:space="0" w:color="auto"/>
              </w:divBdr>
              <w:divsChild>
                <w:div w:id="326203164">
                  <w:marLeft w:val="0"/>
                  <w:marRight w:val="0"/>
                  <w:marTop w:val="0"/>
                  <w:marBottom w:val="300"/>
                  <w:divBdr>
                    <w:top w:val="none" w:sz="0" w:space="0" w:color="auto"/>
                    <w:left w:val="none" w:sz="0" w:space="0" w:color="auto"/>
                    <w:bottom w:val="none" w:sz="0" w:space="0" w:color="auto"/>
                    <w:right w:val="none" w:sz="0" w:space="0" w:color="auto"/>
                  </w:divBdr>
                  <w:divsChild>
                    <w:div w:id="1973368589">
                      <w:marLeft w:val="0"/>
                      <w:marRight w:val="0"/>
                      <w:marTop w:val="0"/>
                      <w:marBottom w:val="0"/>
                      <w:divBdr>
                        <w:top w:val="none" w:sz="0" w:space="0" w:color="auto"/>
                        <w:left w:val="none" w:sz="0" w:space="0" w:color="auto"/>
                        <w:bottom w:val="none" w:sz="0" w:space="0" w:color="auto"/>
                        <w:right w:val="none" w:sz="0" w:space="0" w:color="auto"/>
                      </w:divBdr>
                      <w:divsChild>
                        <w:div w:id="504631357">
                          <w:marLeft w:val="0"/>
                          <w:marRight w:val="0"/>
                          <w:marTop w:val="0"/>
                          <w:marBottom w:val="0"/>
                          <w:divBdr>
                            <w:top w:val="none" w:sz="0" w:space="0" w:color="auto"/>
                            <w:left w:val="none" w:sz="0" w:space="0" w:color="auto"/>
                            <w:bottom w:val="none" w:sz="0" w:space="0" w:color="auto"/>
                            <w:right w:val="none" w:sz="0" w:space="0" w:color="auto"/>
                          </w:divBdr>
                          <w:divsChild>
                            <w:div w:id="1129322245">
                              <w:marLeft w:val="0"/>
                              <w:marRight w:val="0"/>
                              <w:marTop w:val="0"/>
                              <w:marBottom w:val="0"/>
                              <w:divBdr>
                                <w:top w:val="none" w:sz="0" w:space="0" w:color="auto"/>
                                <w:left w:val="none" w:sz="0" w:space="0" w:color="auto"/>
                                <w:bottom w:val="none" w:sz="0" w:space="0" w:color="auto"/>
                                <w:right w:val="none" w:sz="0" w:space="0" w:color="auto"/>
                              </w:divBdr>
                              <w:divsChild>
                                <w:div w:id="1650252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7159326">
      <w:bodyDiv w:val="1"/>
      <w:marLeft w:val="0"/>
      <w:marRight w:val="0"/>
      <w:marTop w:val="0"/>
      <w:marBottom w:val="0"/>
      <w:divBdr>
        <w:top w:val="none" w:sz="0" w:space="0" w:color="auto"/>
        <w:left w:val="none" w:sz="0" w:space="0" w:color="auto"/>
        <w:bottom w:val="none" w:sz="0" w:space="0" w:color="auto"/>
        <w:right w:val="none" w:sz="0" w:space="0" w:color="auto"/>
      </w:divBdr>
    </w:div>
    <w:div w:id="799423121">
      <w:bodyDiv w:val="1"/>
      <w:marLeft w:val="0"/>
      <w:marRight w:val="0"/>
      <w:marTop w:val="0"/>
      <w:marBottom w:val="0"/>
      <w:divBdr>
        <w:top w:val="none" w:sz="0" w:space="0" w:color="auto"/>
        <w:left w:val="none" w:sz="0" w:space="0" w:color="auto"/>
        <w:bottom w:val="none" w:sz="0" w:space="0" w:color="auto"/>
        <w:right w:val="none" w:sz="0" w:space="0" w:color="auto"/>
      </w:divBdr>
      <w:divsChild>
        <w:div w:id="556672637">
          <w:marLeft w:val="0"/>
          <w:marRight w:val="0"/>
          <w:marTop w:val="0"/>
          <w:marBottom w:val="0"/>
          <w:divBdr>
            <w:top w:val="none" w:sz="0" w:space="0" w:color="auto"/>
            <w:left w:val="none" w:sz="0" w:space="0" w:color="auto"/>
            <w:bottom w:val="none" w:sz="0" w:space="0" w:color="auto"/>
            <w:right w:val="none" w:sz="0" w:space="0" w:color="auto"/>
          </w:divBdr>
        </w:div>
        <w:div w:id="1781955152">
          <w:marLeft w:val="0"/>
          <w:marRight w:val="0"/>
          <w:marTop w:val="0"/>
          <w:marBottom w:val="0"/>
          <w:divBdr>
            <w:top w:val="none" w:sz="0" w:space="0" w:color="auto"/>
            <w:left w:val="none" w:sz="0" w:space="0" w:color="auto"/>
            <w:bottom w:val="none" w:sz="0" w:space="0" w:color="auto"/>
            <w:right w:val="none" w:sz="0" w:space="0" w:color="auto"/>
          </w:divBdr>
        </w:div>
        <w:div w:id="2038117497">
          <w:marLeft w:val="0"/>
          <w:marRight w:val="0"/>
          <w:marTop w:val="0"/>
          <w:marBottom w:val="0"/>
          <w:divBdr>
            <w:top w:val="none" w:sz="0" w:space="0" w:color="auto"/>
            <w:left w:val="none" w:sz="0" w:space="0" w:color="auto"/>
            <w:bottom w:val="none" w:sz="0" w:space="0" w:color="auto"/>
            <w:right w:val="none" w:sz="0" w:space="0" w:color="auto"/>
          </w:divBdr>
        </w:div>
      </w:divsChild>
    </w:div>
    <w:div w:id="801266268">
      <w:bodyDiv w:val="1"/>
      <w:marLeft w:val="0"/>
      <w:marRight w:val="0"/>
      <w:marTop w:val="0"/>
      <w:marBottom w:val="0"/>
      <w:divBdr>
        <w:top w:val="none" w:sz="0" w:space="0" w:color="auto"/>
        <w:left w:val="none" w:sz="0" w:space="0" w:color="auto"/>
        <w:bottom w:val="none" w:sz="0" w:space="0" w:color="auto"/>
        <w:right w:val="none" w:sz="0" w:space="0" w:color="auto"/>
      </w:divBdr>
    </w:div>
    <w:div w:id="805197059">
      <w:bodyDiv w:val="1"/>
      <w:marLeft w:val="0"/>
      <w:marRight w:val="0"/>
      <w:marTop w:val="0"/>
      <w:marBottom w:val="0"/>
      <w:divBdr>
        <w:top w:val="none" w:sz="0" w:space="0" w:color="auto"/>
        <w:left w:val="none" w:sz="0" w:space="0" w:color="auto"/>
        <w:bottom w:val="none" w:sz="0" w:space="0" w:color="auto"/>
        <w:right w:val="none" w:sz="0" w:space="0" w:color="auto"/>
      </w:divBdr>
    </w:div>
    <w:div w:id="814369073">
      <w:bodyDiv w:val="1"/>
      <w:marLeft w:val="0"/>
      <w:marRight w:val="0"/>
      <w:marTop w:val="0"/>
      <w:marBottom w:val="0"/>
      <w:divBdr>
        <w:top w:val="none" w:sz="0" w:space="0" w:color="auto"/>
        <w:left w:val="none" w:sz="0" w:space="0" w:color="auto"/>
        <w:bottom w:val="none" w:sz="0" w:space="0" w:color="auto"/>
        <w:right w:val="none" w:sz="0" w:space="0" w:color="auto"/>
      </w:divBdr>
      <w:divsChild>
        <w:div w:id="265624220">
          <w:marLeft w:val="0"/>
          <w:marRight w:val="0"/>
          <w:marTop w:val="0"/>
          <w:marBottom w:val="0"/>
          <w:divBdr>
            <w:top w:val="none" w:sz="0" w:space="0" w:color="auto"/>
            <w:left w:val="none" w:sz="0" w:space="0" w:color="auto"/>
            <w:bottom w:val="none" w:sz="0" w:space="0" w:color="auto"/>
            <w:right w:val="none" w:sz="0" w:space="0" w:color="auto"/>
          </w:divBdr>
        </w:div>
        <w:div w:id="1479372115">
          <w:marLeft w:val="0"/>
          <w:marRight w:val="0"/>
          <w:marTop w:val="0"/>
          <w:marBottom w:val="0"/>
          <w:divBdr>
            <w:top w:val="none" w:sz="0" w:space="0" w:color="auto"/>
            <w:left w:val="none" w:sz="0" w:space="0" w:color="auto"/>
            <w:bottom w:val="none" w:sz="0" w:space="0" w:color="auto"/>
            <w:right w:val="none" w:sz="0" w:space="0" w:color="auto"/>
          </w:divBdr>
        </w:div>
      </w:divsChild>
    </w:div>
    <w:div w:id="818959787">
      <w:bodyDiv w:val="1"/>
      <w:marLeft w:val="0"/>
      <w:marRight w:val="0"/>
      <w:marTop w:val="0"/>
      <w:marBottom w:val="0"/>
      <w:divBdr>
        <w:top w:val="none" w:sz="0" w:space="0" w:color="auto"/>
        <w:left w:val="none" w:sz="0" w:space="0" w:color="auto"/>
        <w:bottom w:val="none" w:sz="0" w:space="0" w:color="auto"/>
        <w:right w:val="none" w:sz="0" w:space="0" w:color="auto"/>
      </w:divBdr>
      <w:divsChild>
        <w:div w:id="1007947039">
          <w:marLeft w:val="0"/>
          <w:marRight w:val="0"/>
          <w:marTop w:val="120"/>
          <w:marBottom w:val="0"/>
          <w:divBdr>
            <w:top w:val="none" w:sz="0" w:space="0" w:color="auto"/>
            <w:left w:val="none" w:sz="0" w:space="0" w:color="auto"/>
            <w:bottom w:val="none" w:sz="0" w:space="0" w:color="auto"/>
            <w:right w:val="none" w:sz="0" w:space="0" w:color="auto"/>
          </w:divBdr>
        </w:div>
        <w:div w:id="1774982704">
          <w:marLeft w:val="0"/>
          <w:marRight w:val="0"/>
          <w:marTop w:val="120"/>
          <w:marBottom w:val="0"/>
          <w:divBdr>
            <w:top w:val="none" w:sz="0" w:space="0" w:color="auto"/>
            <w:left w:val="none" w:sz="0" w:space="0" w:color="auto"/>
            <w:bottom w:val="none" w:sz="0" w:space="0" w:color="auto"/>
            <w:right w:val="none" w:sz="0" w:space="0" w:color="auto"/>
          </w:divBdr>
        </w:div>
      </w:divsChild>
    </w:div>
    <w:div w:id="825441497">
      <w:bodyDiv w:val="1"/>
      <w:marLeft w:val="0"/>
      <w:marRight w:val="0"/>
      <w:marTop w:val="0"/>
      <w:marBottom w:val="0"/>
      <w:divBdr>
        <w:top w:val="none" w:sz="0" w:space="0" w:color="auto"/>
        <w:left w:val="none" w:sz="0" w:space="0" w:color="auto"/>
        <w:bottom w:val="none" w:sz="0" w:space="0" w:color="auto"/>
        <w:right w:val="none" w:sz="0" w:space="0" w:color="auto"/>
      </w:divBdr>
    </w:div>
    <w:div w:id="832380339">
      <w:bodyDiv w:val="1"/>
      <w:marLeft w:val="0"/>
      <w:marRight w:val="0"/>
      <w:marTop w:val="0"/>
      <w:marBottom w:val="0"/>
      <w:divBdr>
        <w:top w:val="none" w:sz="0" w:space="0" w:color="auto"/>
        <w:left w:val="none" w:sz="0" w:space="0" w:color="auto"/>
        <w:bottom w:val="none" w:sz="0" w:space="0" w:color="auto"/>
        <w:right w:val="none" w:sz="0" w:space="0" w:color="auto"/>
      </w:divBdr>
    </w:div>
    <w:div w:id="845364004">
      <w:bodyDiv w:val="1"/>
      <w:marLeft w:val="0"/>
      <w:marRight w:val="0"/>
      <w:marTop w:val="0"/>
      <w:marBottom w:val="0"/>
      <w:divBdr>
        <w:top w:val="none" w:sz="0" w:space="0" w:color="auto"/>
        <w:left w:val="none" w:sz="0" w:space="0" w:color="auto"/>
        <w:bottom w:val="none" w:sz="0" w:space="0" w:color="auto"/>
        <w:right w:val="none" w:sz="0" w:space="0" w:color="auto"/>
      </w:divBdr>
    </w:div>
    <w:div w:id="851535008">
      <w:bodyDiv w:val="1"/>
      <w:marLeft w:val="0"/>
      <w:marRight w:val="0"/>
      <w:marTop w:val="0"/>
      <w:marBottom w:val="0"/>
      <w:divBdr>
        <w:top w:val="none" w:sz="0" w:space="0" w:color="auto"/>
        <w:left w:val="none" w:sz="0" w:space="0" w:color="auto"/>
        <w:bottom w:val="none" w:sz="0" w:space="0" w:color="auto"/>
        <w:right w:val="none" w:sz="0" w:space="0" w:color="auto"/>
      </w:divBdr>
    </w:div>
    <w:div w:id="854802838">
      <w:bodyDiv w:val="1"/>
      <w:marLeft w:val="0"/>
      <w:marRight w:val="0"/>
      <w:marTop w:val="0"/>
      <w:marBottom w:val="0"/>
      <w:divBdr>
        <w:top w:val="none" w:sz="0" w:space="0" w:color="auto"/>
        <w:left w:val="none" w:sz="0" w:space="0" w:color="auto"/>
        <w:bottom w:val="none" w:sz="0" w:space="0" w:color="auto"/>
        <w:right w:val="none" w:sz="0" w:space="0" w:color="auto"/>
      </w:divBdr>
      <w:divsChild>
        <w:div w:id="1253932391">
          <w:marLeft w:val="0"/>
          <w:marRight w:val="0"/>
          <w:marTop w:val="0"/>
          <w:marBottom w:val="0"/>
          <w:divBdr>
            <w:top w:val="none" w:sz="0" w:space="0" w:color="auto"/>
            <w:left w:val="none" w:sz="0" w:space="0" w:color="auto"/>
            <w:bottom w:val="none" w:sz="0" w:space="0" w:color="auto"/>
            <w:right w:val="none" w:sz="0" w:space="0" w:color="auto"/>
          </w:divBdr>
        </w:div>
        <w:div w:id="1418331564">
          <w:marLeft w:val="0"/>
          <w:marRight w:val="0"/>
          <w:marTop w:val="0"/>
          <w:marBottom w:val="0"/>
          <w:divBdr>
            <w:top w:val="none" w:sz="0" w:space="0" w:color="auto"/>
            <w:left w:val="none" w:sz="0" w:space="0" w:color="auto"/>
            <w:bottom w:val="none" w:sz="0" w:space="0" w:color="auto"/>
            <w:right w:val="none" w:sz="0" w:space="0" w:color="auto"/>
          </w:divBdr>
        </w:div>
        <w:div w:id="1986426720">
          <w:marLeft w:val="0"/>
          <w:marRight w:val="0"/>
          <w:marTop w:val="0"/>
          <w:marBottom w:val="0"/>
          <w:divBdr>
            <w:top w:val="none" w:sz="0" w:space="0" w:color="auto"/>
            <w:left w:val="none" w:sz="0" w:space="0" w:color="auto"/>
            <w:bottom w:val="none" w:sz="0" w:space="0" w:color="auto"/>
            <w:right w:val="none" w:sz="0" w:space="0" w:color="auto"/>
          </w:divBdr>
        </w:div>
      </w:divsChild>
    </w:div>
    <w:div w:id="866215829">
      <w:bodyDiv w:val="1"/>
      <w:marLeft w:val="0"/>
      <w:marRight w:val="0"/>
      <w:marTop w:val="0"/>
      <w:marBottom w:val="0"/>
      <w:divBdr>
        <w:top w:val="none" w:sz="0" w:space="0" w:color="auto"/>
        <w:left w:val="none" w:sz="0" w:space="0" w:color="auto"/>
        <w:bottom w:val="none" w:sz="0" w:space="0" w:color="auto"/>
        <w:right w:val="none" w:sz="0" w:space="0" w:color="auto"/>
      </w:divBdr>
    </w:div>
    <w:div w:id="874201037">
      <w:bodyDiv w:val="1"/>
      <w:marLeft w:val="0"/>
      <w:marRight w:val="0"/>
      <w:marTop w:val="0"/>
      <w:marBottom w:val="0"/>
      <w:divBdr>
        <w:top w:val="none" w:sz="0" w:space="0" w:color="auto"/>
        <w:left w:val="none" w:sz="0" w:space="0" w:color="auto"/>
        <w:bottom w:val="none" w:sz="0" w:space="0" w:color="auto"/>
        <w:right w:val="none" w:sz="0" w:space="0" w:color="auto"/>
      </w:divBdr>
    </w:div>
    <w:div w:id="876309310">
      <w:bodyDiv w:val="1"/>
      <w:marLeft w:val="0"/>
      <w:marRight w:val="0"/>
      <w:marTop w:val="0"/>
      <w:marBottom w:val="0"/>
      <w:divBdr>
        <w:top w:val="none" w:sz="0" w:space="0" w:color="auto"/>
        <w:left w:val="none" w:sz="0" w:space="0" w:color="auto"/>
        <w:bottom w:val="none" w:sz="0" w:space="0" w:color="auto"/>
        <w:right w:val="none" w:sz="0" w:space="0" w:color="auto"/>
      </w:divBdr>
    </w:div>
    <w:div w:id="877592604">
      <w:bodyDiv w:val="1"/>
      <w:marLeft w:val="0"/>
      <w:marRight w:val="0"/>
      <w:marTop w:val="0"/>
      <w:marBottom w:val="0"/>
      <w:divBdr>
        <w:top w:val="none" w:sz="0" w:space="0" w:color="auto"/>
        <w:left w:val="none" w:sz="0" w:space="0" w:color="auto"/>
        <w:bottom w:val="none" w:sz="0" w:space="0" w:color="auto"/>
        <w:right w:val="none" w:sz="0" w:space="0" w:color="auto"/>
      </w:divBdr>
    </w:div>
    <w:div w:id="886646119">
      <w:bodyDiv w:val="1"/>
      <w:marLeft w:val="0"/>
      <w:marRight w:val="0"/>
      <w:marTop w:val="0"/>
      <w:marBottom w:val="0"/>
      <w:divBdr>
        <w:top w:val="none" w:sz="0" w:space="0" w:color="auto"/>
        <w:left w:val="none" w:sz="0" w:space="0" w:color="auto"/>
        <w:bottom w:val="none" w:sz="0" w:space="0" w:color="auto"/>
        <w:right w:val="none" w:sz="0" w:space="0" w:color="auto"/>
      </w:divBdr>
    </w:div>
    <w:div w:id="888734203">
      <w:bodyDiv w:val="1"/>
      <w:marLeft w:val="0"/>
      <w:marRight w:val="0"/>
      <w:marTop w:val="0"/>
      <w:marBottom w:val="0"/>
      <w:divBdr>
        <w:top w:val="none" w:sz="0" w:space="0" w:color="auto"/>
        <w:left w:val="none" w:sz="0" w:space="0" w:color="auto"/>
        <w:bottom w:val="none" w:sz="0" w:space="0" w:color="auto"/>
        <w:right w:val="none" w:sz="0" w:space="0" w:color="auto"/>
      </w:divBdr>
    </w:div>
    <w:div w:id="895555668">
      <w:bodyDiv w:val="1"/>
      <w:marLeft w:val="0"/>
      <w:marRight w:val="0"/>
      <w:marTop w:val="0"/>
      <w:marBottom w:val="0"/>
      <w:divBdr>
        <w:top w:val="none" w:sz="0" w:space="0" w:color="auto"/>
        <w:left w:val="none" w:sz="0" w:space="0" w:color="auto"/>
        <w:bottom w:val="none" w:sz="0" w:space="0" w:color="auto"/>
        <w:right w:val="none" w:sz="0" w:space="0" w:color="auto"/>
      </w:divBdr>
    </w:div>
    <w:div w:id="898787793">
      <w:bodyDiv w:val="1"/>
      <w:marLeft w:val="0"/>
      <w:marRight w:val="0"/>
      <w:marTop w:val="0"/>
      <w:marBottom w:val="0"/>
      <w:divBdr>
        <w:top w:val="none" w:sz="0" w:space="0" w:color="auto"/>
        <w:left w:val="none" w:sz="0" w:space="0" w:color="auto"/>
        <w:bottom w:val="none" w:sz="0" w:space="0" w:color="auto"/>
        <w:right w:val="none" w:sz="0" w:space="0" w:color="auto"/>
      </w:divBdr>
    </w:div>
    <w:div w:id="899906863">
      <w:bodyDiv w:val="1"/>
      <w:marLeft w:val="0"/>
      <w:marRight w:val="0"/>
      <w:marTop w:val="0"/>
      <w:marBottom w:val="0"/>
      <w:divBdr>
        <w:top w:val="none" w:sz="0" w:space="0" w:color="auto"/>
        <w:left w:val="none" w:sz="0" w:space="0" w:color="auto"/>
        <w:bottom w:val="none" w:sz="0" w:space="0" w:color="auto"/>
        <w:right w:val="none" w:sz="0" w:space="0" w:color="auto"/>
      </w:divBdr>
      <w:divsChild>
        <w:div w:id="395782038">
          <w:marLeft w:val="0"/>
          <w:marRight w:val="0"/>
          <w:marTop w:val="0"/>
          <w:marBottom w:val="0"/>
          <w:divBdr>
            <w:top w:val="none" w:sz="0" w:space="0" w:color="auto"/>
            <w:left w:val="none" w:sz="0" w:space="0" w:color="auto"/>
            <w:bottom w:val="none" w:sz="0" w:space="0" w:color="auto"/>
            <w:right w:val="none" w:sz="0" w:space="0" w:color="auto"/>
          </w:divBdr>
        </w:div>
        <w:div w:id="1249197621">
          <w:marLeft w:val="0"/>
          <w:marRight w:val="0"/>
          <w:marTop w:val="0"/>
          <w:marBottom w:val="0"/>
          <w:divBdr>
            <w:top w:val="none" w:sz="0" w:space="0" w:color="auto"/>
            <w:left w:val="none" w:sz="0" w:space="0" w:color="auto"/>
            <w:bottom w:val="none" w:sz="0" w:space="0" w:color="auto"/>
            <w:right w:val="none" w:sz="0" w:space="0" w:color="auto"/>
          </w:divBdr>
        </w:div>
      </w:divsChild>
    </w:div>
    <w:div w:id="921178250">
      <w:bodyDiv w:val="1"/>
      <w:marLeft w:val="0"/>
      <w:marRight w:val="0"/>
      <w:marTop w:val="0"/>
      <w:marBottom w:val="0"/>
      <w:divBdr>
        <w:top w:val="none" w:sz="0" w:space="0" w:color="auto"/>
        <w:left w:val="none" w:sz="0" w:space="0" w:color="auto"/>
        <w:bottom w:val="none" w:sz="0" w:space="0" w:color="auto"/>
        <w:right w:val="none" w:sz="0" w:space="0" w:color="auto"/>
      </w:divBdr>
    </w:div>
    <w:div w:id="931010411">
      <w:bodyDiv w:val="1"/>
      <w:marLeft w:val="0"/>
      <w:marRight w:val="0"/>
      <w:marTop w:val="0"/>
      <w:marBottom w:val="0"/>
      <w:divBdr>
        <w:top w:val="none" w:sz="0" w:space="0" w:color="auto"/>
        <w:left w:val="none" w:sz="0" w:space="0" w:color="auto"/>
        <w:bottom w:val="none" w:sz="0" w:space="0" w:color="auto"/>
        <w:right w:val="none" w:sz="0" w:space="0" w:color="auto"/>
      </w:divBdr>
      <w:divsChild>
        <w:div w:id="219681248">
          <w:marLeft w:val="0"/>
          <w:marRight w:val="0"/>
          <w:marTop w:val="0"/>
          <w:marBottom w:val="0"/>
          <w:divBdr>
            <w:top w:val="none" w:sz="0" w:space="0" w:color="auto"/>
            <w:left w:val="none" w:sz="0" w:space="0" w:color="auto"/>
            <w:bottom w:val="none" w:sz="0" w:space="0" w:color="auto"/>
            <w:right w:val="none" w:sz="0" w:space="0" w:color="auto"/>
          </w:divBdr>
        </w:div>
        <w:div w:id="1328632986">
          <w:marLeft w:val="0"/>
          <w:marRight w:val="0"/>
          <w:marTop w:val="0"/>
          <w:marBottom w:val="0"/>
          <w:divBdr>
            <w:top w:val="none" w:sz="0" w:space="0" w:color="auto"/>
            <w:left w:val="none" w:sz="0" w:space="0" w:color="auto"/>
            <w:bottom w:val="none" w:sz="0" w:space="0" w:color="auto"/>
            <w:right w:val="none" w:sz="0" w:space="0" w:color="auto"/>
          </w:divBdr>
        </w:div>
      </w:divsChild>
    </w:div>
    <w:div w:id="940525565">
      <w:bodyDiv w:val="1"/>
      <w:marLeft w:val="0"/>
      <w:marRight w:val="0"/>
      <w:marTop w:val="0"/>
      <w:marBottom w:val="0"/>
      <w:divBdr>
        <w:top w:val="none" w:sz="0" w:space="0" w:color="auto"/>
        <w:left w:val="none" w:sz="0" w:space="0" w:color="auto"/>
        <w:bottom w:val="none" w:sz="0" w:space="0" w:color="auto"/>
        <w:right w:val="none" w:sz="0" w:space="0" w:color="auto"/>
      </w:divBdr>
      <w:divsChild>
        <w:div w:id="893781607">
          <w:marLeft w:val="0"/>
          <w:marRight w:val="0"/>
          <w:marTop w:val="0"/>
          <w:marBottom w:val="0"/>
          <w:divBdr>
            <w:top w:val="none" w:sz="0" w:space="0" w:color="auto"/>
            <w:left w:val="none" w:sz="0" w:space="0" w:color="auto"/>
            <w:bottom w:val="none" w:sz="0" w:space="0" w:color="auto"/>
            <w:right w:val="none" w:sz="0" w:space="0" w:color="auto"/>
          </w:divBdr>
          <w:divsChild>
            <w:div w:id="1146816544">
              <w:marLeft w:val="0"/>
              <w:marRight w:val="0"/>
              <w:marTop w:val="0"/>
              <w:marBottom w:val="0"/>
              <w:divBdr>
                <w:top w:val="none" w:sz="0" w:space="0" w:color="auto"/>
                <w:left w:val="none" w:sz="0" w:space="0" w:color="auto"/>
                <w:bottom w:val="none" w:sz="0" w:space="0" w:color="auto"/>
                <w:right w:val="none" w:sz="0" w:space="0" w:color="auto"/>
              </w:divBdr>
              <w:divsChild>
                <w:div w:id="1842351230">
                  <w:marLeft w:val="0"/>
                  <w:marRight w:val="0"/>
                  <w:marTop w:val="0"/>
                  <w:marBottom w:val="0"/>
                  <w:divBdr>
                    <w:top w:val="none" w:sz="0" w:space="0" w:color="auto"/>
                    <w:left w:val="none" w:sz="0" w:space="0" w:color="auto"/>
                    <w:bottom w:val="none" w:sz="0" w:space="0" w:color="auto"/>
                    <w:right w:val="none" w:sz="0" w:space="0" w:color="auto"/>
                  </w:divBdr>
                  <w:divsChild>
                    <w:div w:id="266279237">
                      <w:marLeft w:val="0"/>
                      <w:marRight w:val="0"/>
                      <w:marTop w:val="0"/>
                      <w:marBottom w:val="0"/>
                      <w:divBdr>
                        <w:top w:val="none" w:sz="0" w:space="0" w:color="auto"/>
                        <w:left w:val="none" w:sz="0" w:space="0" w:color="auto"/>
                        <w:bottom w:val="none" w:sz="0" w:space="0" w:color="auto"/>
                        <w:right w:val="none" w:sz="0" w:space="0" w:color="auto"/>
                      </w:divBdr>
                      <w:divsChild>
                        <w:div w:id="251742560">
                          <w:marLeft w:val="0"/>
                          <w:marRight w:val="0"/>
                          <w:marTop w:val="0"/>
                          <w:marBottom w:val="0"/>
                          <w:divBdr>
                            <w:top w:val="none" w:sz="0" w:space="0" w:color="auto"/>
                            <w:left w:val="none" w:sz="0" w:space="0" w:color="auto"/>
                            <w:bottom w:val="none" w:sz="0" w:space="0" w:color="auto"/>
                            <w:right w:val="none" w:sz="0" w:space="0" w:color="auto"/>
                          </w:divBdr>
                          <w:divsChild>
                            <w:div w:id="1026059575">
                              <w:marLeft w:val="0"/>
                              <w:marRight w:val="0"/>
                              <w:marTop w:val="0"/>
                              <w:marBottom w:val="0"/>
                              <w:divBdr>
                                <w:top w:val="none" w:sz="0" w:space="0" w:color="auto"/>
                                <w:left w:val="none" w:sz="0" w:space="0" w:color="auto"/>
                                <w:bottom w:val="none" w:sz="0" w:space="0" w:color="auto"/>
                                <w:right w:val="none" w:sz="0" w:space="0" w:color="auto"/>
                              </w:divBdr>
                              <w:divsChild>
                                <w:div w:id="1371760465">
                                  <w:marLeft w:val="0"/>
                                  <w:marRight w:val="0"/>
                                  <w:marTop w:val="0"/>
                                  <w:marBottom w:val="0"/>
                                  <w:divBdr>
                                    <w:top w:val="none" w:sz="0" w:space="0" w:color="auto"/>
                                    <w:left w:val="none" w:sz="0" w:space="0" w:color="auto"/>
                                    <w:bottom w:val="none" w:sz="0" w:space="0" w:color="auto"/>
                                    <w:right w:val="none" w:sz="0" w:space="0" w:color="auto"/>
                                  </w:divBdr>
                                  <w:divsChild>
                                    <w:div w:id="567694791">
                                      <w:marLeft w:val="0"/>
                                      <w:marRight w:val="0"/>
                                      <w:marTop w:val="0"/>
                                      <w:marBottom w:val="0"/>
                                      <w:divBdr>
                                        <w:top w:val="none" w:sz="0" w:space="0" w:color="auto"/>
                                        <w:left w:val="none" w:sz="0" w:space="0" w:color="auto"/>
                                        <w:bottom w:val="none" w:sz="0" w:space="0" w:color="auto"/>
                                        <w:right w:val="none" w:sz="0" w:space="0" w:color="auto"/>
                                      </w:divBdr>
                                      <w:divsChild>
                                        <w:div w:id="93736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7345971">
      <w:bodyDiv w:val="1"/>
      <w:marLeft w:val="0"/>
      <w:marRight w:val="0"/>
      <w:marTop w:val="0"/>
      <w:marBottom w:val="0"/>
      <w:divBdr>
        <w:top w:val="none" w:sz="0" w:space="0" w:color="auto"/>
        <w:left w:val="none" w:sz="0" w:space="0" w:color="auto"/>
        <w:bottom w:val="none" w:sz="0" w:space="0" w:color="auto"/>
        <w:right w:val="none" w:sz="0" w:space="0" w:color="auto"/>
      </w:divBdr>
      <w:divsChild>
        <w:div w:id="180969720">
          <w:marLeft w:val="0"/>
          <w:marRight w:val="0"/>
          <w:marTop w:val="150"/>
          <w:marBottom w:val="0"/>
          <w:divBdr>
            <w:top w:val="none" w:sz="0" w:space="0" w:color="auto"/>
            <w:left w:val="none" w:sz="0" w:space="0" w:color="auto"/>
            <w:bottom w:val="none" w:sz="0" w:space="0" w:color="auto"/>
            <w:right w:val="none" w:sz="0" w:space="0" w:color="auto"/>
          </w:divBdr>
        </w:div>
        <w:div w:id="1847985384">
          <w:marLeft w:val="0"/>
          <w:marRight w:val="0"/>
          <w:marTop w:val="0"/>
          <w:marBottom w:val="0"/>
          <w:divBdr>
            <w:top w:val="none" w:sz="0" w:space="0" w:color="auto"/>
            <w:left w:val="none" w:sz="0" w:space="0" w:color="auto"/>
            <w:bottom w:val="none" w:sz="0" w:space="0" w:color="auto"/>
            <w:right w:val="none" w:sz="0" w:space="0" w:color="auto"/>
          </w:divBdr>
          <w:divsChild>
            <w:div w:id="1844737258">
              <w:marLeft w:val="0"/>
              <w:marRight w:val="0"/>
              <w:marTop w:val="0"/>
              <w:marBottom w:val="0"/>
              <w:divBdr>
                <w:top w:val="none" w:sz="0" w:space="0" w:color="auto"/>
                <w:left w:val="none" w:sz="0" w:space="0" w:color="auto"/>
                <w:bottom w:val="none" w:sz="0" w:space="0" w:color="auto"/>
                <w:right w:val="none" w:sz="0" w:space="0" w:color="auto"/>
              </w:divBdr>
              <w:divsChild>
                <w:div w:id="2134640366">
                  <w:marLeft w:val="0"/>
                  <w:marRight w:val="0"/>
                  <w:marTop w:val="0"/>
                  <w:marBottom w:val="0"/>
                  <w:divBdr>
                    <w:top w:val="none" w:sz="0" w:space="0" w:color="auto"/>
                    <w:left w:val="none" w:sz="0" w:space="0" w:color="auto"/>
                    <w:bottom w:val="none" w:sz="0" w:space="0" w:color="auto"/>
                    <w:right w:val="none" w:sz="0" w:space="0" w:color="auto"/>
                  </w:divBdr>
                  <w:divsChild>
                    <w:div w:id="10081723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951395975">
      <w:bodyDiv w:val="1"/>
      <w:marLeft w:val="0"/>
      <w:marRight w:val="0"/>
      <w:marTop w:val="0"/>
      <w:marBottom w:val="0"/>
      <w:divBdr>
        <w:top w:val="none" w:sz="0" w:space="0" w:color="auto"/>
        <w:left w:val="none" w:sz="0" w:space="0" w:color="auto"/>
        <w:bottom w:val="none" w:sz="0" w:space="0" w:color="auto"/>
        <w:right w:val="none" w:sz="0" w:space="0" w:color="auto"/>
      </w:divBdr>
    </w:div>
    <w:div w:id="966199816">
      <w:bodyDiv w:val="1"/>
      <w:marLeft w:val="0"/>
      <w:marRight w:val="0"/>
      <w:marTop w:val="0"/>
      <w:marBottom w:val="0"/>
      <w:divBdr>
        <w:top w:val="none" w:sz="0" w:space="0" w:color="auto"/>
        <w:left w:val="none" w:sz="0" w:space="0" w:color="auto"/>
        <w:bottom w:val="none" w:sz="0" w:space="0" w:color="auto"/>
        <w:right w:val="none" w:sz="0" w:space="0" w:color="auto"/>
      </w:divBdr>
    </w:div>
    <w:div w:id="971401642">
      <w:bodyDiv w:val="1"/>
      <w:marLeft w:val="0"/>
      <w:marRight w:val="0"/>
      <w:marTop w:val="0"/>
      <w:marBottom w:val="0"/>
      <w:divBdr>
        <w:top w:val="none" w:sz="0" w:space="0" w:color="auto"/>
        <w:left w:val="none" w:sz="0" w:space="0" w:color="auto"/>
        <w:bottom w:val="none" w:sz="0" w:space="0" w:color="auto"/>
        <w:right w:val="none" w:sz="0" w:space="0" w:color="auto"/>
      </w:divBdr>
      <w:divsChild>
        <w:div w:id="7367875">
          <w:marLeft w:val="0"/>
          <w:marRight w:val="0"/>
          <w:marTop w:val="0"/>
          <w:marBottom w:val="0"/>
          <w:divBdr>
            <w:top w:val="none" w:sz="0" w:space="0" w:color="auto"/>
            <w:left w:val="none" w:sz="0" w:space="0" w:color="auto"/>
            <w:bottom w:val="none" w:sz="0" w:space="0" w:color="auto"/>
            <w:right w:val="none" w:sz="0" w:space="0" w:color="auto"/>
          </w:divBdr>
        </w:div>
        <w:div w:id="170681892">
          <w:marLeft w:val="0"/>
          <w:marRight w:val="0"/>
          <w:marTop w:val="0"/>
          <w:marBottom w:val="0"/>
          <w:divBdr>
            <w:top w:val="none" w:sz="0" w:space="0" w:color="auto"/>
            <w:left w:val="none" w:sz="0" w:space="0" w:color="auto"/>
            <w:bottom w:val="none" w:sz="0" w:space="0" w:color="auto"/>
            <w:right w:val="none" w:sz="0" w:space="0" w:color="auto"/>
          </w:divBdr>
        </w:div>
        <w:div w:id="556088172">
          <w:marLeft w:val="0"/>
          <w:marRight w:val="0"/>
          <w:marTop w:val="0"/>
          <w:marBottom w:val="0"/>
          <w:divBdr>
            <w:top w:val="none" w:sz="0" w:space="0" w:color="auto"/>
            <w:left w:val="none" w:sz="0" w:space="0" w:color="auto"/>
            <w:bottom w:val="none" w:sz="0" w:space="0" w:color="auto"/>
            <w:right w:val="none" w:sz="0" w:space="0" w:color="auto"/>
          </w:divBdr>
        </w:div>
      </w:divsChild>
    </w:div>
    <w:div w:id="995381153">
      <w:bodyDiv w:val="1"/>
      <w:marLeft w:val="0"/>
      <w:marRight w:val="0"/>
      <w:marTop w:val="0"/>
      <w:marBottom w:val="0"/>
      <w:divBdr>
        <w:top w:val="none" w:sz="0" w:space="0" w:color="auto"/>
        <w:left w:val="none" w:sz="0" w:space="0" w:color="auto"/>
        <w:bottom w:val="none" w:sz="0" w:space="0" w:color="auto"/>
        <w:right w:val="none" w:sz="0" w:space="0" w:color="auto"/>
      </w:divBdr>
    </w:div>
    <w:div w:id="1008364913">
      <w:bodyDiv w:val="1"/>
      <w:marLeft w:val="0"/>
      <w:marRight w:val="0"/>
      <w:marTop w:val="0"/>
      <w:marBottom w:val="0"/>
      <w:divBdr>
        <w:top w:val="none" w:sz="0" w:space="0" w:color="auto"/>
        <w:left w:val="none" w:sz="0" w:space="0" w:color="auto"/>
        <w:bottom w:val="none" w:sz="0" w:space="0" w:color="auto"/>
        <w:right w:val="none" w:sz="0" w:space="0" w:color="auto"/>
      </w:divBdr>
    </w:div>
    <w:div w:id="1022055665">
      <w:bodyDiv w:val="1"/>
      <w:marLeft w:val="0"/>
      <w:marRight w:val="0"/>
      <w:marTop w:val="0"/>
      <w:marBottom w:val="0"/>
      <w:divBdr>
        <w:top w:val="none" w:sz="0" w:space="0" w:color="auto"/>
        <w:left w:val="none" w:sz="0" w:space="0" w:color="auto"/>
        <w:bottom w:val="none" w:sz="0" w:space="0" w:color="auto"/>
        <w:right w:val="none" w:sz="0" w:space="0" w:color="auto"/>
      </w:divBdr>
    </w:div>
    <w:div w:id="1022167597">
      <w:bodyDiv w:val="1"/>
      <w:marLeft w:val="0"/>
      <w:marRight w:val="0"/>
      <w:marTop w:val="0"/>
      <w:marBottom w:val="0"/>
      <w:divBdr>
        <w:top w:val="none" w:sz="0" w:space="0" w:color="auto"/>
        <w:left w:val="none" w:sz="0" w:space="0" w:color="auto"/>
        <w:bottom w:val="none" w:sz="0" w:space="0" w:color="auto"/>
        <w:right w:val="none" w:sz="0" w:space="0" w:color="auto"/>
      </w:divBdr>
      <w:divsChild>
        <w:div w:id="1256746714">
          <w:marLeft w:val="0"/>
          <w:marRight w:val="0"/>
          <w:marTop w:val="0"/>
          <w:marBottom w:val="0"/>
          <w:divBdr>
            <w:top w:val="none" w:sz="0" w:space="0" w:color="auto"/>
            <w:left w:val="none" w:sz="0" w:space="0" w:color="auto"/>
            <w:bottom w:val="none" w:sz="0" w:space="0" w:color="auto"/>
            <w:right w:val="none" w:sz="0" w:space="0" w:color="auto"/>
          </w:divBdr>
          <w:divsChild>
            <w:div w:id="89935592">
              <w:marLeft w:val="0"/>
              <w:marRight w:val="0"/>
              <w:marTop w:val="0"/>
              <w:marBottom w:val="0"/>
              <w:divBdr>
                <w:top w:val="none" w:sz="0" w:space="0" w:color="auto"/>
                <w:left w:val="none" w:sz="0" w:space="0" w:color="auto"/>
                <w:bottom w:val="none" w:sz="0" w:space="0" w:color="auto"/>
                <w:right w:val="none" w:sz="0" w:space="0" w:color="auto"/>
              </w:divBdr>
              <w:divsChild>
                <w:div w:id="132262294">
                  <w:marLeft w:val="0"/>
                  <w:marRight w:val="0"/>
                  <w:marTop w:val="0"/>
                  <w:marBottom w:val="0"/>
                  <w:divBdr>
                    <w:top w:val="none" w:sz="0" w:space="0" w:color="auto"/>
                    <w:left w:val="none" w:sz="0" w:space="0" w:color="auto"/>
                    <w:bottom w:val="none" w:sz="0" w:space="0" w:color="auto"/>
                    <w:right w:val="none" w:sz="0" w:space="0" w:color="auto"/>
                  </w:divBdr>
                  <w:divsChild>
                    <w:div w:id="89737335">
                      <w:marLeft w:val="0"/>
                      <w:marRight w:val="0"/>
                      <w:marTop w:val="0"/>
                      <w:marBottom w:val="0"/>
                      <w:divBdr>
                        <w:top w:val="none" w:sz="0" w:space="0" w:color="auto"/>
                        <w:left w:val="none" w:sz="0" w:space="0" w:color="auto"/>
                        <w:bottom w:val="none" w:sz="0" w:space="0" w:color="auto"/>
                        <w:right w:val="none" w:sz="0" w:space="0" w:color="auto"/>
                      </w:divBdr>
                      <w:divsChild>
                        <w:div w:id="89394567">
                          <w:marLeft w:val="0"/>
                          <w:marRight w:val="0"/>
                          <w:marTop w:val="0"/>
                          <w:marBottom w:val="0"/>
                          <w:divBdr>
                            <w:top w:val="none" w:sz="0" w:space="0" w:color="auto"/>
                            <w:left w:val="none" w:sz="0" w:space="0" w:color="auto"/>
                            <w:bottom w:val="none" w:sz="0" w:space="0" w:color="auto"/>
                            <w:right w:val="none" w:sz="0" w:space="0" w:color="auto"/>
                          </w:divBdr>
                          <w:divsChild>
                            <w:div w:id="712119084">
                              <w:marLeft w:val="0"/>
                              <w:marRight w:val="0"/>
                              <w:marTop w:val="0"/>
                              <w:marBottom w:val="0"/>
                              <w:divBdr>
                                <w:top w:val="none" w:sz="0" w:space="0" w:color="auto"/>
                                <w:left w:val="none" w:sz="0" w:space="0" w:color="auto"/>
                                <w:bottom w:val="none" w:sz="0" w:space="0" w:color="auto"/>
                                <w:right w:val="none" w:sz="0" w:space="0" w:color="auto"/>
                              </w:divBdr>
                              <w:divsChild>
                                <w:div w:id="592131113">
                                  <w:marLeft w:val="0"/>
                                  <w:marRight w:val="0"/>
                                  <w:marTop w:val="0"/>
                                  <w:marBottom w:val="0"/>
                                  <w:divBdr>
                                    <w:top w:val="none" w:sz="0" w:space="0" w:color="auto"/>
                                    <w:left w:val="none" w:sz="0" w:space="0" w:color="auto"/>
                                    <w:bottom w:val="none" w:sz="0" w:space="0" w:color="auto"/>
                                    <w:right w:val="none" w:sz="0" w:space="0" w:color="auto"/>
                                  </w:divBdr>
                                  <w:divsChild>
                                    <w:div w:id="861017704">
                                      <w:marLeft w:val="0"/>
                                      <w:marRight w:val="0"/>
                                      <w:marTop w:val="0"/>
                                      <w:marBottom w:val="0"/>
                                      <w:divBdr>
                                        <w:top w:val="none" w:sz="0" w:space="0" w:color="auto"/>
                                        <w:left w:val="none" w:sz="0" w:space="0" w:color="auto"/>
                                        <w:bottom w:val="none" w:sz="0" w:space="0" w:color="auto"/>
                                        <w:right w:val="none" w:sz="0" w:space="0" w:color="auto"/>
                                      </w:divBdr>
                                      <w:divsChild>
                                        <w:div w:id="103639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4743091">
      <w:bodyDiv w:val="1"/>
      <w:marLeft w:val="0"/>
      <w:marRight w:val="0"/>
      <w:marTop w:val="0"/>
      <w:marBottom w:val="0"/>
      <w:divBdr>
        <w:top w:val="none" w:sz="0" w:space="0" w:color="auto"/>
        <w:left w:val="none" w:sz="0" w:space="0" w:color="auto"/>
        <w:bottom w:val="none" w:sz="0" w:space="0" w:color="auto"/>
        <w:right w:val="none" w:sz="0" w:space="0" w:color="auto"/>
      </w:divBdr>
    </w:div>
    <w:div w:id="1025255170">
      <w:bodyDiv w:val="1"/>
      <w:marLeft w:val="0"/>
      <w:marRight w:val="0"/>
      <w:marTop w:val="0"/>
      <w:marBottom w:val="0"/>
      <w:divBdr>
        <w:top w:val="none" w:sz="0" w:space="0" w:color="auto"/>
        <w:left w:val="none" w:sz="0" w:space="0" w:color="auto"/>
        <w:bottom w:val="none" w:sz="0" w:space="0" w:color="auto"/>
        <w:right w:val="none" w:sz="0" w:space="0" w:color="auto"/>
      </w:divBdr>
    </w:div>
    <w:div w:id="1037045945">
      <w:bodyDiv w:val="1"/>
      <w:marLeft w:val="0"/>
      <w:marRight w:val="0"/>
      <w:marTop w:val="0"/>
      <w:marBottom w:val="0"/>
      <w:divBdr>
        <w:top w:val="none" w:sz="0" w:space="0" w:color="auto"/>
        <w:left w:val="none" w:sz="0" w:space="0" w:color="auto"/>
        <w:bottom w:val="none" w:sz="0" w:space="0" w:color="auto"/>
        <w:right w:val="none" w:sz="0" w:space="0" w:color="auto"/>
      </w:divBdr>
    </w:div>
    <w:div w:id="1043483442">
      <w:bodyDiv w:val="1"/>
      <w:marLeft w:val="0"/>
      <w:marRight w:val="0"/>
      <w:marTop w:val="0"/>
      <w:marBottom w:val="0"/>
      <w:divBdr>
        <w:top w:val="none" w:sz="0" w:space="0" w:color="auto"/>
        <w:left w:val="none" w:sz="0" w:space="0" w:color="auto"/>
        <w:bottom w:val="none" w:sz="0" w:space="0" w:color="auto"/>
        <w:right w:val="none" w:sz="0" w:space="0" w:color="auto"/>
      </w:divBdr>
    </w:div>
    <w:div w:id="1048214950">
      <w:bodyDiv w:val="1"/>
      <w:marLeft w:val="0"/>
      <w:marRight w:val="0"/>
      <w:marTop w:val="0"/>
      <w:marBottom w:val="0"/>
      <w:divBdr>
        <w:top w:val="none" w:sz="0" w:space="0" w:color="auto"/>
        <w:left w:val="none" w:sz="0" w:space="0" w:color="auto"/>
        <w:bottom w:val="none" w:sz="0" w:space="0" w:color="auto"/>
        <w:right w:val="none" w:sz="0" w:space="0" w:color="auto"/>
      </w:divBdr>
      <w:divsChild>
        <w:div w:id="236788854">
          <w:marLeft w:val="0"/>
          <w:marRight w:val="0"/>
          <w:marTop w:val="120"/>
          <w:marBottom w:val="0"/>
          <w:divBdr>
            <w:top w:val="none" w:sz="0" w:space="0" w:color="auto"/>
            <w:left w:val="none" w:sz="0" w:space="0" w:color="auto"/>
            <w:bottom w:val="none" w:sz="0" w:space="0" w:color="auto"/>
            <w:right w:val="none" w:sz="0" w:space="0" w:color="auto"/>
          </w:divBdr>
        </w:div>
        <w:div w:id="299042828">
          <w:marLeft w:val="0"/>
          <w:marRight w:val="0"/>
          <w:marTop w:val="120"/>
          <w:marBottom w:val="0"/>
          <w:divBdr>
            <w:top w:val="none" w:sz="0" w:space="0" w:color="auto"/>
            <w:left w:val="none" w:sz="0" w:space="0" w:color="auto"/>
            <w:bottom w:val="none" w:sz="0" w:space="0" w:color="auto"/>
            <w:right w:val="none" w:sz="0" w:space="0" w:color="auto"/>
          </w:divBdr>
        </w:div>
        <w:div w:id="1244803304">
          <w:marLeft w:val="0"/>
          <w:marRight w:val="0"/>
          <w:marTop w:val="120"/>
          <w:marBottom w:val="0"/>
          <w:divBdr>
            <w:top w:val="none" w:sz="0" w:space="0" w:color="auto"/>
            <w:left w:val="none" w:sz="0" w:space="0" w:color="auto"/>
            <w:bottom w:val="none" w:sz="0" w:space="0" w:color="auto"/>
            <w:right w:val="none" w:sz="0" w:space="0" w:color="auto"/>
          </w:divBdr>
        </w:div>
        <w:div w:id="1271549466">
          <w:marLeft w:val="0"/>
          <w:marRight w:val="0"/>
          <w:marTop w:val="120"/>
          <w:marBottom w:val="0"/>
          <w:divBdr>
            <w:top w:val="none" w:sz="0" w:space="0" w:color="auto"/>
            <w:left w:val="none" w:sz="0" w:space="0" w:color="auto"/>
            <w:bottom w:val="none" w:sz="0" w:space="0" w:color="auto"/>
            <w:right w:val="none" w:sz="0" w:space="0" w:color="auto"/>
          </w:divBdr>
        </w:div>
        <w:div w:id="1281960768">
          <w:marLeft w:val="0"/>
          <w:marRight w:val="0"/>
          <w:marTop w:val="120"/>
          <w:marBottom w:val="0"/>
          <w:divBdr>
            <w:top w:val="none" w:sz="0" w:space="0" w:color="auto"/>
            <w:left w:val="none" w:sz="0" w:space="0" w:color="auto"/>
            <w:bottom w:val="none" w:sz="0" w:space="0" w:color="auto"/>
            <w:right w:val="none" w:sz="0" w:space="0" w:color="auto"/>
          </w:divBdr>
        </w:div>
        <w:div w:id="1364867485">
          <w:marLeft w:val="0"/>
          <w:marRight w:val="0"/>
          <w:marTop w:val="120"/>
          <w:marBottom w:val="0"/>
          <w:divBdr>
            <w:top w:val="none" w:sz="0" w:space="0" w:color="auto"/>
            <w:left w:val="none" w:sz="0" w:space="0" w:color="auto"/>
            <w:bottom w:val="none" w:sz="0" w:space="0" w:color="auto"/>
            <w:right w:val="none" w:sz="0" w:space="0" w:color="auto"/>
          </w:divBdr>
        </w:div>
        <w:div w:id="1457941862">
          <w:marLeft w:val="0"/>
          <w:marRight w:val="0"/>
          <w:marTop w:val="120"/>
          <w:marBottom w:val="0"/>
          <w:divBdr>
            <w:top w:val="none" w:sz="0" w:space="0" w:color="auto"/>
            <w:left w:val="none" w:sz="0" w:space="0" w:color="auto"/>
            <w:bottom w:val="none" w:sz="0" w:space="0" w:color="auto"/>
            <w:right w:val="none" w:sz="0" w:space="0" w:color="auto"/>
          </w:divBdr>
        </w:div>
        <w:div w:id="2060548306">
          <w:marLeft w:val="0"/>
          <w:marRight w:val="0"/>
          <w:marTop w:val="120"/>
          <w:marBottom w:val="0"/>
          <w:divBdr>
            <w:top w:val="none" w:sz="0" w:space="0" w:color="auto"/>
            <w:left w:val="none" w:sz="0" w:space="0" w:color="auto"/>
            <w:bottom w:val="none" w:sz="0" w:space="0" w:color="auto"/>
            <w:right w:val="none" w:sz="0" w:space="0" w:color="auto"/>
          </w:divBdr>
        </w:div>
      </w:divsChild>
    </w:div>
    <w:div w:id="1051728358">
      <w:bodyDiv w:val="1"/>
      <w:marLeft w:val="0"/>
      <w:marRight w:val="0"/>
      <w:marTop w:val="0"/>
      <w:marBottom w:val="0"/>
      <w:divBdr>
        <w:top w:val="none" w:sz="0" w:space="0" w:color="auto"/>
        <w:left w:val="none" w:sz="0" w:space="0" w:color="auto"/>
        <w:bottom w:val="none" w:sz="0" w:space="0" w:color="auto"/>
        <w:right w:val="none" w:sz="0" w:space="0" w:color="auto"/>
      </w:divBdr>
    </w:div>
    <w:div w:id="1055424037">
      <w:bodyDiv w:val="1"/>
      <w:marLeft w:val="0"/>
      <w:marRight w:val="0"/>
      <w:marTop w:val="0"/>
      <w:marBottom w:val="0"/>
      <w:divBdr>
        <w:top w:val="none" w:sz="0" w:space="0" w:color="auto"/>
        <w:left w:val="none" w:sz="0" w:space="0" w:color="auto"/>
        <w:bottom w:val="none" w:sz="0" w:space="0" w:color="auto"/>
        <w:right w:val="none" w:sz="0" w:space="0" w:color="auto"/>
      </w:divBdr>
    </w:div>
    <w:div w:id="1076630273">
      <w:bodyDiv w:val="1"/>
      <w:marLeft w:val="0"/>
      <w:marRight w:val="0"/>
      <w:marTop w:val="0"/>
      <w:marBottom w:val="0"/>
      <w:divBdr>
        <w:top w:val="none" w:sz="0" w:space="0" w:color="auto"/>
        <w:left w:val="none" w:sz="0" w:space="0" w:color="auto"/>
        <w:bottom w:val="none" w:sz="0" w:space="0" w:color="auto"/>
        <w:right w:val="none" w:sz="0" w:space="0" w:color="auto"/>
      </w:divBdr>
    </w:div>
    <w:div w:id="1078409094">
      <w:bodyDiv w:val="1"/>
      <w:marLeft w:val="0"/>
      <w:marRight w:val="0"/>
      <w:marTop w:val="0"/>
      <w:marBottom w:val="0"/>
      <w:divBdr>
        <w:top w:val="none" w:sz="0" w:space="0" w:color="auto"/>
        <w:left w:val="none" w:sz="0" w:space="0" w:color="auto"/>
        <w:bottom w:val="none" w:sz="0" w:space="0" w:color="auto"/>
        <w:right w:val="none" w:sz="0" w:space="0" w:color="auto"/>
      </w:divBdr>
    </w:div>
    <w:div w:id="1086419906">
      <w:bodyDiv w:val="1"/>
      <w:marLeft w:val="0"/>
      <w:marRight w:val="0"/>
      <w:marTop w:val="0"/>
      <w:marBottom w:val="0"/>
      <w:divBdr>
        <w:top w:val="none" w:sz="0" w:space="0" w:color="auto"/>
        <w:left w:val="none" w:sz="0" w:space="0" w:color="auto"/>
        <w:bottom w:val="none" w:sz="0" w:space="0" w:color="auto"/>
        <w:right w:val="none" w:sz="0" w:space="0" w:color="auto"/>
      </w:divBdr>
      <w:divsChild>
        <w:div w:id="1158691692">
          <w:marLeft w:val="0"/>
          <w:marRight w:val="0"/>
          <w:marTop w:val="0"/>
          <w:marBottom w:val="0"/>
          <w:divBdr>
            <w:top w:val="none" w:sz="0" w:space="0" w:color="auto"/>
            <w:left w:val="none" w:sz="0" w:space="0" w:color="auto"/>
            <w:bottom w:val="none" w:sz="0" w:space="0" w:color="auto"/>
            <w:right w:val="none" w:sz="0" w:space="0" w:color="auto"/>
          </w:divBdr>
          <w:divsChild>
            <w:div w:id="104547131">
              <w:marLeft w:val="0"/>
              <w:marRight w:val="0"/>
              <w:marTop w:val="0"/>
              <w:marBottom w:val="0"/>
              <w:divBdr>
                <w:top w:val="none" w:sz="0" w:space="0" w:color="auto"/>
                <w:left w:val="none" w:sz="0" w:space="0" w:color="auto"/>
                <w:bottom w:val="none" w:sz="0" w:space="0" w:color="auto"/>
                <w:right w:val="none" w:sz="0" w:space="0" w:color="auto"/>
              </w:divBdr>
              <w:divsChild>
                <w:div w:id="311908341">
                  <w:marLeft w:val="0"/>
                  <w:marRight w:val="0"/>
                  <w:marTop w:val="0"/>
                  <w:marBottom w:val="0"/>
                  <w:divBdr>
                    <w:top w:val="none" w:sz="0" w:space="0" w:color="auto"/>
                    <w:left w:val="none" w:sz="0" w:space="0" w:color="auto"/>
                    <w:bottom w:val="none" w:sz="0" w:space="0" w:color="auto"/>
                    <w:right w:val="none" w:sz="0" w:space="0" w:color="auto"/>
                  </w:divBdr>
                  <w:divsChild>
                    <w:div w:id="1126241302">
                      <w:marLeft w:val="0"/>
                      <w:marRight w:val="0"/>
                      <w:marTop w:val="0"/>
                      <w:marBottom w:val="0"/>
                      <w:divBdr>
                        <w:top w:val="none" w:sz="0" w:space="0" w:color="auto"/>
                        <w:left w:val="none" w:sz="0" w:space="0" w:color="auto"/>
                        <w:bottom w:val="none" w:sz="0" w:space="0" w:color="auto"/>
                        <w:right w:val="none" w:sz="0" w:space="0" w:color="auto"/>
                      </w:divBdr>
                      <w:divsChild>
                        <w:div w:id="577206569">
                          <w:marLeft w:val="0"/>
                          <w:marRight w:val="0"/>
                          <w:marTop w:val="0"/>
                          <w:marBottom w:val="0"/>
                          <w:divBdr>
                            <w:top w:val="none" w:sz="0" w:space="0" w:color="auto"/>
                            <w:left w:val="none" w:sz="0" w:space="0" w:color="auto"/>
                            <w:bottom w:val="none" w:sz="0" w:space="0" w:color="auto"/>
                            <w:right w:val="none" w:sz="0" w:space="0" w:color="auto"/>
                          </w:divBdr>
                          <w:divsChild>
                            <w:div w:id="927270436">
                              <w:marLeft w:val="0"/>
                              <w:marRight w:val="0"/>
                              <w:marTop w:val="0"/>
                              <w:marBottom w:val="0"/>
                              <w:divBdr>
                                <w:top w:val="none" w:sz="0" w:space="0" w:color="auto"/>
                                <w:left w:val="none" w:sz="0" w:space="0" w:color="auto"/>
                                <w:bottom w:val="none" w:sz="0" w:space="0" w:color="auto"/>
                                <w:right w:val="none" w:sz="0" w:space="0" w:color="auto"/>
                              </w:divBdr>
                              <w:divsChild>
                                <w:div w:id="1050226649">
                                  <w:marLeft w:val="0"/>
                                  <w:marRight w:val="0"/>
                                  <w:marTop w:val="0"/>
                                  <w:marBottom w:val="0"/>
                                  <w:divBdr>
                                    <w:top w:val="none" w:sz="0" w:space="0" w:color="auto"/>
                                    <w:left w:val="none" w:sz="0" w:space="0" w:color="auto"/>
                                    <w:bottom w:val="none" w:sz="0" w:space="0" w:color="auto"/>
                                    <w:right w:val="none" w:sz="0" w:space="0" w:color="auto"/>
                                  </w:divBdr>
                                  <w:divsChild>
                                    <w:div w:id="232005943">
                                      <w:marLeft w:val="0"/>
                                      <w:marRight w:val="0"/>
                                      <w:marTop w:val="0"/>
                                      <w:marBottom w:val="0"/>
                                      <w:divBdr>
                                        <w:top w:val="none" w:sz="0" w:space="0" w:color="auto"/>
                                        <w:left w:val="none" w:sz="0" w:space="0" w:color="auto"/>
                                        <w:bottom w:val="none" w:sz="0" w:space="0" w:color="auto"/>
                                        <w:right w:val="none" w:sz="0" w:space="0" w:color="auto"/>
                                      </w:divBdr>
                                      <w:divsChild>
                                        <w:div w:id="206552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8530296">
      <w:bodyDiv w:val="1"/>
      <w:marLeft w:val="0"/>
      <w:marRight w:val="0"/>
      <w:marTop w:val="0"/>
      <w:marBottom w:val="0"/>
      <w:divBdr>
        <w:top w:val="none" w:sz="0" w:space="0" w:color="auto"/>
        <w:left w:val="none" w:sz="0" w:space="0" w:color="auto"/>
        <w:bottom w:val="none" w:sz="0" w:space="0" w:color="auto"/>
        <w:right w:val="none" w:sz="0" w:space="0" w:color="auto"/>
      </w:divBdr>
    </w:div>
    <w:div w:id="1124038478">
      <w:bodyDiv w:val="1"/>
      <w:marLeft w:val="0"/>
      <w:marRight w:val="0"/>
      <w:marTop w:val="0"/>
      <w:marBottom w:val="0"/>
      <w:divBdr>
        <w:top w:val="none" w:sz="0" w:space="0" w:color="auto"/>
        <w:left w:val="none" w:sz="0" w:space="0" w:color="auto"/>
        <w:bottom w:val="none" w:sz="0" w:space="0" w:color="auto"/>
        <w:right w:val="none" w:sz="0" w:space="0" w:color="auto"/>
      </w:divBdr>
    </w:div>
    <w:div w:id="1137382778">
      <w:bodyDiv w:val="1"/>
      <w:marLeft w:val="0"/>
      <w:marRight w:val="0"/>
      <w:marTop w:val="0"/>
      <w:marBottom w:val="0"/>
      <w:divBdr>
        <w:top w:val="none" w:sz="0" w:space="0" w:color="auto"/>
        <w:left w:val="none" w:sz="0" w:space="0" w:color="auto"/>
        <w:bottom w:val="none" w:sz="0" w:space="0" w:color="auto"/>
        <w:right w:val="none" w:sz="0" w:space="0" w:color="auto"/>
      </w:divBdr>
      <w:divsChild>
        <w:div w:id="2145661747">
          <w:marLeft w:val="0"/>
          <w:marRight w:val="0"/>
          <w:marTop w:val="0"/>
          <w:marBottom w:val="0"/>
          <w:divBdr>
            <w:top w:val="none" w:sz="0" w:space="0" w:color="auto"/>
            <w:left w:val="none" w:sz="0" w:space="0" w:color="auto"/>
            <w:bottom w:val="none" w:sz="0" w:space="0" w:color="auto"/>
            <w:right w:val="none" w:sz="0" w:space="0" w:color="auto"/>
          </w:divBdr>
          <w:divsChild>
            <w:div w:id="176818233">
              <w:marLeft w:val="0"/>
              <w:marRight w:val="0"/>
              <w:marTop w:val="0"/>
              <w:marBottom w:val="0"/>
              <w:divBdr>
                <w:top w:val="none" w:sz="0" w:space="0" w:color="auto"/>
                <w:left w:val="none" w:sz="0" w:space="0" w:color="auto"/>
                <w:bottom w:val="none" w:sz="0" w:space="0" w:color="auto"/>
                <w:right w:val="none" w:sz="0" w:space="0" w:color="auto"/>
              </w:divBdr>
              <w:divsChild>
                <w:div w:id="1147671367">
                  <w:marLeft w:val="0"/>
                  <w:marRight w:val="0"/>
                  <w:marTop w:val="0"/>
                  <w:marBottom w:val="0"/>
                  <w:divBdr>
                    <w:top w:val="none" w:sz="0" w:space="0" w:color="auto"/>
                    <w:left w:val="none" w:sz="0" w:space="0" w:color="auto"/>
                    <w:bottom w:val="none" w:sz="0" w:space="0" w:color="auto"/>
                    <w:right w:val="none" w:sz="0" w:space="0" w:color="auto"/>
                  </w:divBdr>
                  <w:divsChild>
                    <w:div w:id="552620279">
                      <w:marLeft w:val="0"/>
                      <w:marRight w:val="0"/>
                      <w:marTop w:val="0"/>
                      <w:marBottom w:val="0"/>
                      <w:divBdr>
                        <w:top w:val="none" w:sz="0" w:space="0" w:color="auto"/>
                        <w:left w:val="none" w:sz="0" w:space="0" w:color="auto"/>
                        <w:bottom w:val="none" w:sz="0" w:space="0" w:color="auto"/>
                        <w:right w:val="none" w:sz="0" w:space="0" w:color="auto"/>
                      </w:divBdr>
                      <w:divsChild>
                        <w:div w:id="1668628208">
                          <w:marLeft w:val="0"/>
                          <w:marRight w:val="0"/>
                          <w:marTop w:val="0"/>
                          <w:marBottom w:val="0"/>
                          <w:divBdr>
                            <w:top w:val="none" w:sz="0" w:space="0" w:color="auto"/>
                            <w:left w:val="none" w:sz="0" w:space="0" w:color="auto"/>
                            <w:bottom w:val="none" w:sz="0" w:space="0" w:color="auto"/>
                            <w:right w:val="none" w:sz="0" w:space="0" w:color="auto"/>
                          </w:divBdr>
                          <w:divsChild>
                            <w:div w:id="1557349727">
                              <w:marLeft w:val="0"/>
                              <w:marRight w:val="0"/>
                              <w:marTop w:val="0"/>
                              <w:marBottom w:val="0"/>
                              <w:divBdr>
                                <w:top w:val="none" w:sz="0" w:space="0" w:color="auto"/>
                                <w:left w:val="none" w:sz="0" w:space="0" w:color="auto"/>
                                <w:bottom w:val="none" w:sz="0" w:space="0" w:color="auto"/>
                                <w:right w:val="none" w:sz="0" w:space="0" w:color="auto"/>
                              </w:divBdr>
                              <w:divsChild>
                                <w:div w:id="1103644679">
                                  <w:marLeft w:val="0"/>
                                  <w:marRight w:val="0"/>
                                  <w:marTop w:val="0"/>
                                  <w:marBottom w:val="0"/>
                                  <w:divBdr>
                                    <w:top w:val="none" w:sz="0" w:space="0" w:color="auto"/>
                                    <w:left w:val="none" w:sz="0" w:space="0" w:color="auto"/>
                                    <w:bottom w:val="none" w:sz="0" w:space="0" w:color="auto"/>
                                    <w:right w:val="none" w:sz="0" w:space="0" w:color="auto"/>
                                  </w:divBdr>
                                  <w:divsChild>
                                    <w:div w:id="1553689125">
                                      <w:marLeft w:val="0"/>
                                      <w:marRight w:val="0"/>
                                      <w:marTop w:val="0"/>
                                      <w:marBottom w:val="0"/>
                                      <w:divBdr>
                                        <w:top w:val="none" w:sz="0" w:space="0" w:color="auto"/>
                                        <w:left w:val="none" w:sz="0" w:space="0" w:color="auto"/>
                                        <w:bottom w:val="none" w:sz="0" w:space="0" w:color="auto"/>
                                        <w:right w:val="none" w:sz="0" w:space="0" w:color="auto"/>
                                      </w:divBdr>
                                      <w:divsChild>
                                        <w:div w:id="90009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9763774">
      <w:bodyDiv w:val="1"/>
      <w:marLeft w:val="0"/>
      <w:marRight w:val="0"/>
      <w:marTop w:val="0"/>
      <w:marBottom w:val="0"/>
      <w:divBdr>
        <w:top w:val="none" w:sz="0" w:space="0" w:color="auto"/>
        <w:left w:val="none" w:sz="0" w:space="0" w:color="auto"/>
        <w:bottom w:val="none" w:sz="0" w:space="0" w:color="auto"/>
        <w:right w:val="none" w:sz="0" w:space="0" w:color="auto"/>
      </w:divBdr>
    </w:div>
    <w:div w:id="1142848120">
      <w:bodyDiv w:val="1"/>
      <w:marLeft w:val="0"/>
      <w:marRight w:val="0"/>
      <w:marTop w:val="0"/>
      <w:marBottom w:val="0"/>
      <w:divBdr>
        <w:top w:val="none" w:sz="0" w:space="0" w:color="auto"/>
        <w:left w:val="none" w:sz="0" w:space="0" w:color="auto"/>
        <w:bottom w:val="none" w:sz="0" w:space="0" w:color="auto"/>
        <w:right w:val="none" w:sz="0" w:space="0" w:color="auto"/>
      </w:divBdr>
    </w:div>
    <w:div w:id="1143548291">
      <w:bodyDiv w:val="1"/>
      <w:marLeft w:val="0"/>
      <w:marRight w:val="0"/>
      <w:marTop w:val="0"/>
      <w:marBottom w:val="0"/>
      <w:divBdr>
        <w:top w:val="none" w:sz="0" w:space="0" w:color="auto"/>
        <w:left w:val="none" w:sz="0" w:space="0" w:color="auto"/>
        <w:bottom w:val="none" w:sz="0" w:space="0" w:color="auto"/>
        <w:right w:val="none" w:sz="0" w:space="0" w:color="auto"/>
      </w:divBdr>
      <w:divsChild>
        <w:div w:id="130942868">
          <w:marLeft w:val="0"/>
          <w:marRight w:val="0"/>
          <w:marTop w:val="0"/>
          <w:marBottom w:val="0"/>
          <w:divBdr>
            <w:top w:val="none" w:sz="0" w:space="0" w:color="auto"/>
            <w:left w:val="none" w:sz="0" w:space="0" w:color="auto"/>
            <w:bottom w:val="none" w:sz="0" w:space="0" w:color="auto"/>
            <w:right w:val="none" w:sz="0" w:space="0" w:color="auto"/>
          </w:divBdr>
        </w:div>
        <w:div w:id="1214386436">
          <w:marLeft w:val="0"/>
          <w:marRight w:val="0"/>
          <w:marTop w:val="0"/>
          <w:marBottom w:val="0"/>
          <w:divBdr>
            <w:top w:val="none" w:sz="0" w:space="0" w:color="auto"/>
            <w:left w:val="none" w:sz="0" w:space="0" w:color="auto"/>
            <w:bottom w:val="none" w:sz="0" w:space="0" w:color="auto"/>
            <w:right w:val="none" w:sz="0" w:space="0" w:color="auto"/>
          </w:divBdr>
        </w:div>
        <w:div w:id="1686592632">
          <w:marLeft w:val="0"/>
          <w:marRight w:val="0"/>
          <w:marTop w:val="0"/>
          <w:marBottom w:val="0"/>
          <w:divBdr>
            <w:top w:val="none" w:sz="0" w:space="0" w:color="auto"/>
            <w:left w:val="none" w:sz="0" w:space="0" w:color="auto"/>
            <w:bottom w:val="none" w:sz="0" w:space="0" w:color="auto"/>
            <w:right w:val="none" w:sz="0" w:space="0" w:color="auto"/>
          </w:divBdr>
        </w:div>
      </w:divsChild>
    </w:div>
    <w:div w:id="1170754081">
      <w:bodyDiv w:val="1"/>
      <w:marLeft w:val="0"/>
      <w:marRight w:val="0"/>
      <w:marTop w:val="0"/>
      <w:marBottom w:val="0"/>
      <w:divBdr>
        <w:top w:val="none" w:sz="0" w:space="0" w:color="auto"/>
        <w:left w:val="none" w:sz="0" w:space="0" w:color="auto"/>
        <w:bottom w:val="none" w:sz="0" w:space="0" w:color="auto"/>
        <w:right w:val="none" w:sz="0" w:space="0" w:color="auto"/>
      </w:divBdr>
      <w:divsChild>
        <w:div w:id="2083406904">
          <w:marLeft w:val="0"/>
          <w:marRight w:val="0"/>
          <w:marTop w:val="0"/>
          <w:marBottom w:val="0"/>
          <w:divBdr>
            <w:top w:val="none" w:sz="0" w:space="0" w:color="auto"/>
            <w:left w:val="none" w:sz="0" w:space="0" w:color="auto"/>
            <w:bottom w:val="none" w:sz="0" w:space="0" w:color="auto"/>
            <w:right w:val="none" w:sz="0" w:space="0" w:color="auto"/>
          </w:divBdr>
          <w:divsChild>
            <w:div w:id="259946391">
              <w:marLeft w:val="0"/>
              <w:marRight w:val="0"/>
              <w:marTop w:val="0"/>
              <w:marBottom w:val="0"/>
              <w:divBdr>
                <w:top w:val="none" w:sz="0" w:space="0" w:color="auto"/>
                <w:left w:val="none" w:sz="0" w:space="0" w:color="auto"/>
                <w:bottom w:val="none" w:sz="0" w:space="0" w:color="auto"/>
                <w:right w:val="none" w:sz="0" w:space="0" w:color="auto"/>
              </w:divBdr>
              <w:divsChild>
                <w:div w:id="915018664">
                  <w:marLeft w:val="0"/>
                  <w:marRight w:val="0"/>
                  <w:marTop w:val="0"/>
                  <w:marBottom w:val="0"/>
                  <w:divBdr>
                    <w:top w:val="none" w:sz="0" w:space="0" w:color="auto"/>
                    <w:left w:val="none" w:sz="0" w:space="0" w:color="auto"/>
                    <w:bottom w:val="none" w:sz="0" w:space="0" w:color="auto"/>
                    <w:right w:val="none" w:sz="0" w:space="0" w:color="auto"/>
                  </w:divBdr>
                  <w:divsChild>
                    <w:div w:id="1815217647">
                      <w:marLeft w:val="0"/>
                      <w:marRight w:val="0"/>
                      <w:marTop w:val="0"/>
                      <w:marBottom w:val="0"/>
                      <w:divBdr>
                        <w:top w:val="none" w:sz="0" w:space="0" w:color="auto"/>
                        <w:left w:val="none" w:sz="0" w:space="0" w:color="auto"/>
                        <w:bottom w:val="none" w:sz="0" w:space="0" w:color="auto"/>
                        <w:right w:val="none" w:sz="0" w:space="0" w:color="auto"/>
                      </w:divBdr>
                      <w:divsChild>
                        <w:div w:id="1764184850">
                          <w:marLeft w:val="0"/>
                          <w:marRight w:val="0"/>
                          <w:marTop w:val="0"/>
                          <w:marBottom w:val="0"/>
                          <w:divBdr>
                            <w:top w:val="none" w:sz="0" w:space="0" w:color="auto"/>
                            <w:left w:val="none" w:sz="0" w:space="0" w:color="auto"/>
                            <w:bottom w:val="none" w:sz="0" w:space="0" w:color="auto"/>
                            <w:right w:val="none" w:sz="0" w:space="0" w:color="auto"/>
                          </w:divBdr>
                          <w:divsChild>
                            <w:div w:id="1862668132">
                              <w:marLeft w:val="0"/>
                              <w:marRight w:val="0"/>
                              <w:marTop w:val="0"/>
                              <w:marBottom w:val="0"/>
                              <w:divBdr>
                                <w:top w:val="none" w:sz="0" w:space="0" w:color="auto"/>
                                <w:left w:val="none" w:sz="0" w:space="0" w:color="auto"/>
                                <w:bottom w:val="none" w:sz="0" w:space="0" w:color="auto"/>
                                <w:right w:val="none" w:sz="0" w:space="0" w:color="auto"/>
                              </w:divBdr>
                              <w:divsChild>
                                <w:div w:id="372580043">
                                  <w:marLeft w:val="0"/>
                                  <w:marRight w:val="0"/>
                                  <w:marTop w:val="0"/>
                                  <w:marBottom w:val="0"/>
                                  <w:divBdr>
                                    <w:top w:val="none" w:sz="0" w:space="0" w:color="auto"/>
                                    <w:left w:val="none" w:sz="0" w:space="0" w:color="auto"/>
                                    <w:bottom w:val="none" w:sz="0" w:space="0" w:color="auto"/>
                                    <w:right w:val="none" w:sz="0" w:space="0" w:color="auto"/>
                                  </w:divBdr>
                                  <w:divsChild>
                                    <w:div w:id="2033604304">
                                      <w:marLeft w:val="0"/>
                                      <w:marRight w:val="0"/>
                                      <w:marTop w:val="0"/>
                                      <w:marBottom w:val="0"/>
                                      <w:divBdr>
                                        <w:top w:val="none" w:sz="0" w:space="0" w:color="auto"/>
                                        <w:left w:val="none" w:sz="0" w:space="0" w:color="auto"/>
                                        <w:bottom w:val="none" w:sz="0" w:space="0" w:color="auto"/>
                                        <w:right w:val="none" w:sz="0" w:space="0" w:color="auto"/>
                                      </w:divBdr>
                                      <w:divsChild>
                                        <w:div w:id="113240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3764127">
      <w:bodyDiv w:val="1"/>
      <w:marLeft w:val="0"/>
      <w:marRight w:val="0"/>
      <w:marTop w:val="0"/>
      <w:marBottom w:val="0"/>
      <w:divBdr>
        <w:top w:val="none" w:sz="0" w:space="0" w:color="auto"/>
        <w:left w:val="none" w:sz="0" w:space="0" w:color="auto"/>
        <w:bottom w:val="none" w:sz="0" w:space="0" w:color="auto"/>
        <w:right w:val="none" w:sz="0" w:space="0" w:color="auto"/>
      </w:divBdr>
    </w:div>
    <w:div w:id="1205144252">
      <w:bodyDiv w:val="1"/>
      <w:marLeft w:val="0"/>
      <w:marRight w:val="0"/>
      <w:marTop w:val="0"/>
      <w:marBottom w:val="0"/>
      <w:divBdr>
        <w:top w:val="none" w:sz="0" w:space="0" w:color="auto"/>
        <w:left w:val="none" w:sz="0" w:space="0" w:color="auto"/>
        <w:bottom w:val="none" w:sz="0" w:space="0" w:color="auto"/>
        <w:right w:val="none" w:sz="0" w:space="0" w:color="auto"/>
      </w:divBdr>
    </w:div>
    <w:div w:id="1216699104">
      <w:bodyDiv w:val="1"/>
      <w:marLeft w:val="0"/>
      <w:marRight w:val="0"/>
      <w:marTop w:val="0"/>
      <w:marBottom w:val="0"/>
      <w:divBdr>
        <w:top w:val="none" w:sz="0" w:space="0" w:color="auto"/>
        <w:left w:val="none" w:sz="0" w:space="0" w:color="auto"/>
        <w:bottom w:val="none" w:sz="0" w:space="0" w:color="auto"/>
        <w:right w:val="none" w:sz="0" w:space="0" w:color="auto"/>
      </w:divBdr>
      <w:divsChild>
        <w:div w:id="1032848566">
          <w:marLeft w:val="0"/>
          <w:marRight w:val="0"/>
          <w:marTop w:val="240"/>
          <w:marBottom w:val="240"/>
          <w:divBdr>
            <w:top w:val="none" w:sz="0" w:space="0" w:color="auto"/>
            <w:left w:val="none" w:sz="0" w:space="0" w:color="auto"/>
            <w:bottom w:val="none" w:sz="0" w:space="0" w:color="auto"/>
            <w:right w:val="none" w:sz="0" w:space="0" w:color="auto"/>
          </w:divBdr>
        </w:div>
      </w:divsChild>
    </w:div>
    <w:div w:id="1223105437">
      <w:bodyDiv w:val="1"/>
      <w:marLeft w:val="0"/>
      <w:marRight w:val="0"/>
      <w:marTop w:val="0"/>
      <w:marBottom w:val="0"/>
      <w:divBdr>
        <w:top w:val="none" w:sz="0" w:space="0" w:color="auto"/>
        <w:left w:val="none" w:sz="0" w:space="0" w:color="auto"/>
        <w:bottom w:val="none" w:sz="0" w:space="0" w:color="auto"/>
        <w:right w:val="none" w:sz="0" w:space="0" w:color="auto"/>
      </w:divBdr>
    </w:div>
    <w:div w:id="1224490458">
      <w:bodyDiv w:val="1"/>
      <w:marLeft w:val="0"/>
      <w:marRight w:val="0"/>
      <w:marTop w:val="0"/>
      <w:marBottom w:val="0"/>
      <w:divBdr>
        <w:top w:val="none" w:sz="0" w:space="0" w:color="auto"/>
        <w:left w:val="none" w:sz="0" w:space="0" w:color="auto"/>
        <w:bottom w:val="none" w:sz="0" w:space="0" w:color="auto"/>
        <w:right w:val="none" w:sz="0" w:space="0" w:color="auto"/>
      </w:divBdr>
    </w:div>
    <w:div w:id="1235968313">
      <w:bodyDiv w:val="1"/>
      <w:marLeft w:val="0"/>
      <w:marRight w:val="0"/>
      <w:marTop w:val="0"/>
      <w:marBottom w:val="0"/>
      <w:divBdr>
        <w:top w:val="none" w:sz="0" w:space="0" w:color="auto"/>
        <w:left w:val="none" w:sz="0" w:space="0" w:color="auto"/>
        <w:bottom w:val="none" w:sz="0" w:space="0" w:color="auto"/>
        <w:right w:val="none" w:sz="0" w:space="0" w:color="auto"/>
      </w:divBdr>
    </w:div>
    <w:div w:id="1236430145">
      <w:bodyDiv w:val="1"/>
      <w:marLeft w:val="0"/>
      <w:marRight w:val="0"/>
      <w:marTop w:val="0"/>
      <w:marBottom w:val="0"/>
      <w:divBdr>
        <w:top w:val="none" w:sz="0" w:space="0" w:color="auto"/>
        <w:left w:val="none" w:sz="0" w:space="0" w:color="auto"/>
        <w:bottom w:val="none" w:sz="0" w:space="0" w:color="auto"/>
        <w:right w:val="none" w:sz="0" w:space="0" w:color="auto"/>
      </w:divBdr>
      <w:divsChild>
        <w:div w:id="1702903114">
          <w:marLeft w:val="0"/>
          <w:marRight w:val="0"/>
          <w:marTop w:val="120"/>
          <w:marBottom w:val="0"/>
          <w:divBdr>
            <w:top w:val="none" w:sz="0" w:space="0" w:color="auto"/>
            <w:left w:val="none" w:sz="0" w:space="0" w:color="auto"/>
            <w:bottom w:val="none" w:sz="0" w:space="0" w:color="auto"/>
            <w:right w:val="none" w:sz="0" w:space="0" w:color="auto"/>
          </w:divBdr>
        </w:div>
        <w:div w:id="1428842952">
          <w:marLeft w:val="0"/>
          <w:marRight w:val="0"/>
          <w:marTop w:val="120"/>
          <w:marBottom w:val="96"/>
          <w:divBdr>
            <w:top w:val="none" w:sz="0" w:space="0" w:color="auto"/>
            <w:left w:val="single" w:sz="24" w:space="0" w:color="CED3F1"/>
            <w:bottom w:val="none" w:sz="0" w:space="0" w:color="auto"/>
            <w:right w:val="none" w:sz="0" w:space="0" w:color="auto"/>
          </w:divBdr>
        </w:div>
        <w:div w:id="1422408654">
          <w:marLeft w:val="0"/>
          <w:marRight w:val="0"/>
          <w:marTop w:val="120"/>
          <w:marBottom w:val="0"/>
          <w:divBdr>
            <w:top w:val="none" w:sz="0" w:space="0" w:color="auto"/>
            <w:left w:val="none" w:sz="0" w:space="0" w:color="auto"/>
            <w:bottom w:val="none" w:sz="0" w:space="0" w:color="auto"/>
            <w:right w:val="none" w:sz="0" w:space="0" w:color="auto"/>
          </w:divBdr>
        </w:div>
        <w:div w:id="2007705365">
          <w:marLeft w:val="0"/>
          <w:marRight w:val="0"/>
          <w:marTop w:val="120"/>
          <w:marBottom w:val="0"/>
          <w:divBdr>
            <w:top w:val="none" w:sz="0" w:space="0" w:color="auto"/>
            <w:left w:val="none" w:sz="0" w:space="0" w:color="auto"/>
            <w:bottom w:val="none" w:sz="0" w:space="0" w:color="auto"/>
            <w:right w:val="none" w:sz="0" w:space="0" w:color="auto"/>
          </w:divBdr>
        </w:div>
        <w:div w:id="1884439430">
          <w:marLeft w:val="0"/>
          <w:marRight w:val="0"/>
          <w:marTop w:val="120"/>
          <w:marBottom w:val="0"/>
          <w:divBdr>
            <w:top w:val="none" w:sz="0" w:space="0" w:color="auto"/>
            <w:left w:val="none" w:sz="0" w:space="0" w:color="auto"/>
            <w:bottom w:val="none" w:sz="0" w:space="0" w:color="auto"/>
            <w:right w:val="none" w:sz="0" w:space="0" w:color="auto"/>
          </w:divBdr>
        </w:div>
        <w:div w:id="1957979567">
          <w:marLeft w:val="0"/>
          <w:marRight w:val="0"/>
          <w:marTop w:val="120"/>
          <w:marBottom w:val="0"/>
          <w:divBdr>
            <w:top w:val="none" w:sz="0" w:space="0" w:color="auto"/>
            <w:left w:val="none" w:sz="0" w:space="0" w:color="auto"/>
            <w:bottom w:val="none" w:sz="0" w:space="0" w:color="auto"/>
            <w:right w:val="none" w:sz="0" w:space="0" w:color="auto"/>
          </w:divBdr>
        </w:div>
        <w:div w:id="123816305">
          <w:marLeft w:val="0"/>
          <w:marRight w:val="0"/>
          <w:marTop w:val="120"/>
          <w:marBottom w:val="0"/>
          <w:divBdr>
            <w:top w:val="none" w:sz="0" w:space="0" w:color="auto"/>
            <w:left w:val="none" w:sz="0" w:space="0" w:color="auto"/>
            <w:bottom w:val="none" w:sz="0" w:space="0" w:color="auto"/>
            <w:right w:val="none" w:sz="0" w:space="0" w:color="auto"/>
          </w:divBdr>
        </w:div>
        <w:div w:id="230427226">
          <w:marLeft w:val="0"/>
          <w:marRight w:val="0"/>
          <w:marTop w:val="120"/>
          <w:marBottom w:val="0"/>
          <w:divBdr>
            <w:top w:val="none" w:sz="0" w:space="0" w:color="auto"/>
            <w:left w:val="none" w:sz="0" w:space="0" w:color="auto"/>
            <w:bottom w:val="none" w:sz="0" w:space="0" w:color="auto"/>
            <w:right w:val="none" w:sz="0" w:space="0" w:color="auto"/>
          </w:divBdr>
        </w:div>
        <w:div w:id="654189029">
          <w:marLeft w:val="0"/>
          <w:marRight w:val="0"/>
          <w:marTop w:val="120"/>
          <w:marBottom w:val="0"/>
          <w:divBdr>
            <w:top w:val="none" w:sz="0" w:space="0" w:color="auto"/>
            <w:left w:val="none" w:sz="0" w:space="0" w:color="auto"/>
            <w:bottom w:val="none" w:sz="0" w:space="0" w:color="auto"/>
            <w:right w:val="none" w:sz="0" w:space="0" w:color="auto"/>
          </w:divBdr>
        </w:div>
        <w:div w:id="1309437511">
          <w:marLeft w:val="0"/>
          <w:marRight w:val="0"/>
          <w:marTop w:val="120"/>
          <w:marBottom w:val="0"/>
          <w:divBdr>
            <w:top w:val="none" w:sz="0" w:space="0" w:color="auto"/>
            <w:left w:val="none" w:sz="0" w:space="0" w:color="auto"/>
            <w:bottom w:val="none" w:sz="0" w:space="0" w:color="auto"/>
            <w:right w:val="none" w:sz="0" w:space="0" w:color="auto"/>
          </w:divBdr>
        </w:div>
      </w:divsChild>
    </w:div>
    <w:div w:id="1242372167">
      <w:bodyDiv w:val="1"/>
      <w:marLeft w:val="0"/>
      <w:marRight w:val="0"/>
      <w:marTop w:val="0"/>
      <w:marBottom w:val="0"/>
      <w:divBdr>
        <w:top w:val="none" w:sz="0" w:space="0" w:color="auto"/>
        <w:left w:val="none" w:sz="0" w:space="0" w:color="auto"/>
        <w:bottom w:val="none" w:sz="0" w:space="0" w:color="auto"/>
        <w:right w:val="none" w:sz="0" w:space="0" w:color="auto"/>
      </w:divBdr>
    </w:div>
    <w:div w:id="1243636493">
      <w:bodyDiv w:val="1"/>
      <w:marLeft w:val="0"/>
      <w:marRight w:val="0"/>
      <w:marTop w:val="0"/>
      <w:marBottom w:val="0"/>
      <w:divBdr>
        <w:top w:val="none" w:sz="0" w:space="0" w:color="auto"/>
        <w:left w:val="none" w:sz="0" w:space="0" w:color="auto"/>
        <w:bottom w:val="none" w:sz="0" w:space="0" w:color="auto"/>
        <w:right w:val="none" w:sz="0" w:space="0" w:color="auto"/>
      </w:divBdr>
    </w:div>
    <w:div w:id="1247114020">
      <w:bodyDiv w:val="1"/>
      <w:marLeft w:val="0"/>
      <w:marRight w:val="0"/>
      <w:marTop w:val="0"/>
      <w:marBottom w:val="0"/>
      <w:divBdr>
        <w:top w:val="none" w:sz="0" w:space="0" w:color="auto"/>
        <w:left w:val="none" w:sz="0" w:space="0" w:color="auto"/>
        <w:bottom w:val="none" w:sz="0" w:space="0" w:color="auto"/>
        <w:right w:val="none" w:sz="0" w:space="0" w:color="auto"/>
      </w:divBdr>
    </w:div>
    <w:div w:id="1267152087">
      <w:bodyDiv w:val="1"/>
      <w:marLeft w:val="0"/>
      <w:marRight w:val="0"/>
      <w:marTop w:val="0"/>
      <w:marBottom w:val="0"/>
      <w:divBdr>
        <w:top w:val="none" w:sz="0" w:space="0" w:color="auto"/>
        <w:left w:val="none" w:sz="0" w:space="0" w:color="auto"/>
        <w:bottom w:val="none" w:sz="0" w:space="0" w:color="auto"/>
        <w:right w:val="none" w:sz="0" w:space="0" w:color="auto"/>
      </w:divBdr>
    </w:div>
    <w:div w:id="1297417890">
      <w:bodyDiv w:val="1"/>
      <w:marLeft w:val="0"/>
      <w:marRight w:val="0"/>
      <w:marTop w:val="0"/>
      <w:marBottom w:val="0"/>
      <w:divBdr>
        <w:top w:val="none" w:sz="0" w:space="0" w:color="auto"/>
        <w:left w:val="none" w:sz="0" w:space="0" w:color="auto"/>
        <w:bottom w:val="none" w:sz="0" w:space="0" w:color="auto"/>
        <w:right w:val="none" w:sz="0" w:space="0" w:color="auto"/>
      </w:divBdr>
    </w:div>
    <w:div w:id="1308240295">
      <w:bodyDiv w:val="1"/>
      <w:marLeft w:val="0"/>
      <w:marRight w:val="0"/>
      <w:marTop w:val="0"/>
      <w:marBottom w:val="0"/>
      <w:divBdr>
        <w:top w:val="none" w:sz="0" w:space="0" w:color="auto"/>
        <w:left w:val="none" w:sz="0" w:space="0" w:color="auto"/>
        <w:bottom w:val="none" w:sz="0" w:space="0" w:color="auto"/>
        <w:right w:val="none" w:sz="0" w:space="0" w:color="auto"/>
      </w:divBdr>
    </w:div>
    <w:div w:id="1313943331">
      <w:bodyDiv w:val="1"/>
      <w:marLeft w:val="0"/>
      <w:marRight w:val="0"/>
      <w:marTop w:val="0"/>
      <w:marBottom w:val="0"/>
      <w:divBdr>
        <w:top w:val="none" w:sz="0" w:space="0" w:color="auto"/>
        <w:left w:val="none" w:sz="0" w:space="0" w:color="auto"/>
        <w:bottom w:val="none" w:sz="0" w:space="0" w:color="auto"/>
        <w:right w:val="none" w:sz="0" w:space="0" w:color="auto"/>
      </w:divBdr>
    </w:div>
    <w:div w:id="1317758942">
      <w:bodyDiv w:val="1"/>
      <w:marLeft w:val="0"/>
      <w:marRight w:val="0"/>
      <w:marTop w:val="0"/>
      <w:marBottom w:val="0"/>
      <w:divBdr>
        <w:top w:val="none" w:sz="0" w:space="0" w:color="auto"/>
        <w:left w:val="none" w:sz="0" w:space="0" w:color="auto"/>
        <w:bottom w:val="none" w:sz="0" w:space="0" w:color="auto"/>
        <w:right w:val="none" w:sz="0" w:space="0" w:color="auto"/>
      </w:divBdr>
    </w:div>
    <w:div w:id="1328899257">
      <w:bodyDiv w:val="1"/>
      <w:marLeft w:val="0"/>
      <w:marRight w:val="0"/>
      <w:marTop w:val="0"/>
      <w:marBottom w:val="0"/>
      <w:divBdr>
        <w:top w:val="none" w:sz="0" w:space="0" w:color="auto"/>
        <w:left w:val="none" w:sz="0" w:space="0" w:color="auto"/>
        <w:bottom w:val="none" w:sz="0" w:space="0" w:color="auto"/>
        <w:right w:val="none" w:sz="0" w:space="0" w:color="auto"/>
      </w:divBdr>
      <w:divsChild>
        <w:div w:id="509373091">
          <w:marLeft w:val="0"/>
          <w:marRight w:val="0"/>
          <w:marTop w:val="0"/>
          <w:marBottom w:val="0"/>
          <w:divBdr>
            <w:top w:val="none" w:sz="0" w:space="0" w:color="auto"/>
            <w:left w:val="none" w:sz="0" w:space="0" w:color="auto"/>
            <w:bottom w:val="none" w:sz="0" w:space="0" w:color="auto"/>
            <w:right w:val="none" w:sz="0" w:space="0" w:color="auto"/>
          </w:divBdr>
        </w:div>
        <w:div w:id="579145507">
          <w:marLeft w:val="0"/>
          <w:marRight w:val="0"/>
          <w:marTop w:val="0"/>
          <w:marBottom w:val="0"/>
          <w:divBdr>
            <w:top w:val="none" w:sz="0" w:space="0" w:color="auto"/>
            <w:left w:val="none" w:sz="0" w:space="0" w:color="auto"/>
            <w:bottom w:val="none" w:sz="0" w:space="0" w:color="auto"/>
            <w:right w:val="none" w:sz="0" w:space="0" w:color="auto"/>
          </w:divBdr>
        </w:div>
        <w:div w:id="694813400">
          <w:marLeft w:val="0"/>
          <w:marRight w:val="0"/>
          <w:marTop w:val="0"/>
          <w:marBottom w:val="0"/>
          <w:divBdr>
            <w:top w:val="none" w:sz="0" w:space="0" w:color="auto"/>
            <w:left w:val="none" w:sz="0" w:space="0" w:color="auto"/>
            <w:bottom w:val="none" w:sz="0" w:space="0" w:color="auto"/>
            <w:right w:val="none" w:sz="0" w:space="0" w:color="auto"/>
          </w:divBdr>
        </w:div>
      </w:divsChild>
    </w:div>
    <w:div w:id="1331758863">
      <w:bodyDiv w:val="1"/>
      <w:marLeft w:val="0"/>
      <w:marRight w:val="0"/>
      <w:marTop w:val="0"/>
      <w:marBottom w:val="0"/>
      <w:divBdr>
        <w:top w:val="none" w:sz="0" w:space="0" w:color="auto"/>
        <w:left w:val="none" w:sz="0" w:space="0" w:color="auto"/>
        <w:bottom w:val="none" w:sz="0" w:space="0" w:color="auto"/>
        <w:right w:val="none" w:sz="0" w:space="0" w:color="auto"/>
      </w:divBdr>
    </w:div>
    <w:div w:id="1343121121">
      <w:bodyDiv w:val="1"/>
      <w:marLeft w:val="0"/>
      <w:marRight w:val="0"/>
      <w:marTop w:val="0"/>
      <w:marBottom w:val="0"/>
      <w:divBdr>
        <w:top w:val="none" w:sz="0" w:space="0" w:color="auto"/>
        <w:left w:val="none" w:sz="0" w:space="0" w:color="auto"/>
        <w:bottom w:val="none" w:sz="0" w:space="0" w:color="auto"/>
        <w:right w:val="none" w:sz="0" w:space="0" w:color="auto"/>
      </w:divBdr>
    </w:div>
    <w:div w:id="1353188806">
      <w:bodyDiv w:val="1"/>
      <w:marLeft w:val="0"/>
      <w:marRight w:val="0"/>
      <w:marTop w:val="0"/>
      <w:marBottom w:val="0"/>
      <w:divBdr>
        <w:top w:val="none" w:sz="0" w:space="0" w:color="auto"/>
        <w:left w:val="none" w:sz="0" w:space="0" w:color="auto"/>
        <w:bottom w:val="none" w:sz="0" w:space="0" w:color="auto"/>
        <w:right w:val="none" w:sz="0" w:space="0" w:color="auto"/>
      </w:divBdr>
    </w:div>
    <w:div w:id="1355691779">
      <w:bodyDiv w:val="1"/>
      <w:marLeft w:val="0"/>
      <w:marRight w:val="0"/>
      <w:marTop w:val="0"/>
      <w:marBottom w:val="0"/>
      <w:divBdr>
        <w:top w:val="none" w:sz="0" w:space="0" w:color="auto"/>
        <w:left w:val="none" w:sz="0" w:space="0" w:color="auto"/>
        <w:bottom w:val="none" w:sz="0" w:space="0" w:color="auto"/>
        <w:right w:val="none" w:sz="0" w:space="0" w:color="auto"/>
      </w:divBdr>
    </w:div>
    <w:div w:id="1356230882">
      <w:bodyDiv w:val="1"/>
      <w:marLeft w:val="0"/>
      <w:marRight w:val="0"/>
      <w:marTop w:val="0"/>
      <w:marBottom w:val="0"/>
      <w:divBdr>
        <w:top w:val="none" w:sz="0" w:space="0" w:color="auto"/>
        <w:left w:val="none" w:sz="0" w:space="0" w:color="auto"/>
        <w:bottom w:val="none" w:sz="0" w:space="0" w:color="auto"/>
        <w:right w:val="none" w:sz="0" w:space="0" w:color="auto"/>
      </w:divBdr>
    </w:div>
    <w:div w:id="1378436282">
      <w:bodyDiv w:val="1"/>
      <w:marLeft w:val="0"/>
      <w:marRight w:val="0"/>
      <w:marTop w:val="0"/>
      <w:marBottom w:val="0"/>
      <w:divBdr>
        <w:top w:val="none" w:sz="0" w:space="0" w:color="auto"/>
        <w:left w:val="none" w:sz="0" w:space="0" w:color="auto"/>
        <w:bottom w:val="none" w:sz="0" w:space="0" w:color="auto"/>
        <w:right w:val="none" w:sz="0" w:space="0" w:color="auto"/>
      </w:divBdr>
    </w:div>
    <w:div w:id="1379285586">
      <w:bodyDiv w:val="1"/>
      <w:marLeft w:val="0"/>
      <w:marRight w:val="0"/>
      <w:marTop w:val="0"/>
      <w:marBottom w:val="0"/>
      <w:divBdr>
        <w:top w:val="none" w:sz="0" w:space="0" w:color="auto"/>
        <w:left w:val="none" w:sz="0" w:space="0" w:color="auto"/>
        <w:bottom w:val="none" w:sz="0" w:space="0" w:color="auto"/>
        <w:right w:val="none" w:sz="0" w:space="0" w:color="auto"/>
      </w:divBdr>
    </w:div>
    <w:div w:id="1386485685">
      <w:bodyDiv w:val="1"/>
      <w:marLeft w:val="0"/>
      <w:marRight w:val="0"/>
      <w:marTop w:val="0"/>
      <w:marBottom w:val="0"/>
      <w:divBdr>
        <w:top w:val="none" w:sz="0" w:space="0" w:color="auto"/>
        <w:left w:val="none" w:sz="0" w:space="0" w:color="auto"/>
        <w:bottom w:val="none" w:sz="0" w:space="0" w:color="auto"/>
        <w:right w:val="none" w:sz="0" w:space="0" w:color="auto"/>
      </w:divBdr>
    </w:div>
    <w:div w:id="1389723125">
      <w:bodyDiv w:val="1"/>
      <w:marLeft w:val="0"/>
      <w:marRight w:val="0"/>
      <w:marTop w:val="0"/>
      <w:marBottom w:val="0"/>
      <w:divBdr>
        <w:top w:val="none" w:sz="0" w:space="0" w:color="auto"/>
        <w:left w:val="none" w:sz="0" w:space="0" w:color="auto"/>
        <w:bottom w:val="none" w:sz="0" w:space="0" w:color="auto"/>
        <w:right w:val="none" w:sz="0" w:space="0" w:color="auto"/>
      </w:divBdr>
    </w:div>
    <w:div w:id="1394813895">
      <w:bodyDiv w:val="1"/>
      <w:marLeft w:val="0"/>
      <w:marRight w:val="0"/>
      <w:marTop w:val="0"/>
      <w:marBottom w:val="0"/>
      <w:divBdr>
        <w:top w:val="none" w:sz="0" w:space="0" w:color="auto"/>
        <w:left w:val="none" w:sz="0" w:space="0" w:color="auto"/>
        <w:bottom w:val="none" w:sz="0" w:space="0" w:color="auto"/>
        <w:right w:val="none" w:sz="0" w:space="0" w:color="auto"/>
      </w:divBdr>
    </w:div>
    <w:div w:id="1407998635">
      <w:bodyDiv w:val="1"/>
      <w:marLeft w:val="0"/>
      <w:marRight w:val="0"/>
      <w:marTop w:val="0"/>
      <w:marBottom w:val="0"/>
      <w:divBdr>
        <w:top w:val="none" w:sz="0" w:space="0" w:color="auto"/>
        <w:left w:val="none" w:sz="0" w:space="0" w:color="auto"/>
        <w:bottom w:val="none" w:sz="0" w:space="0" w:color="auto"/>
        <w:right w:val="none" w:sz="0" w:space="0" w:color="auto"/>
      </w:divBdr>
    </w:div>
    <w:div w:id="1414083336">
      <w:bodyDiv w:val="1"/>
      <w:marLeft w:val="0"/>
      <w:marRight w:val="0"/>
      <w:marTop w:val="0"/>
      <w:marBottom w:val="0"/>
      <w:divBdr>
        <w:top w:val="none" w:sz="0" w:space="0" w:color="auto"/>
        <w:left w:val="none" w:sz="0" w:space="0" w:color="auto"/>
        <w:bottom w:val="none" w:sz="0" w:space="0" w:color="auto"/>
        <w:right w:val="none" w:sz="0" w:space="0" w:color="auto"/>
      </w:divBdr>
    </w:div>
    <w:div w:id="1422992508">
      <w:bodyDiv w:val="1"/>
      <w:marLeft w:val="0"/>
      <w:marRight w:val="0"/>
      <w:marTop w:val="0"/>
      <w:marBottom w:val="0"/>
      <w:divBdr>
        <w:top w:val="none" w:sz="0" w:space="0" w:color="auto"/>
        <w:left w:val="none" w:sz="0" w:space="0" w:color="auto"/>
        <w:bottom w:val="none" w:sz="0" w:space="0" w:color="auto"/>
        <w:right w:val="none" w:sz="0" w:space="0" w:color="auto"/>
      </w:divBdr>
      <w:divsChild>
        <w:div w:id="1247500810">
          <w:marLeft w:val="0"/>
          <w:marRight w:val="0"/>
          <w:marTop w:val="0"/>
          <w:marBottom w:val="0"/>
          <w:divBdr>
            <w:top w:val="none" w:sz="0" w:space="0" w:color="auto"/>
            <w:left w:val="none" w:sz="0" w:space="0" w:color="auto"/>
            <w:bottom w:val="none" w:sz="0" w:space="0" w:color="auto"/>
            <w:right w:val="none" w:sz="0" w:space="0" w:color="auto"/>
          </w:divBdr>
        </w:div>
        <w:div w:id="1565600292">
          <w:marLeft w:val="0"/>
          <w:marRight w:val="0"/>
          <w:marTop w:val="0"/>
          <w:marBottom w:val="0"/>
          <w:divBdr>
            <w:top w:val="none" w:sz="0" w:space="0" w:color="auto"/>
            <w:left w:val="none" w:sz="0" w:space="0" w:color="auto"/>
            <w:bottom w:val="none" w:sz="0" w:space="0" w:color="auto"/>
            <w:right w:val="none" w:sz="0" w:space="0" w:color="auto"/>
          </w:divBdr>
        </w:div>
        <w:div w:id="1566717004">
          <w:marLeft w:val="0"/>
          <w:marRight w:val="0"/>
          <w:marTop w:val="0"/>
          <w:marBottom w:val="0"/>
          <w:divBdr>
            <w:top w:val="none" w:sz="0" w:space="0" w:color="auto"/>
            <w:left w:val="none" w:sz="0" w:space="0" w:color="auto"/>
            <w:bottom w:val="none" w:sz="0" w:space="0" w:color="auto"/>
            <w:right w:val="none" w:sz="0" w:space="0" w:color="auto"/>
          </w:divBdr>
        </w:div>
      </w:divsChild>
    </w:div>
    <w:div w:id="1426221178">
      <w:bodyDiv w:val="1"/>
      <w:marLeft w:val="0"/>
      <w:marRight w:val="0"/>
      <w:marTop w:val="0"/>
      <w:marBottom w:val="0"/>
      <w:divBdr>
        <w:top w:val="none" w:sz="0" w:space="0" w:color="auto"/>
        <w:left w:val="none" w:sz="0" w:space="0" w:color="auto"/>
        <w:bottom w:val="none" w:sz="0" w:space="0" w:color="auto"/>
        <w:right w:val="none" w:sz="0" w:space="0" w:color="auto"/>
      </w:divBdr>
    </w:div>
    <w:div w:id="1428498398">
      <w:bodyDiv w:val="1"/>
      <w:marLeft w:val="0"/>
      <w:marRight w:val="0"/>
      <w:marTop w:val="0"/>
      <w:marBottom w:val="0"/>
      <w:divBdr>
        <w:top w:val="none" w:sz="0" w:space="0" w:color="auto"/>
        <w:left w:val="none" w:sz="0" w:space="0" w:color="auto"/>
        <w:bottom w:val="none" w:sz="0" w:space="0" w:color="auto"/>
        <w:right w:val="none" w:sz="0" w:space="0" w:color="auto"/>
      </w:divBdr>
      <w:divsChild>
        <w:div w:id="1765033908">
          <w:marLeft w:val="0"/>
          <w:marRight w:val="0"/>
          <w:marTop w:val="0"/>
          <w:marBottom w:val="0"/>
          <w:divBdr>
            <w:top w:val="none" w:sz="0" w:space="0" w:color="auto"/>
            <w:left w:val="none" w:sz="0" w:space="0" w:color="auto"/>
            <w:bottom w:val="none" w:sz="0" w:space="0" w:color="auto"/>
            <w:right w:val="none" w:sz="0" w:space="0" w:color="auto"/>
          </w:divBdr>
        </w:div>
      </w:divsChild>
    </w:div>
    <w:div w:id="1467165696">
      <w:bodyDiv w:val="1"/>
      <w:marLeft w:val="0"/>
      <w:marRight w:val="0"/>
      <w:marTop w:val="0"/>
      <w:marBottom w:val="0"/>
      <w:divBdr>
        <w:top w:val="none" w:sz="0" w:space="0" w:color="auto"/>
        <w:left w:val="none" w:sz="0" w:space="0" w:color="auto"/>
        <w:bottom w:val="none" w:sz="0" w:space="0" w:color="auto"/>
        <w:right w:val="none" w:sz="0" w:space="0" w:color="auto"/>
      </w:divBdr>
    </w:div>
    <w:div w:id="1468819286">
      <w:bodyDiv w:val="1"/>
      <w:marLeft w:val="0"/>
      <w:marRight w:val="0"/>
      <w:marTop w:val="0"/>
      <w:marBottom w:val="0"/>
      <w:divBdr>
        <w:top w:val="none" w:sz="0" w:space="0" w:color="auto"/>
        <w:left w:val="none" w:sz="0" w:space="0" w:color="auto"/>
        <w:bottom w:val="none" w:sz="0" w:space="0" w:color="auto"/>
        <w:right w:val="none" w:sz="0" w:space="0" w:color="auto"/>
      </w:divBdr>
    </w:div>
    <w:div w:id="1484465751">
      <w:bodyDiv w:val="1"/>
      <w:marLeft w:val="0"/>
      <w:marRight w:val="0"/>
      <w:marTop w:val="0"/>
      <w:marBottom w:val="0"/>
      <w:divBdr>
        <w:top w:val="none" w:sz="0" w:space="0" w:color="auto"/>
        <w:left w:val="none" w:sz="0" w:space="0" w:color="auto"/>
        <w:bottom w:val="none" w:sz="0" w:space="0" w:color="auto"/>
        <w:right w:val="none" w:sz="0" w:space="0" w:color="auto"/>
      </w:divBdr>
      <w:divsChild>
        <w:div w:id="971907577">
          <w:marLeft w:val="0"/>
          <w:marRight w:val="0"/>
          <w:marTop w:val="0"/>
          <w:marBottom w:val="0"/>
          <w:divBdr>
            <w:top w:val="none" w:sz="0" w:space="0" w:color="auto"/>
            <w:left w:val="none" w:sz="0" w:space="0" w:color="auto"/>
            <w:bottom w:val="none" w:sz="0" w:space="0" w:color="auto"/>
            <w:right w:val="none" w:sz="0" w:space="0" w:color="auto"/>
          </w:divBdr>
          <w:divsChild>
            <w:div w:id="1803111377">
              <w:marLeft w:val="0"/>
              <w:marRight w:val="0"/>
              <w:marTop w:val="0"/>
              <w:marBottom w:val="0"/>
              <w:divBdr>
                <w:top w:val="none" w:sz="0" w:space="0" w:color="auto"/>
                <w:left w:val="none" w:sz="0" w:space="0" w:color="auto"/>
                <w:bottom w:val="none" w:sz="0" w:space="0" w:color="auto"/>
                <w:right w:val="none" w:sz="0" w:space="0" w:color="auto"/>
              </w:divBdr>
              <w:divsChild>
                <w:div w:id="1669638">
                  <w:marLeft w:val="0"/>
                  <w:marRight w:val="0"/>
                  <w:marTop w:val="0"/>
                  <w:marBottom w:val="0"/>
                  <w:divBdr>
                    <w:top w:val="none" w:sz="0" w:space="0" w:color="auto"/>
                    <w:left w:val="none" w:sz="0" w:space="0" w:color="auto"/>
                    <w:bottom w:val="none" w:sz="0" w:space="0" w:color="auto"/>
                    <w:right w:val="none" w:sz="0" w:space="0" w:color="auto"/>
                  </w:divBdr>
                  <w:divsChild>
                    <w:div w:id="709653212">
                      <w:marLeft w:val="0"/>
                      <w:marRight w:val="0"/>
                      <w:marTop w:val="0"/>
                      <w:marBottom w:val="0"/>
                      <w:divBdr>
                        <w:top w:val="none" w:sz="0" w:space="0" w:color="auto"/>
                        <w:left w:val="none" w:sz="0" w:space="0" w:color="auto"/>
                        <w:bottom w:val="none" w:sz="0" w:space="0" w:color="auto"/>
                        <w:right w:val="none" w:sz="0" w:space="0" w:color="auto"/>
                      </w:divBdr>
                      <w:divsChild>
                        <w:div w:id="1909264750">
                          <w:marLeft w:val="0"/>
                          <w:marRight w:val="0"/>
                          <w:marTop w:val="0"/>
                          <w:marBottom w:val="0"/>
                          <w:divBdr>
                            <w:top w:val="none" w:sz="0" w:space="0" w:color="auto"/>
                            <w:left w:val="none" w:sz="0" w:space="0" w:color="auto"/>
                            <w:bottom w:val="none" w:sz="0" w:space="0" w:color="auto"/>
                            <w:right w:val="none" w:sz="0" w:space="0" w:color="auto"/>
                          </w:divBdr>
                          <w:divsChild>
                            <w:div w:id="1525437872">
                              <w:marLeft w:val="0"/>
                              <w:marRight w:val="0"/>
                              <w:marTop w:val="0"/>
                              <w:marBottom w:val="0"/>
                              <w:divBdr>
                                <w:top w:val="none" w:sz="0" w:space="0" w:color="auto"/>
                                <w:left w:val="none" w:sz="0" w:space="0" w:color="auto"/>
                                <w:bottom w:val="none" w:sz="0" w:space="0" w:color="auto"/>
                                <w:right w:val="none" w:sz="0" w:space="0" w:color="auto"/>
                              </w:divBdr>
                              <w:divsChild>
                                <w:div w:id="395393601">
                                  <w:marLeft w:val="0"/>
                                  <w:marRight w:val="0"/>
                                  <w:marTop w:val="0"/>
                                  <w:marBottom w:val="0"/>
                                  <w:divBdr>
                                    <w:top w:val="none" w:sz="0" w:space="0" w:color="auto"/>
                                    <w:left w:val="none" w:sz="0" w:space="0" w:color="auto"/>
                                    <w:bottom w:val="none" w:sz="0" w:space="0" w:color="auto"/>
                                    <w:right w:val="none" w:sz="0" w:space="0" w:color="auto"/>
                                  </w:divBdr>
                                  <w:divsChild>
                                    <w:div w:id="192960172">
                                      <w:marLeft w:val="0"/>
                                      <w:marRight w:val="0"/>
                                      <w:marTop w:val="0"/>
                                      <w:marBottom w:val="0"/>
                                      <w:divBdr>
                                        <w:top w:val="none" w:sz="0" w:space="0" w:color="auto"/>
                                        <w:left w:val="none" w:sz="0" w:space="0" w:color="auto"/>
                                        <w:bottom w:val="none" w:sz="0" w:space="0" w:color="auto"/>
                                        <w:right w:val="none" w:sz="0" w:space="0" w:color="auto"/>
                                      </w:divBdr>
                                      <w:divsChild>
                                        <w:div w:id="92564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7480325">
      <w:bodyDiv w:val="1"/>
      <w:marLeft w:val="0"/>
      <w:marRight w:val="0"/>
      <w:marTop w:val="0"/>
      <w:marBottom w:val="0"/>
      <w:divBdr>
        <w:top w:val="none" w:sz="0" w:space="0" w:color="auto"/>
        <w:left w:val="none" w:sz="0" w:space="0" w:color="auto"/>
        <w:bottom w:val="none" w:sz="0" w:space="0" w:color="auto"/>
        <w:right w:val="none" w:sz="0" w:space="0" w:color="auto"/>
      </w:divBdr>
    </w:div>
    <w:div w:id="1512253905">
      <w:bodyDiv w:val="1"/>
      <w:marLeft w:val="0"/>
      <w:marRight w:val="0"/>
      <w:marTop w:val="0"/>
      <w:marBottom w:val="0"/>
      <w:divBdr>
        <w:top w:val="none" w:sz="0" w:space="0" w:color="auto"/>
        <w:left w:val="none" w:sz="0" w:space="0" w:color="auto"/>
        <w:bottom w:val="none" w:sz="0" w:space="0" w:color="auto"/>
        <w:right w:val="none" w:sz="0" w:space="0" w:color="auto"/>
      </w:divBdr>
    </w:div>
    <w:div w:id="1513952997">
      <w:bodyDiv w:val="1"/>
      <w:marLeft w:val="0"/>
      <w:marRight w:val="0"/>
      <w:marTop w:val="0"/>
      <w:marBottom w:val="0"/>
      <w:divBdr>
        <w:top w:val="none" w:sz="0" w:space="0" w:color="auto"/>
        <w:left w:val="none" w:sz="0" w:space="0" w:color="auto"/>
        <w:bottom w:val="none" w:sz="0" w:space="0" w:color="auto"/>
        <w:right w:val="none" w:sz="0" w:space="0" w:color="auto"/>
      </w:divBdr>
    </w:div>
    <w:div w:id="1516142557">
      <w:bodyDiv w:val="1"/>
      <w:marLeft w:val="0"/>
      <w:marRight w:val="0"/>
      <w:marTop w:val="0"/>
      <w:marBottom w:val="0"/>
      <w:divBdr>
        <w:top w:val="none" w:sz="0" w:space="0" w:color="auto"/>
        <w:left w:val="none" w:sz="0" w:space="0" w:color="auto"/>
        <w:bottom w:val="none" w:sz="0" w:space="0" w:color="auto"/>
        <w:right w:val="none" w:sz="0" w:space="0" w:color="auto"/>
      </w:divBdr>
    </w:div>
    <w:div w:id="1517646172">
      <w:bodyDiv w:val="1"/>
      <w:marLeft w:val="0"/>
      <w:marRight w:val="0"/>
      <w:marTop w:val="0"/>
      <w:marBottom w:val="0"/>
      <w:divBdr>
        <w:top w:val="none" w:sz="0" w:space="0" w:color="auto"/>
        <w:left w:val="none" w:sz="0" w:space="0" w:color="auto"/>
        <w:bottom w:val="none" w:sz="0" w:space="0" w:color="auto"/>
        <w:right w:val="none" w:sz="0" w:space="0" w:color="auto"/>
      </w:divBdr>
    </w:div>
    <w:div w:id="1533301278">
      <w:bodyDiv w:val="1"/>
      <w:marLeft w:val="0"/>
      <w:marRight w:val="0"/>
      <w:marTop w:val="0"/>
      <w:marBottom w:val="0"/>
      <w:divBdr>
        <w:top w:val="none" w:sz="0" w:space="0" w:color="auto"/>
        <w:left w:val="none" w:sz="0" w:space="0" w:color="auto"/>
        <w:bottom w:val="none" w:sz="0" w:space="0" w:color="auto"/>
        <w:right w:val="none" w:sz="0" w:space="0" w:color="auto"/>
      </w:divBdr>
    </w:div>
    <w:div w:id="1551769647">
      <w:bodyDiv w:val="1"/>
      <w:marLeft w:val="0"/>
      <w:marRight w:val="0"/>
      <w:marTop w:val="0"/>
      <w:marBottom w:val="0"/>
      <w:divBdr>
        <w:top w:val="none" w:sz="0" w:space="0" w:color="auto"/>
        <w:left w:val="none" w:sz="0" w:space="0" w:color="auto"/>
        <w:bottom w:val="none" w:sz="0" w:space="0" w:color="auto"/>
        <w:right w:val="none" w:sz="0" w:space="0" w:color="auto"/>
      </w:divBdr>
    </w:div>
    <w:div w:id="1554346321">
      <w:bodyDiv w:val="1"/>
      <w:marLeft w:val="0"/>
      <w:marRight w:val="0"/>
      <w:marTop w:val="0"/>
      <w:marBottom w:val="0"/>
      <w:divBdr>
        <w:top w:val="none" w:sz="0" w:space="0" w:color="auto"/>
        <w:left w:val="none" w:sz="0" w:space="0" w:color="auto"/>
        <w:bottom w:val="none" w:sz="0" w:space="0" w:color="auto"/>
        <w:right w:val="none" w:sz="0" w:space="0" w:color="auto"/>
      </w:divBdr>
      <w:divsChild>
        <w:div w:id="97720805">
          <w:marLeft w:val="0"/>
          <w:marRight w:val="0"/>
          <w:marTop w:val="0"/>
          <w:marBottom w:val="0"/>
          <w:divBdr>
            <w:top w:val="none" w:sz="0" w:space="0" w:color="auto"/>
            <w:left w:val="none" w:sz="0" w:space="0" w:color="auto"/>
            <w:bottom w:val="none" w:sz="0" w:space="0" w:color="auto"/>
            <w:right w:val="none" w:sz="0" w:space="0" w:color="auto"/>
          </w:divBdr>
        </w:div>
        <w:div w:id="707072816">
          <w:marLeft w:val="0"/>
          <w:marRight w:val="0"/>
          <w:marTop w:val="0"/>
          <w:marBottom w:val="0"/>
          <w:divBdr>
            <w:top w:val="none" w:sz="0" w:space="0" w:color="auto"/>
            <w:left w:val="none" w:sz="0" w:space="0" w:color="auto"/>
            <w:bottom w:val="none" w:sz="0" w:space="0" w:color="auto"/>
            <w:right w:val="none" w:sz="0" w:space="0" w:color="auto"/>
          </w:divBdr>
        </w:div>
        <w:div w:id="712660448">
          <w:marLeft w:val="0"/>
          <w:marRight w:val="0"/>
          <w:marTop w:val="0"/>
          <w:marBottom w:val="0"/>
          <w:divBdr>
            <w:top w:val="none" w:sz="0" w:space="0" w:color="auto"/>
            <w:left w:val="none" w:sz="0" w:space="0" w:color="auto"/>
            <w:bottom w:val="none" w:sz="0" w:space="0" w:color="auto"/>
            <w:right w:val="none" w:sz="0" w:space="0" w:color="auto"/>
          </w:divBdr>
        </w:div>
        <w:div w:id="2146577944">
          <w:marLeft w:val="0"/>
          <w:marRight w:val="0"/>
          <w:marTop w:val="0"/>
          <w:marBottom w:val="0"/>
          <w:divBdr>
            <w:top w:val="none" w:sz="0" w:space="0" w:color="auto"/>
            <w:left w:val="none" w:sz="0" w:space="0" w:color="auto"/>
            <w:bottom w:val="none" w:sz="0" w:space="0" w:color="auto"/>
            <w:right w:val="none" w:sz="0" w:space="0" w:color="auto"/>
          </w:divBdr>
        </w:div>
      </w:divsChild>
    </w:div>
    <w:div w:id="1557548880">
      <w:bodyDiv w:val="1"/>
      <w:marLeft w:val="0"/>
      <w:marRight w:val="0"/>
      <w:marTop w:val="0"/>
      <w:marBottom w:val="0"/>
      <w:divBdr>
        <w:top w:val="none" w:sz="0" w:space="0" w:color="auto"/>
        <w:left w:val="none" w:sz="0" w:space="0" w:color="auto"/>
        <w:bottom w:val="none" w:sz="0" w:space="0" w:color="auto"/>
        <w:right w:val="none" w:sz="0" w:space="0" w:color="auto"/>
      </w:divBdr>
    </w:div>
    <w:div w:id="1562711021">
      <w:bodyDiv w:val="1"/>
      <w:marLeft w:val="0"/>
      <w:marRight w:val="0"/>
      <w:marTop w:val="0"/>
      <w:marBottom w:val="0"/>
      <w:divBdr>
        <w:top w:val="none" w:sz="0" w:space="0" w:color="auto"/>
        <w:left w:val="none" w:sz="0" w:space="0" w:color="auto"/>
        <w:bottom w:val="none" w:sz="0" w:space="0" w:color="auto"/>
        <w:right w:val="none" w:sz="0" w:space="0" w:color="auto"/>
      </w:divBdr>
    </w:div>
    <w:div w:id="1562902617">
      <w:bodyDiv w:val="1"/>
      <w:marLeft w:val="0"/>
      <w:marRight w:val="0"/>
      <w:marTop w:val="0"/>
      <w:marBottom w:val="0"/>
      <w:divBdr>
        <w:top w:val="none" w:sz="0" w:space="0" w:color="auto"/>
        <w:left w:val="none" w:sz="0" w:space="0" w:color="auto"/>
        <w:bottom w:val="none" w:sz="0" w:space="0" w:color="auto"/>
        <w:right w:val="none" w:sz="0" w:space="0" w:color="auto"/>
      </w:divBdr>
    </w:div>
    <w:div w:id="1564871399">
      <w:bodyDiv w:val="1"/>
      <w:marLeft w:val="0"/>
      <w:marRight w:val="0"/>
      <w:marTop w:val="0"/>
      <w:marBottom w:val="0"/>
      <w:divBdr>
        <w:top w:val="none" w:sz="0" w:space="0" w:color="auto"/>
        <w:left w:val="none" w:sz="0" w:space="0" w:color="auto"/>
        <w:bottom w:val="none" w:sz="0" w:space="0" w:color="auto"/>
        <w:right w:val="none" w:sz="0" w:space="0" w:color="auto"/>
      </w:divBdr>
    </w:div>
    <w:div w:id="1569026194">
      <w:bodyDiv w:val="1"/>
      <w:marLeft w:val="0"/>
      <w:marRight w:val="0"/>
      <w:marTop w:val="0"/>
      <w:marBottom w:val="0"/>
      <w:divBdr>
        <w:top w:val="none" w:sz="0" w:space="0" w:color="auto"/>
        <w:left w:val="none" w:sz="0" w:space="0" w:color="auto"/>
        <w:bottom w:val="none" w:sz="0" w:space="0" w:color="auto"/>
        <w:right w:val="none" w:sz="0" w:space="0" w:color="auto"/>
      </w:divBdr>
    </w:div>
    <w:div w:id="1570657089">
      <w:bodyDiv w:val="1"/>
      <w:marLeft w:val="0"/>
      <w:marRight w:val="0"/>
      <w:marTop w:val="0"/>
      <w:marBottom w:val="0"/>
      <w:divBdr>
        <w:top w:val="none" w:sz="0" w:space="0" w:color="auto"/>
        <w:left w:val="none" w:sz="0" w:space="0" w:color="auto"/>
        <w:bottom w:val="none" w:sz="0" w:space="0" w:color="auto"/>
        <w:right w:val="none" w:sz="0" w:space="0" w:color="auto"/>
      </w:divBdr>
      <w:divsChild>
        <w:div w:id="1671827970">
          <w:marLeft w:val="0"/>
          <w:marRight w:val="0"/>
          <w:marTop w:val="120"/>
          <w:marBottom w:val="0"/>
          <w:divBdr>
            <w:top w:val="none" w:sz="0" w:space="0" w:color="auto"/>
            <w:left w:val="none" w:sz="0" w:space="0" w:color="auto"/>
            <w:bottom w:val="none" w:sz="0" w:space="0" w:color="auto"/>
            <w:right w:val="none" w:sz="0" w:space="0" w:color="auto"/>
          </w:divBdr>
        </w:div>
        <w:div w:id="1640695208">
          <w:marLeft w:val="0"/>
          <w:marRight w:val="0"/>
          <w:marTop w:val="120"/>
          <w:marBottom w:val="0"/>
          <w:divBdr>
            <w:top w:val="none" w:sz="0" w:space="0" w:color="auto"/>
            <w:left w:val="none" w:sz="0" w:space="0" w:color="auto"/>
            <w:bottom w:val="none" w:sz="0" w:space="0" w:color="auto"/>
            <w:right w:val="none" w:sz="0" w:space="0" w:color="auto"/>
          </w:divBdr>
        </w:div>
        <w:div w:id="210118999">
          <w:marLeft w:val="0"/>
          <w:marRight w:val="0"/>
          <w:marTop w:val="120"/>
          <w:marBottom w:val="0"/>
          <w:divBdr>
            <w:top w:val="none" w:sz="0" w:space="0" w:color="auto"/>
            <w:left w:val="none" w:sz="0" w:space="0" w:color="auto"/>
            <w:bottom w:val="none" w:sz="0" w:space="0" w:color="auto"/>
            <w:right w:val="none" w:sz="0" w:space="0" w:color="auto"/>
          </w:divBdr>
        </w:div>
        <w:div w:id="1894806608">
          <w:marLeft w:val="0"/>
          <w:marRight w:val="0"/>
          <w:marTop w:val="120"/>
          <w:marBottom w:val="0"/>
          <w:divBdr>
            <w:top w:val="none" w:sz="0" w:space="0" w:color="auto"/>
            <w:left w:val="none" w:sz="0" w:space="0" w:color="auto"/>
            <w:bottom w:val="none" w:sz="0" w:space="0" w:color="auto"/>
            <w:right w:val="none" w:sz="0" w:space="0" w:color="auto"/>
          </w:divBdr>
        </w:div>
        <w:div w:id="1142578810">
          <w:marLeft w:val="0"/>
          <w:marRight w:val="0"/>
          <w:marTop w:val="120"/>
          <w:marBottom w:val="0"/>
          <w:divBdr>
            <w:top w:val="none" w:sz="0" w:space="0" w:color="auto"/>
            <w:left w:val="none" w:sz="0" w:space="0" w:color="auto"/>
            <w:bottom w:val="none" w:sz="0" w:space="0" w:color="auto"/>
            <w:right w:val="none" w:sz="0" w:space="0" w:color="auto"/>
          </w:divBdr>
        </w:div>
        <w:div w:id="520163975">
          <w:marLeft w:val="0"/>
          <w:marRight w:val="0"/>
          <w:marTop w:val="120"/>
          <w:marBottom w:val="0"/>
          <w:divBdr>
            <w:top w:val="none" w:sz="0" w:space="0" w:color="auto"/>
            <w:left w:val="none" w:sz="0" w:space="0" w:color="auto"/>
            <w:bottom w:val="none" w:sz="0" w:space="0" w:color="auto"/>
            <w:right w:val="none" w:sz="0" w:space="0" w:color="auto"/>
          </w:divBdr>
        </w:div>
        <w:div w:id="1638413786">
          <w:marLeft w:val="0"/>
          <w:marRight w:val="0"/>
          <w:marTop w:val="120"/>
          <w:marBottom w:val="0"/>
          <w:divBdr>
            <w:top w:val="none" w:sz="0" w:space="0" w:color="auto"/>
            <w:left w:val="none" w:sz="0" w:space="0" w:color="auto"/>
            <w:bottom w:val="none" w:sz="0" w:space="0" w:color="auto"/>
            <w:right w:val="none" w:sz="0" w:space="0" w:color="auto"/>
          </w:divBdr>
        </w:div>
        <w:div w:id="376123507">
          <w:marLeft w:val="0"/>
          <w:marRight w:val="0"/>
          <w:marTop w:val="120"/>
          <w:marBottom w:val="0"/>
          <w:divBdr>
            <w:top w:val="none" w:sz="0" w:space="0" w:color="auto"/>
            <w:left w:val="none" w:sz="0" w:space="0" w:color="auto"/>
            <w:bottom w:val="none" w:sz="0" w:space="0" w:color="auto"/>
            <w:right w:val="none" w:sz="0" w:space="0" w:color="auto"/>
          </w:divBdr>
        </w:div>
        <w:div w:id="1393194230">
          <w:marLeft w:val="0"/>
          <w:marRight w:val="0"/>
          <w:marTop w:val="120"/>
          <w:marBottom w:val="0"/>
          <w:divBdr>
            <w:top w:val="none" w:sz="0" w:space="0" w:color="auto"/>
            <w:left w:val="none" w:sz="0" w:space="0" w:color="auto"/>
            <w:bottom w:val="none" w:sz="0" w:space="0" w:color="auto"/>
            <w:right w:val="none" w:sz="0" w:space="0" w:color="auto"/>
          </w:divBdr>
        </w:div>
        <w:div w:id="939726171">
          <w:marLeft w:val="0"/>
          <w:marRight w:val="0"/>
          <w:marTop w:val="120"/>
          <w:marBottom w:val="0"/>
          <w:divBdr>
            <w:top w:val="none" w:sz="0" w:space="0" w:color="auto"/>
            <w:left w:val="none" w:sz="0" w:space="0" w:color="auto"/>
            <w:bottom w:val="none" w:sz="0" w:space="0" w:color="auto"/>
            <w:right w:val="none" w:sz="0" w:space="0" w:color="auto"/>
          </w:divBdr>
        </w:div>
        <w:div w:id="1391810475">
          <w:marLeft w:val="0"/>
          <w:marRight w:val="0"/>
          <w:marTop w:val="120"/>
          <w:marBottom w:val="0"/>
          <w:divBdr>
            <w:top w:val="none" w:sz="0" w:space="0" w:color="auto"/>
            <w:left w:val="none" w:sz="0" w:space="0" w:color="auto"/>
            <w:bottom w:val="none" w:sz="0" w:space="0" w:color="auto"/>
            <w:right w:val="none" w:sz="0" w:space="0" w:color="auto"/>
          </w:divBdr>
        </w:div>
        <w:div w:id="1849325189">
          <w:marLeft w:val="0"/>
          <w:marRight w:val="0"/>
          <w:marTop w:val="120"/>
          <w:marBottom w:val="0"/>
          <w:divBdr>
            <w:top w:val="none" w:sz="0" w:space="0" w:color="auto"/>
            <w:left w:val="none" w:sz="0" w:space="0" w:color="auto"/>
            <w:bottom w:val="none" w:sz="0" w:space="0" w:color="auto"/>
            <w:right w:val="none" w:sz="0" w:space="0" w:color="auto"/>
          </w:divBdr>
        </w:div>
        <w:div w:id="2024549551">
          <w:marLeft w:val="0"/>
          <w:marRight w:val="0"/>
          <w:marTop w:val="120"/>
          <w:marBottom w:val="0"/>
          <w:divBdr>
            <w:top w:val="none" w:sz="0" w:space="0" w:color="auto"/>
            <w:left w:val="none" w:sz="0" w:space="0" w:color="auto"/>
            <w:bottom w:val="none" w:sz="0" w:space="0" w:color="auto"/>
            <w:right w:val="none" w:sz="0" w:space="0" w:color="auto"/>
          </w:divBdr>
        </w:div>
        <w:div w:id="1129128840">
          <w:marLeft w:val="0"/>
          <w:marRight w:val="0"/>
          <w:marTop w:val="120"/>
          <w:marBottom w:val="0"/>
          <w:divBdr>
            <w:top w:val="none" w:sz="0" w:space="0" w:color="auto"/>
            <w:left w:val="none" w:sz="0" w:space="0" w:color="auto"/>
            <w:bottom w:val="none" w:sz="0" w:space="0" w:color="auto"/>
            <w:right w:val="none" w:sz="0" w:space="0" w:color="auto"/>
          </w:divBdr>
        </w:div>
        <w:div w:id="673723878">
          <w:marLeft w:val="0"/>
          <w:marRight w:val="0"/>
          <w:marTop w:val="120"/>
          <w:marBottom w:val="0"/>
          <w:divBdr>
            <w:top w:val="none" w:sz="0" w:space="0" w:color="auto"/>
            <w:left w:val="none" w:sz="0" w:space="0" w:color="auto"/>
            <w:bottom w:val="none" w:sz="0" w:space="0" w:color="auto"/>
            <w:right w:val="none" w:sz="0" w:space="0" w:color="auto"/>
          </w:divBdr>
        </w:div>
        <w:div w:id="1565602704">
          <w:marLeft w:val="0"/>
          <w:marRight w:val="0"/>
          <w:marTop w:val="120"/>
          <w:marBottom w:val="0"/>
          <w:divBdr>
            <w:top w:val="none" w:sz="0" w:space="0" w:color="auto"/>
            <w:left w:val="none" w:sz="0" w:space="0" w:color="auto"/>
            <w:bottom w:val="none" w:sz="0" w:space="0" w:color="auto"/>
            <w:right w:val="none" w:sz="0" w:space="0" w:color="auto"/>
          </w:divBdr>
        </w:div>
        <w:div w:id="786584877">
          <w:marLeft w:val="0"/>
          <w:marRight w:val="0"/>
          <w:marTop w:val="120"/>
          <w:marBottom w:val="0"/>
          <w:divBdr>
            <w:top w:val="none" w:sz="0" w:space="0" w:color="auto"/>
            <w:left w:val="none" w:sz="0" w:space="0" w:color="auto"/>
            <w:bottom w:val="none" w:sz="0" w:space="0" w:color="auto"/>
            <w:right w:val="none" w:sz="0" w:space="0" w:color="auto"/>
          </w:divBdr>
        </w:div>
        <w:div w:id="936718835">
          <w:marLeft w:val="0"/>
          <w:marRight w:val="0"/>
          <w:marTop w:val="120"/>
          <w:marBottom w:val="0"/>
          <w:divBdr>
            <w:top w:val="none" w:sz="0" w:space="0" w:color="auto"/>
            <w:left w:val="none" w:sz="0" w:space="0" w:color="auto"/>
            <w:bottom w:val="none" w:sz="0" w:space="0" w:color="auto"/>
            <w:right w:val="none" w:sz="0" w:space="0" w:color="auto"/>
          </w:divBdr>
        </w:div>
        <w:div w:id="1322543160">
          <w:marLeft w:val="0"/>
          <w:marRight w:val="0"/>
          <w:marTop w:val="120"/>
          <w:marBottom w:val="0"/>
          <w:divBdr>
            <w:top w:val="none" w:sz="0" w:space="0" w:color="auto"/>
            <w:left w:val="none" w:sz="0" w:space="0" w:color="auto"/>
            <w:bottom w:val="none" w:sz="0" w:space="0" w:color="auto"/>
            <w:right w:val="none" w:sz="0" w:space="0" w:color="auto"/>
          </w:divBdr>
        </w:div>
        <w:div w:id="1260990324">
          <w:marLeft w:val="0"/>
          <w:marRight w:val="0"/>
          <w:marTop w:val="120"/>
          <w:marBottom w:val="0"/>
          <w:divBdr>
            <w:top w:val="none" w:sz="0" w:space="0" w:color="auto"/>
            <w:left w:val="none" w:sz="0" w:space="0" w:color="auto"/>
            <w:bottom w:val="none" w:sz="0" w:space="0" w:color="auto"/>
            <w:right w:val="none" w:sz="0" w:space="0" w:color="auto"/>
          </w:divBdr>
        </w:div>
        <w:div w:id="2142961703">
          <w:marLeft w:val="0"/>
          <w:marRight w:val="0"/>
          <w:marTop w:val="120"/>
          <w:marBottom w:val="0"/>
          <w:divBdr>
            <w:top w:val="none" w:sz="0" w:space="0" w:color="auto"/>
            <w:left w:val="none" w:sz="0" w:space="0" w:color="auto"/>
            <w:bottom w:val="none" w:sz="0" w:space="0" w:color="auto"/>
            <w:right w:val="none" w:sz="0" w:space="0" w:color="auto"/>
          </w:divBdr>
        </w:div>
        <w:div w:id="1933082429">
          <w:marLeft w:val="0"/>
          <w:marRight w:val="0"/>
          <w:marTop w:val="120"/>
          <w:marBottom w:val="0"/>
          <w:divBdr>
            <w:top w:val="none" w:sz="0" w:space="0" w:color="auto"/>
            <w:left w:val="none" w:sz="0" w:space="0" w:color="auto"/>
            <w:bottom w:val="none" w:sz="0" w:space="0" w:color="auto"/>
            <w:right w:val="none" w:sz="0" w:space="0" w:color="auto"/>
          </w:divBdr>
        </w:div>
        <w:div w:id="2005083091">
          <w:marLeft w:val="0"/>
          <w:marRight w:val="0"/>
          <w:marTop w:val="120"/>
          <w:marBottom w:val="0"/>
          <w:divBdr>
            <w:top w:val="none" w:sz="0" w:space="0" w:color="auto"/>
            <w:left w:val="none" w:sz="0" w:space="0" w:color="auto"/>
            <w:bottom w:val="none" w:sz="0" w:space="0" w:color="auto"/>
            <w:right w:val="none" w:sz="0" w:space="0" w:color="auto"/>
          </w:divBdr>
        </w:div>
        <w:div w:id="1905486970">
          <w:marLeft w:val="0"/>
          <w:marRight w:val="0"/>
          <w:marTop w:val="120"/>
          <w:marBottom w:val="0"/>
          <w:divBdr>
            <w:top w:val="none" w:sz="0" w:space="0" w:color="auto"/>
            <w:left w:val="none" w:sz="0" w:space="0" w:color="auto"/>
            <w:bottom w:val="none" w:sz="0" w:space="0" w:color="auto"/>
            <w:right w:val="none" w:sz="0" w:space="0" w:color="auto"/>
          </w:divBdr>
        </w:div>
        <w:div w:id="668171277">
          <w:marLeft w:val="0"/>
          <w:marRight w:val="0"/>
          <w:marTop w:val="120"/>
          <w:marBottom w:val="0"/>
          <w:divBdr>
            <w:top w:val="none" w:sz="0" w:space="0" w:color="auto"/>
            <w:left w:val="none" w:sz="0" w:space="0" w:color="auto"/>
            <w:bottom w:val="none" w:sz="0" w:space="0" w:color="auto"/>
            <w:right w:val="none" w:sz="0" w:space="0" w:color="auto"/>
          </w:divBdr>
        </w:div>
        <w:div w:id="759836618">
          <w:marLeft w:val="0"/>
          <w:marRight w:val="0"/>
          <w:marTop w:val="120"/>
          <w:marBottom w:val="0"/>
          <w:divBdr>
            <w:top w:val="none" w:sz="0" w:space="0" w:color="auto"/>
            <w:left w:val="none" w:sz="0" w:space="0" w:color="auto"/>
            <w:bottom w:val="none" w:sz="0" w:space="0" w:color="auto"/>
            <w:right w:val="none" w:sz="0" w:space="0" w:color="auto"/>
          </w:divBdr>
        </w:div>
        <w:div w:id="1941528987">
          <w:marLeft w:val="0"/>
          <w:marRight w:val="0"/>
          <w:marTop w:val="120"/>
          <w:marBottom w:val="0"/>
          <w:divBdr>
            <w:top w:val="none" w:sz="0" w:space="0" w:color="auto"/>
            <w:left w:val="none" w:sz="0" w:space="0" w:color="auto"/>
            <w:bottom w:val="none" w:sz="0" w:space="0" w:color="auto"/>
            <w:right w:val="none" w:sz="0" w:space="0" w:color="auto"/>
          </w:divBdr>
        </w:div>
        <w:div w:id="532764183">
          <w:marLeft w:val="0"/>
          <w:marRight w:val="0"/>
          <w:marTop w:val="120"/>
          <w:marBottom w:val="0"/>
          <w:divBdr>
            <w:top w:val="none" w:sz="0" w:space="0" w:color="auto"/>
            <w:left w:val="none" w:sz="0" w:space="0" w:color="auto"/>
            <w:bottom w:val="none" w:sz="0" w:space="0" w:color="auto"/>
            <w:right w:val="none" w:sz="0" w:space="0" w:color="auto"/>
          </w:divBdr>
        </w:div>
        <w:div w:id="1193228798">
          <w:marLeft w:val="0"/>
          <w:marRight w:val="0"/>
          <w:marTop w:val="120"/>
          <w:marBottom w:val="0"/>
          <w:divBdr>
            <w:top w:val="none" w:sz="0" w:space="0" w:color="auto"/>
            <w:left w:val="none" w:sz="0" w:space="0" w:color="auto"/>
            <w:bottom w:val="none" w:sz="0" w:space="0" w:color="auto"/>
            <w:right w:val="none" w:sz="0" w:space="0" w:color="auto"/>
          </w:divBdr>
        </w:div>
      </w:divsChild>
    </w:div>
    <w:div w:id="1583369620">
      <w:bodyDiv w:val="1"/>
      <w:marLeft w:val="0"/>
      <w:marRight w:val="0"/>
      <w:marTop w:val="0"/>
      <w:marBottom w:val="0"/>
      <w:divBdr>
        <w:top w:val="none" w:sz="0" w:space="0" w:color="auto"/>
        <w:left w:val="none" w:sz="0" w:space="0" w:color="auto"/>
        <w:bottom w:val="none" w:sz="0" w:space="0" w:color="auto"/>
        <w:right w:val="none" w:sz="0" w:space="0" w:color="auto"/>
      </w:divBdr>
    </w:div>
    <w:div w:id="1587301946">
      <w:bodyDiv w:val="1"/>
      <w:marLeft w:val="0"/>
      <w:marRight w:val="0"/>
      <w:marTop w:val="0"/>
      <w:marBottom w:val="0"/>
      <w:divBdr>
        <w:top w:val="none" w:sz="0" w:space="0" w:color="auto"/>
        <w:left w:val="none" w:sz="0" w:space="0" w:color="auto"/>
        <w:bottom w:val="none" w:sz="0" w:space="0" w:color="auto"/>
        <w:right w:val="none" w:sz="0" w:space="0" w:color="auto"/>
      </w:divBdr>
    </w:div>
    <w:div w:id="1588614153">
      <w:bodyDiv w:val="1"/>
      <w:marLeft w:val="0"/>
      <w:marRight w:val="0"/>
      <w:marTop w:val="0"/>
      <w:marBottom w:val="0"/>
      <w:divBdr>
        <w:top w:val="none" w:sz="0" w:space="0" w:color="auto"/>
        <w:left w:val="none" w:sz="0" w:space="0" w:color="auto"/>
        <w:bottom w:val="none" w:sz="0" w:space="0" w:color="auto"/>
        <w:right w:val="none" w:sz="0" w:space="0" w:color="auto"/>
      </w:divBdr>
    </w:div>
    <w:div w:id="1598097191">
      <w:bodyDiv w:val="1"/>
      <w:marLeft w:val="0"/>
      <w:marRight w:val="0"/>
      <w:marTop w:val="0"/>
      <w:marBottom w:val="0"/>
      <w:divBdr>
        <w:top w:val="none" w:sz="0" w:space="0" w:color="auto"/>
        <w:left w:val="none" w:sz="0" w:space="0" w:color="auto"/>
        <w:bottom w:val="none" w:sz="0" w:space="0" w:color="auto"/>
        <w:right w:val="none" w:sz="0" w:space="0" w:color="auto"/>
      </w:divBdr>
    </w:div>
    <w:div w:id="1599676509">
      <w:bodyDiv w:val="1"/>
      <w:marLeft w:val="0"/>
      <w:marRight w:val="0"/>
      <w:marTop w:val="0"/>
      <w:marBottom w:val="0"/>
      <w:divBdr>
        <w:top w:val="none" w:sz="0" w:space="0" w:color="auto"/>
        <w:left w:val="none" w:sz="0" w:space="0" w:color="auto"/>
        <w:bottom w:val="none" w:sz="0" w:space="0" w:color="auto"/>
        <w:right w:val="none" w:sz="0" w:space="0" w:color="auto"/>
      </w:divBdr>
    </w:div>
    <w:div w:id="1608658594">
      <w:bodyDiv w:val="1"/>
      <w:marLeft w:val="0"/>
      <w:marRight w:val="0"/>
      <w:marTop w:val="0"/>
      <w:marBottom w:val="0"/>
      <w:divBdr>
        <w:top w:val="none" w:sz="0" w:space="0" w:color="auto"/>
        <w:left w:val="none" w:sz="0" w:space="0" w:color="auto"/>
        <w:bottom w:val="none" w:sz="0" w:space="0" w:color="auto"/>
        <w:right w:val="none" w:sz="0" w:space="0" w:color="auto"/>
      </w:divBdr>
    </w:div>
    <w:div w:id="1612282999">
      <w:bodyDiv w:val="1"/>
      <w:marLeft w:val="0"/>
      <w:marRight w:val="0"/>
      <w:marTop w:val="0"/>
      <w:marBottom w:val="0"/>
      <w:divBdr>
        <w:top w:val="none" w:sz="0" w:space="0" w:color="auto"/>
        <w:left w:val="none" w:sz="0" w:space="0" w:color="auto"/>
        <w:bottom w:val="none" w:sz="0" w:space="0" w:color="auto"/>
        <w:right w:val="none" w:sz="0" w:space="0" w:color="auto"/>
      </w:divBdr>
    </w:div>
    <w:div w:id="1632059077">
      <w:bodyDiv w:val="1"/>
      <w:marLeft w:val="0"/>
      <w:marRight w:val="0"/>
      <w:marTop w:val="0"/>
      <w:marBottom w:val="0"/>
      <w:divBdr>
        <w:top w:val="none" w:sz="0" w:space="0" w:color="auto"/>
        <w:left w:val="none" w:sz="0" w:space="0" w:color="auto"/>
        <w:bottom w:val="none" w:sz="0" w:space="0" w:color="auto"/>
        <w:right w:val="none" w:sz="0" w:space="0" w:color="auto"/>
      </w:divBdr>
    </w:div>
    <w:div w:id="1659189120">
      <w:bodyDiv w:val="1"/>
      <w:marLeft w:val="0"/>
      <w:marRight w:val="0"/>
      <w:marTop w:val="0"/>
      <w:marBottom w:val="0"/>
      <w:divBdr>
        <w:top w:val="none" w:sz="0" w:space="0" w:color="auto"/>
        <w:left w:val="none" w:sz="0" w:space="0" w:color="auto"/>
        <w:bottom w:val="none" w:sz="0" w:space="0" w:color="auto"/>
        <w:right w:val="none" w:sz="0" w:space="0" w:color="auto"/>
      </w:divBdr>
    </w:div>
    <w:div w:id="1659528863">
      <w:bodyDiv w:val="1"/>
      <w:marLeft w:val="0"/>
      <w:marRight w:val="0"/>
      <w:marTop w:val="0"/>
      <w:marBottom w:val="0"/>
      <w:divBdr>
        <w:top w:val="none" w:sz="0" w:space="0" w:color="auto"/>
        <w:left w:val="none" w:sz="0" w:space="0" w:color="auto"/>
        <w:bottom w:val="none" w:sz="0" w:space="0" w:color="auto"/>
        <w:right w:val="none" w:sz="0" w:space="0" w:color="auto"/>
      </w:divBdr>
    </w:div>
    <w:div w:id="1667514883">
      <w:bodyDiv w:val="1"/>
      <w:marLeft w:val="0"/>
      <w:marRight w:val="0"/>
      <w:marTop w:val="0"/>
      <w:marBottom w:val="0"/>
      <w:divBdr>
        <w:top w:val="none" w:sz="0" w:space="0" w:color="auto"/>
        <w:left w:val="none" w:sz="0" w:space="0" w:color="auto"/>
        <w:bottom w:val="none" w:sz="0" w:space="0" w:color="auto"/>
        <w:right w:val="none" w:sz="0" w:space="0" w:color="auto"/>
      </w:divBdr>
    </w:div>
    <w:div w:id="1669013994">
      <w:bodyDiv w:val="1"/>
      <w:marLeft w:val="0"/>
      <w:marRight w:val="0"/>
      <w:marTop w:val="0"/>
      <w:marBottom w:val="0"/>
      <w:divBdr>
        <w:top w:val="none" w:sz="0" w:space="0" w:color="auto"/>
        <w:left w:val="none" w:sz="0" w:space="0" w:color="auto"/>
        <w:bottom w:val="none" w:sz="0" w:space="0" w:color="auto"/>
        <w:right w:val="none" w:sz="0" w:space="0" w:color="auto"/>
      </w:divBdr>
    </w:div>
    <w:div w:id="1675034845">
      <w:bodyDiv w:val="1"/>
      <w:marLeft w:val="0"/>
      <w:marRight w:val="0"/>
      <w:marTop w:val="0"/>
      <w:marBottom w:val="0"/>
      <w:divBdr>
        <w:top w:val="none" w:sz="0" w:space="0" w:color="auto"/>
        <w:left w:val="none" w:sz="0" w:space="0" w:color="auto"/>
        <w:bottom w:val="none" w:sz="0" w:space="0" w:color="auto"/>
        <w:right w:val="none" w:sz="0" w:space="0" w:color="auto"/>
      </w:divBdr>
    </w:div>
    <w:div w:id="1685980818">
      <w:bodyDiv w:val="1"/>
      <w:marLeft w:val="0"/>
      <w:marRight w:val="0"/>
      <w:marTop w:val="0"/>
      <w:marBottom w:val="0"/>
      <w:divBdr>
        <w:top w:val="none" w:sz="0" w:space="0" w:color="auto"/>
        <w:left w:val="none" w:sz="0" w:space="0" w:color="auto"/>
        <w:bottom w:val="none" w:sz="0" w:space="0" w:color="auto"/>
        <w:right w:val="none" w:sz="0" w:space="0" w:color="auto"/>
      </w:divBdr>
    </w:div>
    <w:div w:id="1693144267">
      <w:bodyDiv w:val="1"/>
      <w:marLeft w:val="0"/>
      <w:marRight w:val="0"/>
      <w:marTop w:val="0"/>
      <w:marBottom w:val="0"/>
      <w:divBdr>
        <w:top w:val="none" w:sz="0" w:space="0" w:color="auto"/>
        <w:left w:val="none" w:sz="0" w:space="0" w:color="auto"/>
        <w:bottom w:val="none" w:sz="0" w:space="0" w:color="auto"/>
        <w:right w:val="none" w:sz="0" w:space="0" w:color="auto"/>
      </w:divBdr>
    </w:div>
    <w:div w:id="1702709730">
      <w:bodyDiv w:val="1"/>
      <w:marLeft w:val="0"/>
      <w:marRight w:val="0"/>
      <w:marTop w:val="0"/>
      <w:marBottom w:val="0"/>
      <w:divBdr>
        <w:top w:val="none" w:sz="0" w:space="0" w:color="auto"/>
        <w:left w:val="none" w:sz="0" w:space="0" w:color="auto"/>
        <w:bottom w:val="none" w:sz="0" w:space="0" w:color="auto"/>
        <w:right w:val="none" w:sz="0" w:space="0" w:color="auto"/>
      </w:divBdr>
    </w:div>
    <w:div w:id="1705406554">
      <w:bodyDiv w:val="1"/>
      <w:marLeft w:val="0"/>
      <w:marRight w:val="0"/>
      <w:marTop w:val="0"/>
      <w:marBottom w:val="0"/>
      <w:divBdr>
        <w:top w:val="none" w:sz="0" w:space="0" w:color="auto"/>
        <w:left w:val="none" w:sz="0" w:space="0" w:color="auto"/>
        <w:bottom w:val="none" w:sz="0" w:space="0" w:color="auto"/>
        <w:right w:val="none" w:sz="0" w:space="0" w:color="auto"/>
      </w:divBdr>
    </w:div>
    <w:div w:id="1707484725">
      <w:bodyDiv w:val="1"/>
      <w:marLeft w:val="0"/>
      <w:marRight w:val="0"/>
      <w:marTop w:val="0"/>
      <w:marBottom w:val="0"/>
      <w:divBdr>
        <w:top w:val="none" w:sz="0" w:space="0" w:color="auto"/>
        <w:left w:val="none" w:sz="0" w:space="0" w:color="auto"/>
        <w:bottom w:val="none" w:sz="0" w:space="0" w:color="auto"/>
        <w:right w:val="none" w:sz="0" w:space="0" w:color="auto"/>
      </w:divBdr>
    </w:div>
    <w:div w:id="1728796491">
      <w:bodyDiv w:val="1"/>
      <w:marLeft w:val="0"/>
      <w:marRight w:val="0"/>
      <w:marTop w:val="0"/>
      <w:marBottom w:val="0"/>
      <w:divBdr>
        <w:top w:val="none" w:sz="0" w:space="0" w:color="auto"/>
        <w:left w:val="none" w:sz="0" w:space="0" w:color="auto"/>
        <w:bottom w:val="none" w:sz="0" w:space="0" w:color="auto"/>
        <w:right w:val="none" w:sz="0" w:space="0" w:color="auto"/>
      </w:divBdr>
    </w:div>
    <w:div w:id="1730609406">
      <w:bodyDiv w:val="1"/>
      <w:marLeft w:val="0"/>
      <w:marRight w:val="0"/>
      <w:marTop w:val="0"/>
      <w:marBottom w:val="0"/>
      <w:divBdr>
        <w:top w:val="none" w:sz="0" w:space="0" w:color="auto"/>
        <w:left w:val="none" w:sz="0" w:space="0" w:color="auto"/>
        <w:bottom w:val="none" w:sz="0" w:space="0" w:color="auto"/>
        <w:right w:val="none" w:sz="0" w:space="0" w:color="auto"/>
      </w:divBdr>
    </w:div>
    <w:div w:id="1734230320">
      <w:bodyDiv w:val="1"/>
      <w:marLeft w:val="0"/>
      <w:marRight w:val="0"/>
      <w:marTop w:val="0"/>
      <w:marBottom w:val="0"/>
      <w:divBdr>
        <w:top w:val="none" w:sz="0" w:space="0" w:color="auto"/>
        <w:left w:val="none" w:sz="0" w:space="0" w:color="auto"/>
        <w:bottom w:val="none" w:sz="0" w:space="0" w:color="auto"/>
        <w:right w:val="none" w:sz="0" w:space="0" w:color="auto"/>
      </w:divBdr>
    </w:div>
    <w:div w:id="1739588973">
      <w:bodyDiv w:val="1"/>
      <w:marLeft w:val="0"/>
      <w:marRight w:val="0"/>
      <w:marTop w:val="0"/>
      <w:marBottom w:val="0"/>
      <w:divBdr>
        <w:top w:val="none" w:sz="0" w:space="0" w:color="auto"/>
        <w:left w:val="none" w:sz="0" w:space="0" w:color="auto"/>
        <w:bottom w:val="none" w:sz="0" w:space="0" w:color="auto"/>
        <w:right w:val="none" w:sz="0" w:space="0" w:color="auto"/>
      </w:divBdr>
      <w:divsChild>
        <w:div w:id="297104405">
          <w:marLeft w:val="0"/>
          <w:marRight w:val="0"/>
          <w:marTop w:val="0"/>
          <w:marBottom w:val="0"/>
          <w:divBdr>
            <w:top w:val="none" w:sz="0" w:space="0" w:color="auto"/>
            <w:left w:val="none" w:sz="0" w:space="0" w:color="auto"/>
            <w:bottom w:val="none" w:sz="0" w:space="0" w:color="auto"/>
            <w:right w:val="none" w:sz="0" w:space="0" w:color="auto"/>
          </w:divBdr>
        </w:div>
        <w:div w:id="443428452">
          <w:marLeft w:val="0"/>
          <w:marRight w:val="0"/>
          <w:marTop w:val="0"/>
          <w:marBottom w:val="0"/>
          <w:divBdr>
            <w:top w:val="none" w:sz="0" w:space="0" w:color="auto"/>
            <w:left w:val="none" w:sz="0" w:space="0" w:color="auto"/>
            <w:bottom w:val="none" w:sz="0" w:space="0" w:color="auto"/>
            <w:right w:val="none" w:sz="0" w:space="0" w:color="auto"/>
          </w:divBdr>
        </w:div>
        <w:div w:id="453671254">
          <w:marLeft w:val="0"/>
          <w:marRight w:val="0"/>
          <w:marTop w:val="0"/>
          <w:marBottom w:val="0"/>
          <w:divBdr>
            <w:top w:val="none" w:sz="0" w:space="0" w:color="auto"/>
            <w:left w:val="none" w:sz="0" w:space="0" w:color="auto"/>
            <w:bottom w:val="none" w:sz="0" w:space="0" w:color="auto"/>
            <w:right w:val="none" w:sz="0" w:space="0" w:color="auto"/>
          </w:divBdr>
        </w:div>
        <w:div w:id="947782379">
          <w:marLeft w:val="0"/>
          <w:marRight w:val="0"/>
          <w:marTop w:val="0"/>
          <w:marBottom w:val="0"/>
          <w:divBdr>
            <w:top w:val="none" w:sz="0" w:space="0" w:color="auto"/>
            <w:left w:val="none" w:sz="0" w:space="0" w:color="auto"/>
            <w:bottom w:val="none" w:sz="0" w:space="0" w:color="auto"/>
            <w:right w:val="none" w:sz="0" w:space="0" w:color="auto"/>
          </w:divBdr>
        </w:div>
        <w:div w:id="1083991796">
          <w:marLeft w:val="0"/>
          <w:marRight w:val="0"/>
          <w:marTop w:val="0"/>
          <w:marBottom w:val="0"/>
          <w:divBdr>
            <w:top w:val="none" w:sz="0" w:space="0" w:color="auto"/>
            <w:left w:val="none" w:sz="0" w:space="0" w:color="auto"/>
            <w:bottom w:val="none" w:sz="0" w:space="0" w:color="auto"/>
            <w:right w:val="none" w:sz="0" w:space="0" w:color="auto"/>
          </w:divBdr>
        </w:div>
        <w:div w:id="1482959353">
          <w:marLeft w:val="0"/>
          <w:marRight w:val="0"/>
          <w:marTop w:val="0"/>
          <w:marBottom w:val="0"/>
          <w:divBdr>
            <w:top w:val="none" w:sz="0" w:space="0" w:color="auto"/>
            <w:left w:val="none" w:sz="0" w:space="0" w:color="auto"/>
            <w:bottom w:val="none" w:sz="0" w:space="0" w:color="auto"/>
            <w:right w:val="none" w:sz="0" w:space="0" w:color="auto"/>
          </w:divBdr>
        </w:div>
        <w:div w:id="1815025099">
          <w:marLeft w:val="0"/>
          <w:marRight w:val="0"/>
          <w:marTop w:val="0"/>
          <w:marBottom w:val="0"/>
          <w:divBdr>
            <w:top w:val="none" w:sz="0" w:space="0" w:color="auto"/>
            <w:left w:val="none" w:sz="0" w:space="0" w:color="auto"/>
            <w:bottom w:val="none" w:sz="0" w:space="0" w:color="auto"/>
            <w:right w:val="none" w:sz="0" w:space="0" w:color="auto"/>
          </w:divBdr>
        </w:div>
        <w:div w:id="1909344688">
          <w:marLeft w:val="0"/>
          <w:marRight w:val="0"/>
          <w:marTop w:val="0"/>
          <w:marBottom w:val="0"/>
          <w:divBdr>
            <w:top w:val="none" w:sz="0" w:space="0" w:color="auto"/>
            <w:left w:val="none" w:sz="0" w:space="0" w:color="auto"/>
            <w:bottom w:val="none" w:sz="0" w:space="0" w:color="auto"/>
            <w:right w:val="none" w:sz="0" w:space="0" w:color="auto"/>
          </w:divBdr>
        </w:div>
        <w:div w:id="2143227858">
          <w:marLeft w:val="0"/>
          <w:marRight w:val="0"/>
          <w:marTop w:val="0"/>
          <w:marBottom w:val="0"/>
          <w:divBdr>
            <w:top w:val="none" w:sz="0" w:space="0" w:color="auto"/>
            <w:left w:val="none" w:sz="0" w:space="0" w:color="auto"/>
            <w:bottom w:val="none" w:sz="0" w:space="0" w:color="auto"/>
            <w:right w:val="none" w:sz="0" w:space="0" w:color="auto"/>
          </w:divBdr>
        </w:div>
      </w:divsChild>
    </w:div>
    <w:div w:id="1745452207">
      <w:bodyDiv w:val="1"/>
      <w:marLeft w:val="0"/>
      <w:marRight w:val="0"/>
      <w:marTop w:val="0"/>
      <w:marBottom w:val="0"/>
      <w:divBdr>
        <w:top w:val="none" w:sz="0" w:space="0" w:color="auto"/>
        <w:left w:val="none" w:sz="0" w:space="0" w:color="auto"/>
        <w:bottom w:val="none" w:sz="0" w:space="0" w:color="auto"/>
        <w:right w:val="none" w:sz="0" w:space="0" w:color="auto"/>
      </w:divBdr>
    </w:div>
    <w:div w:id="1761952877">
      <w:bodyDiv w:val="1"/>
      <w:marLeft w:val="0"/>
      <w:marRight w:val="0"/>
      <w:marTop w:val="0"/>
      <w:marBottom w:val="0"/>
      <w:divBdr>
        <w:top w:val="none" w:sz="0" w:space="0" w:color="auto"/>
        <w:left w:val="none" w:sz="0" w:space="0" w:color="auto"/>
        <w:bottom w:val="none" w:sz="0" w:space="0" w:color="auto"/>
        <w:right w:val="none" w:sz="0" w:space="0" w:color="auto"/>
      </w:divBdr>
    </w:div>
    <w:div w:id="1769038472">
      <w:bodyDiv w:val="1"/>
      <w:marLeft w:val="0"/>
      <w:marRight w:val="0"/>
      <w:marTop w:val="0"/>
      <w:marBottom w:val="0"/>
      <w:divBdr>
        <w:top w:val="none" w:sz="0" w:space="0" w:color="auto"/>
        <w:left w:val="none" w:sz="0" w:space="0" w:color="auto"/>
        <w:bottom w:val="none" w:sz="0" w:space="0" w:color="auto"/>
        <w:right w:val="none" w:sz="0" w:space="0" w:color="auto"/>
      </w:divBdr>
      <w:divsChild>
        <w:div w:id="415202612">
          <w:marLeft w:val="0"/>
          <w:marRight w:val="0"/>
          <w:marTop w:val="0"/>
          <w:marBottom w:val="0"/>
          <w:divBdr>
            <w:top w:val="none" w:sz="0" w:space="0" w:color="auto"/>
            <w:left w:val="none" w:sz="0" w:space="0" w:color="auto"/>
            <w:bottom w:val="none" w:sz="0" w:space="0" w:color="auto"/>
            <w:right w:val="none" w:sz="0" w:space="0" w:color="auto"/>
          </w:divBdr>
        </w:div>
        <w:div w:id="815337175">
          <w:marLeft w:val="0"/>
          <w:marRight w:val="0"/>
          <w:marTop w:val="0"/>
          <w:marBottom w:val="0"/>
          <w:divBdr>
            <w:top w:val="none" w:sz="0" w:space="0" w:color="auto"/>
            <w:left w:val="none" w:sz="0" w:space="0" w:color="auto"/>
            <w:bottom w:val="none" w:sz="0" w:space="0" w:color="auto"/>
            <w:right w:val="none" w:sz="0" w:space="0" w:color="auto"/>
          </w:divBdr>
        </w:div>
        <w:div w:id="1020200469">
          <w:marLeft w:val="0"/>
          <w:marRight w:val="0"/>
          <w:marTop w:val="0"/>
          <w:marBottom w:val="0"/>
          <w:divBdr>
            <w:top w:val="none" w:sz="0" w:space="0" w:color="auto"/>
            <w:left w:val="none" w:sz="0" w:space="0" w:color="auto"/>
            <w:bottom w:val="none" w:sz="0" w:space="0" w:color="auto"/>
            <w:right w:val="none" w:sz="0" w:space="0" w:color="auto"/>
          </w:divBdr>
        </w:div>
        <w:div w:id="1504511041">
          <w:marLeft w:val="0"/>
          <w:marRight w:val="0"/>
          <w:marTop w:val="0"/>
          <w:marBottom w:val="0"/>
          <w:divBdr>
            <w:top w:val="none" w:sz="0" w:space="0" w:color="auto"/>
            <w:left w:val="none" w:sz="0" w:space="0" w:color="auto"/>
            <w:bottom w:val="none" w:sz="0" w:space="0" w:color="auto"/>
            <w:right w:val="none" w:sz="0" w:space="0" w:color="auto"/>
          </w:divBdr>
        </w:div>
        <w:div w:id="1625581591">
          <w:marLeft w:val="0"/>
          <w:marRight w:val="0"/>
          <w:marTop w:val="0"/>
          <w:marBottom w:val="0"/>
          <w:divBdr>
            <w:top w:val="none" w:sz="0" w:space="0" w:color="auto"/>
            <w:left w:val="none" w:sz="0" w:space="0" w:color="auto"/>
            <w:bottom w:val="none" w:sz="0" w:space="0" w:color="auto"/>
            <w:right w:val="none" w:sz="0" w:space="0" w:color="auto"/>
          </w:divBdr>
        </w:div>
        <w:div w:id="1630091613">
          <w:marLeft w:val="0"/>
          <w:marRight w:val="0"/>
          <w:marTop w:val="0"/>
          <w:marBottom w:val="0"/>
          <w:divBdr>
            <w:top w:val="none" w:sz="0" w:space="0" w:color="auto"/>
            <w:left w:val="none" w:sz="0" w:space="0" w:color="auto"/>
            <w:bottom w:val="none" w:sz="0" w:space="0" w:color="auto"/>
            <w:right w:val="none" w:sz="0" w:space="0" w:color="auto"/>
          </w:divBdr>
        </w:div>
      </w:divsChild>
    </w:div>
    <w:div w:id="1775125177">
      <w:bodyDiv w:val="1"/>
      <w:marLeft w:val="0"/>
      <w:marRight w:val="0"/>
      <w:marTop w:val="0"/>
      <w:marBottom w:val="0"/>
      <w:divBdr>
        <w:top w:val="none" w:sz="0" w:space="0" w:color="auto"/>
        <w:left w:val="none" w:sz="0" w:space="0" w:color="auto"/>
        <w:bottom w:val="none" w:sz="0" w:space="0" w:color="auto"/>
        <w:right w:val="none" w:sz="0" w:space="0" w:color="auto"/>
      </w:divBdr>
    </w:div>
    <w:div w:id="1780178787">
      <w:bodyDiv w:val="1"/>
      <w:marLeft w:val="0"/>
      <w:marRight w:val="0"/>
      <w:marTop w:val="0"/>
      <w:marBottom w:val="0"/>
      <w:divBdr>
        <w:top w:val="none" w:sz="0" w:space="0" w:color="auto"/>
        <w:left w:val="none" w:sz="0" w:space="0" w:color="auto"/>
        <w:bottom w:val="none" w:sz="0" w:space="0" w:color="auto"/>
        <w:right w:val="none" w:sz="0" w:space="0" w:color="auto"/>
      </w:divBdr>
    </w:div>
    <w:div w:id="1796483936">
      <w:bodyDiv w:val="1"/>
      <w:marLeft w:val="0"/>
      <w:marRight w:val="0"/>
      <w:marTop w:val="0"/>
      <w:marBottom w:val="0"/>
      <w:divBdr>
        <w:top w:val="none" w:sz="0" w:space="0" w:color="auto"/>
        <w:left w:val="none" w:sz="0" w:space="0" w:color="auto"/>
        <w:bottom w:val="none" w:sz="0" w:space="0" w:color="auto"/>
        <w:right w:val="none" w:sz="0" w:space="0" w:color="auto"/>
      </w:divBdr>
    </w:div>
    <w:div w:id="1810855828">
      <w:bodyDiv w:val="1"/>
      <w:marLeft w:val="0"/>
      <w:marRight w:val="0"/>
      <w:marTop w:val="0"/>
      <w:marBottom w:val="0"/>
      <w:divBdr>
        <w:top w:val="none" w:sz="0" w:space="0" w:color="auto"/>
        <w:left w:val="none" w:sz="0" w:space="0" w:color="auto"/>
        <w:bottom w:val="none" w:sz="0" w:space="0" w:color="auto"/>
        <w:right w:val="none" w:sz="0" w:space="0" w:color="auto"/>
      </w:divBdr>
    </w:div>
    <w:div w:id="1826360032">
      <w:bodyDiv w:val="1"/>
      <w:marLeft w:val="0"/>
      <w:marRight w:val="0"/>
      <w:marTop w:val="0"/>
      <w:marBottom w:val="0"/>
      <w:divBdr>
        <w:top w:val="none" w:sz="0" w:space="0" w:color="auto"/>
        <w:left w:val="none" w:sz="0" w:space="0" w:color="auto"/>
        <w:bottom w:val="none" w:sz="0" w:space="0" w:color="auto"/>
        <w:right w:val="none" w:sz="0" w:space="0" w:color="auto"/>
      </w:divBdr>
    </w:div>
    <w:div w:id="1831410095">
      <w:bodyDiv w:val="1"/>
      <w:marLeft w:val="0"/>
      <w:marRight w:val="0"/>
      <w:marTop w:val="0"/>
      <w:marBottom w:val="0"/>
      <w:divBdr>
        <w:top w:val="none" w:sz="0" w:space="0" w:color="auto"/>
        <w:left w:val="none" w:sz="0" w:space="0" w:color="auto"/>
        <w:bottom w:val="none" w:sz="0" w:space="0" w:color="auto"/>
        <w:right w:val="none" w:sz="0" w:space="0" w:color="auto"/>
      </w:divBdr>
    </w:div>
    <w:div w:id="1831482616">
      <w:bodyDiv w:val="1"/>
      <w:marLeft w:val="0"/>
      <w:marRight w:val="0"/>
      <w:marTop w:val="0"/>
      <w:marBottom w:val="0"/>
      <w:divBdr>
        <w:top w:val="none" w:sz="0" w:space="0" w:color="auto"/>
        <w:left w:val="none" w:sz="0" w:space="0" w:color="auto"/>
        <w:bottom w:val="none" w:sz="0" w:space="0" w:color="auto"/>
        <w:right w:val="none" w:sz="0" w:space="0" w:color="auto"/>
      </w:divBdr>
    </w:div>
    <w:div w:id="1839803444">
      <w:bodyDiv w:val="1"/>
      <w:marLeft w:val="0"/>
      <w:marRight w:val="0"/>
      <w:marTop w:val="0"/>
      <w:marBottom w:val="0"/>
      <w:divBdr>
        <w:top w:val="none" w:sz="0" w:space="0" w:color="auto"/>
        <w:left w:val="none" w:sz="0" w:space="0" w:color="auto"/>
        <w:bottom w:val="none" w:sz="0" w:space="0" w:color="auto"/>
        <w:right w:val="none" w:sz="0" w:space="0" w:color="auto"/>
      </w:divBdr>
    </w:div>
    <w:div w:id="1844398093">
      <w:bodyDiv w:val="1"/>
      <w:marLeft w:val="0"/>
      <w:marRight w:val="0"/>
      <w:marTop w:val="0"/>
      <w:marBottom w:val="0"/>
      <w:divBdr>
        <w:top w:val="none" w:sz="0" w:space="0" w:color="auto"/>
        <w:left w:val="none" w:sz="0" w:space="0" w:color="auto"/>
        <w:bottom w:val="none" w:sz="0" w:space="0" w:color="auto"/>
        <w:right w:val="none" w:sz="0" w:space="0" w:color="auto"/>
      </w:divBdr>
      <w:divsChild>
        <w:div w:id="177430276">
          <w:marLeft w:val="0"/>
          <w:marRight w:val="0"/>
          <w:marTop w:val="0"/>
          <w:marBottom w:val="0"/>
          <w:divBdr>
            <w:top w:val="none" w:sz="0" w:space="0" w:color="auto"/>
            <w:left w:val="none" w:sz="0" w:space="0" w:color="auto"/>
            <w:bottom w:val="none" w:sz="0" w:space="0" w:color="auto"/>
            <w:right w:val="none" w:sz="0" w:space="0" w:color="auto"/>
          </w:divBdr>
        </w:div>
        <w:div w:id="568661540">
          <w:marLeft w:val="0"/>
          <w:marRight w:val="0"/>
          <w:marTop w:val="0"/>
          <w:marBottom w:val="0"/>
          <w:divBdr>
            <w:top w:val="none" w:sz="0" w:space="0" w:color="auto"/>
            <w:left w:val="none" w:sz="0" w:space="0" w:color="auto"/>
            <w:bottom w:val="none" w:sz="0" w:space="0" w:color="auto"/>
            <w:right w:val="none" w:sz="0" w:space="0" w:color="auto"/>
          </w:divBdr>
        </w:div>
        <w:div w:id="1361471369">
          <w:marLeft w:val="0"/>
          <w:marRight w:val="0"/>
          <w:marTop w:val="0"/>
          <w:marBottom w:val="0"/>
          <w:divBdr>
            <w:top w:val="none" w:sz="0" w:space="0" w:color="auto"/>
            <w:left w:val="none" w:sz="0" w:space="0" w:color="auto"/>
            <w:bottom w:val="none" w:sz="0" w:space="0" w:color="auto"/>
            <w:right w:val="none" w:sz="0" w:space="0" w:color="auto"/>
          </w:divBdr>
        </w:div>
      </w:divsChild>
    </w:div>
    <w:div w:id="1851337607">
      <w:bodyDiv w:val="1"/>
      <w:marLeft w:val="0"/>
      <w:marRight w:val="0"/>
      <w:marTop w:val="0"/>
      <w:marBottom w:val="0"/>
      <w:divBdr>
        <w:top w:val="none" w:sz="0" w:space="0" w:color="auto"/>
        <w:left w:val="none" w:sz="0" w:space="0" w:color="auto"/>
        <w:bottom w:val="none" w:sz="0" w:space="0" w:color="auto"/>
        <w:right w:val="none" w:sz="0" w:space="0" w:color="auto"/>
      </w:divBdr>
    </w:div>
    <w:div w:id="1851404380">
      <w:bodyDiv w:val="1"/>
      <w:marLeft w:val="0"/>
      <w:marRight w:val="0"/>
      <w:marTop w:val="0"/>
      <w:marBottom w:val="0"/>
      <w:divBdr>
        <w:top w:val="none" w:sz="0" w:space="0" w:color="auto"/>
        <w:left w:val="none" w:sz="0" w:space="0" w:color="auto"/>
        <w:bottom w:val="none" w:sz="0" w:space="0" w:color="auto"/>
        <w:right w:val="none" w:sz="0" w:space="0" w:color="auto"/>
      </w:divBdr>
      <w:divsChild>
        <w:div w:id="477654345">
          <w:marLeft w:val="0"/>
          <w:marRight w:val="0"/>
          <w:marTop w:val="0"/>
          <w:marBottom w:val="0"/>
          <w:divBdr>
            <w:top w:val="none" w:sz="0" w:space="0" w:color="auto"/>
            <w:left w:val="none" w:sz="0" w:space="0" w:color="auto"/>
            <w:bottom w:val="none" w:sz="0" w:space="0" w:color="auto"/>
            <w:right w:val="none" w:sz="0" w:space="0" w:color="auto"/>
          </w:divBdr>
        </w:div>
        <w:div w:id="570778957">
          <w:marLeft w:val="0"/>
          <w:marRight w:val="0"/>
          <w:marTop w:val="0"/>
          <w:marBottom w:val="0"/>
          <w:divBdr>
            <w:top w:val="none" w:sz="0" w:space="0" w:color="auto"/>
            <w:left w:val="none" w:sz="0" w:space="0" w:color="auto"/>
            <w:bottom w:val="none" w:sz="0" w:space="0" w:color="auto"/>
            <w:right w:val="none" w:sz="0" w:space="0" w:color="auto"/>
          </w:divBdr>
        </w:div>
      </w:divsChild>
    </w:div>
    <w:div w:id="1859812979">
      <w:bodyDiv w:val="1"/>
      <w:marLeft w:val="0"/>
      <w:marRight w:val="0"/>
      <w:marTop w:val="0"/>
      <w:marBottom w:val="0"/>
      <w:divBdr>
        <w:top w:val="none" w:sz="0" w:space="0" w:color="auto"/>
        <w:left w:val="none" w:sz="0" w:space="0" w:color="auto"/>
        <w:bottom w:val="none" w:sz="0" w:space="0" w:color="auto"/>
        <w:right w:val="none" w:sz="0" w:space="0" w:color="auto"/>
      </w:divBdr>
      <w:divsChild>
        <w:div w:id="1241713034">
          <w:marLeft w:val="0"/>
          <w:marRight w:val="0"/>
          <w:marTop w:val="0"/>
          <w:marBottom w:val="0"/>
          <w:divBdr>
            <w:top w:val="none" w:sz="0" w:space="0" w:color="auto"/>
            <w:left w:val="none" w:sz="0" w:space="0" w:color="auto"/>
            <w:bottom w:val="none" w:sz="0" w:space="0" w:color="auto"/>
            <w:right w:val="none" w:sz="0" w:space="0" w:color="auto"/>
          </w:divBdr>
          <w:divsChild>
            <w:div w:id="1974216638">
              <w:marLeft w:val="0"/>
              <w:marRight w:val="0"/>
              <w:marTop w:val="0"/>
              <w:marBottom w:val="0"/>
              <w:divBdr>
                <w:top w:val="none" w:sz="0" w:space="0" w:color="auto"/>
                <w:left w:val="none" w:sz="0" w:space="0" w:color="auto"/>
                <w:bottom w:val="none" w:sz="0" w:space="0" w:color="auto"/>
                <w:right w:val="none" w:sz="0" w:space="0" w:color="auto"/>
              </w:divBdr>
              <w:divsChild>
                <w:div w:id="754087177">
                  <w:marLeft w:val="0"/>
                  <w:marRight w:val="0"/>
                  <w:marTop w:val="0"/>
                  <w:marBottom w:val="0"/>
                  <w:divBdr>
                    <w:top w:val="none" w:sz="0" w:space="0" w:color="auto"/>
                    <w:left w:val="none" w:sz="0" w:space="0" w:color="auto"/>
                    <w:bottom w:val="none" w:sz="0" w:space="0" w:color="auto"/>
                    <w:right w:val="none" w:sz="0" w:space="0" w:color="auto"/>
                  </w:divBdr>
                  <w:divsChild>
                    <w:div w:id="1592087516">
                      <w:marLeft w:val="0"/>
                      <w:marRight w:val="0"/>
                      <w:marTop w:val="0"/>
                      <w:marBottom w:val="0"/>
                      <w:divBdr>
                        <w:top w:val="none" w:sz="0" w:space="0" w:color="auto"/>
                        <w:left w:val="none" w:sz="0" w:space="0" w:color="auto"/>
                        <w:bottom w:val="none" w:sz="0" w:space="0" w:color="auto"/>
                        <w:right w:val="none" w:sz="0" w:space="0" w:color="auto"/>
                      </w:divBdr>
                      <w:divsChild>
                        <w:div w:id="1025403267">
                          <w:marLeft w:val="0"/>
                          <w:marRight w:val="0"/>
                          <w:marTop w:val="0"/>
                          <w:marBottom w:val="0"/>
                          <w:divBdr>
                            <w:top w:val="none" w:sz="0" w:space="0" w:color="auto"/>
                            <w:left w:val="none" w:sz="0" w:space="0" w:color="auto"/>
                            <w:bottom w:val="none" w:sz="0" w:space="0" w:color="auto"/>
                            <w:right w:val="none" w:sz="0" w:space="0" w:color="auto"/>
                          </w:divBdr>
                          <w:divsChild>
                            <w:div w:id="1569149686">
                              <w:marLeft w:val="0"/>
                              <w:marRight w:val="0"/>
                              <w:marTop w:val="0"/>
                              <w:marBottom w:val="0"/>
                              <w:divBdr>
                                <w:top w:val="none" w:sz="0" w:space="0" w:color="auto"/>
                                <w:left w:val="none" w:sz="0" w:space="0" w:color="auto"/>
                                <w:bottom w:val="none" w:sz="0" w:space="0" w:color="auto"/>
                                <w:right w:val="none" w:sz="0" w:space="0" w:color="auto"/>
                              </w:divBdr>
                              <w:divsChild>
                                <w:div w:id="479854704">
                                  <w:marLeft w:val="0"/>
                                  <w:marRight w:val="0"/>
                                  <w:marTop w:val="0"/>
                                  <w:marBottom w:val="0"/>
                                  <w:divBdr>
                                    <w:top w:val="none" w:sz="0" w:space="0" w:color="auto"/>
                                    <w:left w:val="none" w:sz="0" w:space="0" w:color="auto"/>
                                    <w:bottom w:val="none" w:sz="0" w:space="0" w:color="auto"/>
                                    <w:right w:val="none" w:sz="0" w:space="0" w:color="auto"/>
                                  </w:divBdr>
                                  <w:divsChild>
                                    <w:div w:id="2079935144">
                                      <w:marLeft w:val="0"/>
                                      <w:marRight w:val="0"/>
                                      <w:marTop w:val="0"/>
                                      <w:marBottom w:val="0"/>
                                      <w:divBdr>
                                        <w:top w:val="none" w:sz="0" w:space="0" w:color="auto"/>
                                        <w:left w:val="none" w:sz="0" w:space="0" w:color="auto"/>
                                        <w:bottom w:val="none" w:sz="0" w:space="0" w:color="auto"/>
                                        <w:right w:val="none" w:sz="0" w:space="0" w:color="auto"/>
                                      </w:divBdr>
                                      <w:divsChild>
                                        <w:div w:id="103284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6670782">
      <w:bodyDiv w:val="1"/>
      <w:marLeft w:val="0"/>
      <w:marRight w:val="0"/>
      <w:marTop w:val="0"/>
      <w:marBottom w:val="0"/>
      <w:divBdr>
        <w:top w:val="none" w:sz="0" w:space="0" w:color="auto"/>
        <w:left w:val="none" w:sz="0" w:space="0" w:color="auto"/>
        <w:bottom w:val="none" w:sz="0" w:space="0" w:color="auto"/>
        <w:right w:val="none" w:sz="0" w:space="0" w:color="auto"/>
      </w:divBdr>
    </w:div>
    <w:div w:id="1867017472">
      <w:bodyDiv w:val="1"/>
      <w:marLeft w:val="0"/>
      <w:marRight w:val="0"/>
      <w:marTop w:val="0"/>
      <w:marBottom w:val="0"/>
      <w:divBdr>
        <w:top w:val="none" w:sz="0" w:space="0" w:color="auto"/>
        <w:left w:val="none" w:sz="0" w:space="0" w:color="auto"/>
        <w:bottom w:val="none" w:sz="0" w:space="0" w:color="auto"/>
        <w:right w:val="none" w:sz="0" w:space="0" w:color="auto"/>
      </w:divBdr>
    </w:div>
    <w:div w:id="1868790809">
      <w:bodyDiv w:val="1"/>
      <w:marLeft w:val="0"/>
      <w:marRight w:val="0"/>
      <w:marTop w:val="0"/>
      <w:marBottom w:val="0"/>
      <w:divBdr>
        <w:top w:val="none" w:sz="0" w:space="0" w:color="auto"/>
        <w:left w:val="none" w:sz="0" w:space="0" w:color="auto"/>
        <w:bottom w:val="none" w:sz="0" w:space="0" w:color="auto"/>
        <w:right w:val="none" w:sz="0" w:space="0" w:color="auto"/>
      </w:divBdr>
    </w:div>
    <w:div w:id="1880587209">
      <w:bodyDiv w:val="1"/>
      <w:marLeft w:val="0"/>
      <w:marRight w:val="0"/>
      <w:marTop w:val="0"/>
      <w:marBottom w:val="0"/>
      <w:divBdr>
        <w:top w:val="none" w:sz="0" w:space="0" w:color="auto"/>
        <w:left w:val="none" w:sz="0" w:space="0" w:color="auto"/>
        <w:bottom w:val="none" w:sz="0" w:space="0" w:color="auto"/>
        <w:right w:val="none" w:sz="0" w:space="0" w:color="auto"/>
      </w:divBdr>
    </w:div>
    <w:div w:id="1906451955">
      <w:bodyDiv w:val="1"/>
      <w:marLeft w:val="0"/>
      <w:marRight w:val="0"/>
      <w:marTop w:val="0"/>
      <w:marBottom w:val="0"/>
      <w:divBdr>
        <w:top w:val="none" w:sz="0" w:space="0" w:color="auto"/>
        <w:left w:val="none" w:sz="0" w:space="0" w:color="auto"/>
        <w:bottom w:val="none" w:sz="0" w:space="0" w:color="auto"/>
        <w:right w:val="none" w:sz="0" w:space="0" w:color="auto"/>
      </w:divBdr>
      <w:divsChild>
        <w:div w:id="786661371">
          <w:marLeft w:val="0"/>
          <w:marRight w:val="0"/>
          <w:marTop w:val="0"/>
          <w:marBottom w:val="0"/>
          <w:divBdr>
            <w:top w:val="none" w:sz="0" w:space="0" w:color="auto"/>
            <w:left w:val="none" w:sz="0" w:space="0" w:color="auto"/>
            <w:bottom w:val="none" w:sz="0" w:space="0" w:color="auto"/>
            <w:right w:val="none" w:sz="0" w:space="0" w:color="auto"/>
          </w:divBdr>
          <w:divsChild>
            <w:div w:id="1612933155">
              <w:marLeft w:val="0"/>
              <w:marRight w:val="0"/>
              <w:marTop w:val="0"/>
              <w:marBottom w:val="0"/>
              <w:divBdr>
                <w:top w:val="none" w:sz="0" w:space="0" w:color="auto"/>
                <w:left w:val="none" w:sz="0" w:space="0" w:color="auto"/>
                <w:bottom w:val="none" w:sz="0" w:space="0" w:color="auto"/>
                <w:right w:val="none" w:sz="0" w:space="0" w:color="auto"/>
              </w:divBdr>
              <w:divsChild>
                <w:div w:id="877667209">
                  <w:marLeft w:val="0"/>
                  <w:marRight w:val="0"/>
                  <w:marTop w:val="0"/>
                  <w:marBottom w:val="0"/>
                  <w:divBdr>
                    <w:top w:val="none" w:sz="0" w:space="0" w:color="auto"/>
                    <w:left w:val="none" w:sz="0" w:space="0" w:color="auto"/>
                    <w:bottom w:val="none" w:sz="0" w:space="0" w:color="auto"/>
                    <w:right w:val="none" w:sz="0" w:space="0" w:color="auto"/>
                  </w:divBdr>
                  <w:divsChild>
                    <w:div w:id="1584487969">
                      <w:marLeft w:val="0"/>
                      <w:marRight w:val="0"/>
                      <w:marTop w:val="0"/>
                      <w:marBottom w:val="0"/>
                      <w:divBdr>
                        <w:top w:val="none" w:sz="0" w:space="0" w:color="auto"/>
                        <w:left w:val="none" w:sz="0" w:space="0" w:color="auto"/>
                        <w:bottom w:val="none" w:sz="0" w:space="0" w:color="auto"/>
                        <w:right w:val="none" w:sz="0" w:space="0" w:color="auto"/>
                      </w:divBdr>
                      <w:divsChild>
                        <w:div w:id="2038695749">
                          <w:marLeft w:val="0"/>
                          <w:marRight w:val="0"/>
                          <w:marTop w:val="0"/>
                          <w:marBottom w:val="0"/>
                          <w:divBdr>
                            <w:top w:val="none" w:sz="0" w:space="0" w:color="auto"/>
                            <w:left w:val="none" w:sz="0" w:space="0" w:color="auto"/>
                            <w:bottom w:val="none" w:sz="0" w:space="0" w:color="auto"/>
                            <w:right w:val="none" w:sz="0" w:space="0" w:color="auto"/>
                          </w:divBdr>
                          <w:divsChild>
                            <w:div w:id="337735180">
                              <w:marLeft w:val="0"/>
                              <w:marRight w:val="0"/>
                              <w:marTop w:val="0"/>
                              <w:marBottom w:val="0"/>
                              <w:divBdr>
                                <w:top w:val="none" w:sz="0" w:space="0" w:color="auto"/>
                                <w:left w:val="none" w:sz="0" w:space="0" w:color="auto"/>
                                <w:bottom w:val="none" w:sz="0" w:space="0" w:color="auto"/>
                                <w:right w:val="none" w:sz="0" w:space="0" w:color="auto"/>
                              </w:divBdr>
                              <w:divsChild>
                                <w:div w:id="557326632">
                                  <w:marLeft w:val="0"/>
                                  <w:marRight w:val="0"/>
                                  <w:marTop w:val="0"/>
                                  <w:marBottom w:val="0"/>
                                  <w:divBdr>
                                    <w:top w:val="none" w:sz="0" w:space="0" w:color="auto"/>
                                    <w:left w:val="none" w:sz="0" w:space="0" w:color="auto"/>
                                    <w:bottom w:val="none" w:sz="0" w:space="0" w:color="auto"/>
                                    <w:right w:val="none" w:sz="0" w:space="0" w:color="auto"/>
                                  </w:divBdr>
                                  <w:divsChild>
                                    <w:div w:id="1437098001">
                                      <w:marLeft w:val="0"/>
                                      <w:marRight w:val="0"/>
                                      <w:marTop w:val="0"/>
                                      <w:marBottom w:val="0"/>
                                      <w:divBdr>
                                        <w:top w:val="none" w:sz="0" w:space="0" w:color="auto"/>
                                        <w:left w:val="none" w:sz="0" w:space="0" w:color="auto"/>
                                        <w:bottom w:val="none" w:sz="0" w:space="0" w:color="auto"/>
                                        <w:right w:val="none" w:sz="0" w:space="0" w:color="auto"/>
                                      </w:divBdr>
                                      <w:divsChild>
                                        <w:div w:id="149841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8106707">
      <w:bodyDiv w:val="1"/>
      <w:marLeft w:val="0"/>
      <w:marRight w:val="0"/>
      <w:marTop w:val="0"/>
      <w:marBottom w:val="0"/>
      <w:divBdr>
        <w:top w:val="none" w:sz="0" w:space="0" w:color="auto"/>
        <w:left w:val="none" w:sz="0" w:space="0" w:color="auto"/>
        <w:bottom w:val="none" w:sz="0" w:space="0" w:color="auto"/>
        <w:right w:val="none" w:sz="0" w:space="0" w:color="auto"/>
      </w:divBdr>
    </w:div>
    <w:div w:id="1913004428">
      <w:bodyDiv w:val="1"/>
      <w:marLeft w:val="0"/>
      <w:marRight w:val="0"/>
      <w:marTop w:val="0"/>
      <w:marBottom w:val="0"/>
      <w:divBdr>
        <w:top w:val="none" w:sz="0" w:space="0" w:color="auto"/>
        <w:left w:val="none" w:sz="0" w:space="0" w:color="auto"/>
        <w:bottom w:val="none" w:sz="0" w:space="0" w:color="auto"/>
        <w:right w:val="none" w:sz="0" w:space="0" w:color="auto"/>
      </w:divBdr>
      <w:divsChild>
        <w:div w:id="1060329054">
          <w:marLeft w:val="0"/>
          <w:marRight w:val="0"/>
          <w:marTop w:val="0"/>
          <w:marBottom w:val="0"/>
          <w:divBdr>
            <w:top w:val="none" w:sz="0" w:space="0" w:color="auto"/>
            <w:left w:val="none" w:sz="0" w:space="0" w:color="auto"/>
            <w:bottom w:val="none" w:sz="0" w:space="0" w:color="auto"/>
            <w:right w:val="none" w:sz="0" w:space="0" w:color="auto"/>
          </w:divBdr>
        </w:div>
        <w:div w:id="1818717324">
          <w:marLeft w:val="0"/>
          <w:marRight w:val="0"/>
          <w:marTop w:val="0"/>
          <w:marBottom w:val="0"/>
          <w:divBdr>
            <w:top w:val="none" w:sz="0" w:space="0" w:color="auto"/>
            <w:left w:val="none" w:sz="0" w:space="0" w:color="auto"/>
            <w:bottom w:val="none" w:sz="0" w:space="0" w:color="auto"/>
            <w:right w:val="none" w:sz="0" w:space="0" w:color="auto"/>
          </w:divBdr>
        </w:div>
        <w:div w:id="1833792872">
          <w:marLeft w:val="0"/>
          <w:marRight w:val="0"/>
          <w:marTop w:val="0"/>
          <w:marBottom w:val="0"/>
          <w:divBdr>
            <w:top w:val="none" w:sz="0" w:space="0" w:color="auto"/>
            <w:left w:val="none" w:sz="0" w:space="0" w:color="auto"/>
            <w:bottom w:val="none" w:sz="0" w:space="0" w:color="auto"/>
            <w:right w:val="none" w:sz="0" w:space="0" w:color="auto"/>
          </w:divBdr>
        </w:div>
      </w:divsChild>
    </w:div>
    <w:div w:id="1919442130">
      <w:bodyDiv w:val="1"/>
      <w:marLeft w:val="0"/>
      <w:marRight w:val="0"/>
      <w:marTop w:val="0"/>
      <w:marBottom w:val="0"/>
      <w:divBdr>
        <w:top w:val="none" w:sz="0" w:space="0" w:color="auto"/>
        <w:left w:val="none" w:sz="0" w:space="0" w:color="auto"/>
        <w:bottom w:val="none" w:sz="0" w:space="0" w:color="auto"/>
        <w:right w:val="none" w:sz="0" w:space="0" w:color="auto"/>
      </w:divBdr>
    </w:div>
    <w:div w:id="1920944600">
      <w:bodyDiv w:val="1"/>
      <w:marLeft w:val="0"/>
      <w:marRight w:val="0"/>
      <w:marTop w:val="0"/>
      <w:marBottom w:val="0"/>
      <w:divBdr>
        <w:top w:val="none" w:sz="0" w:space="0" w:color="auto"/>
        <w:left w:val="none" w:sz="0" w:space="0" w:color="auto"/>
        <w:bottom w:val="none" w:sz="0" w:space="0" w:color="auto"/>
        <w:right w:val="none" w:sz="0" w:space="0" w:color="auto"/>
      </w:divBdr>
    </w:div>
    <w:div w:id="1928077290">
      <w:bodyDiv w:val="1"/>
      <w:marLeft w:val="0"/>
      <w:marRight w:val="0"/>
      <w:marTop w:val="0"/>
      <w:marBottom w:val="0"/>
      <w:divBdr>
        <w:top w:val="none" w:sz="0" w:space="0" w:color="auto"/>
        <w:left w:val="none" w:sz="0" w:space="0" w:color="auto"/>
        <w:bottom w:val="none" w:sz="0" w:space="0" w:color="auto"/>
        <w:right w:val="none" w:sz="0" w:space="0" w:color="auto"/>
      </w:divBdr>
    </w:div>
    <w:div w:id="1928924137">
      <w:bodyDiv w:val="1"/>
      <w:marLeft w:val="0"/>
      <w:marRight w:val="0"/>
      <w:marTop w:val="0"/>
      <w:marBottom w:val="0"/>
      <w:divBdr>
        <w:top w:val="none" w:sz="0" w:space="0" w:color="auto"/>
        <w:left w:val="none" w:sz="0" w:space="0" w:color="auto"/>
        <w:bottom w:val="none" w:sz="0" w:space="0" w:color="auto"/>
        <w:right w:val="none" w:sz="0" w:space="0" w:color="auto"/>
      </w:divBdr>
    </w:div>
    <w:div w:id="1930653783">
      <w:bodyDiv w:val="1"/>
      <w:marLeft w:val="0"/>
      <w:marRight w:val="0"/>
      <w:marTop w:val="0"/>
      <w:marBottom w:val="0"/>
      <w:divBdr>
        <w:top w:val="none" w:sz="0" w:space="0" w:color="auto"/>
        <w:left w:val="none" w:sz="0" w:space="0" w:color="auto"/>
        <w:bottom w:val="none" w:sz="0" w:space="0" w:color="auto"/>
        <w:right w:val="none" w:sz="0" w:space="0" w:color="auto"/>
      </w:divBdr>
      <w:divsChild>
        <w:div w:id="11609928">
          <w:marLeft w:val="0"/>
          <w:marRight w:val="0"/>
          <w:marTop w:val="0"/>
          <w:marBottom w:val="0"/>
          <w:divBdr>
            <w:top w:val="none" w:sz="0" w:space="0" w:color="auto"/>
            <w:left w:val="none" w:sz="0" w:space="0" w:color="auto"/>
            <w:bottom w:val="none" w:sz="0" w:space="0" w:color="auto"/>
            <w:right w:val="none" w:sz="0" w:space="0" w:color="auto"/>
          </w:divBdr>
        </w:div>
        <w:div w:id="119303025">
          <w:marLeft w:val="0"/>
          <w:marRight w:val="0"/>
          <w:marTop w:val="0"/>
          <w:marBottom w:val="0"/>
          <w:divBdr>
            <w:top w:val="none" w:sz="0" w:space="0" w:color="auto"/>
            <w:left w:val="none" w:sz="0" w:space="0" w:color="auto"/>
            <w:bottom w:val="none" w:sz="0" w:space="0" w:color="auto"/>
            <w:right w:val="none" w:sz="0" w:space="0" w:color="auto"/>
          </w:divBdr>
        </w:div>
        <w:div w:id="391195641">
          <w:marLeft w:val="0"/>
          <w:marRight w:val="0"/>
          <w:marTop w:val="0"/>
          <w:marBottom w:val="0"/>
          <w:divBdr>
            <w:top w:val="none" w:sz="0" w:space="0" w:color="auto"/>
            <w:left w:val="none" w:sz="0" w:space="0" w:color="auto"/>
            <w:bottom w:val="none" w:sz="0" w:space="0" w:color="auto"/>
            <w:right w:val="none" w:sz="0" w:space="0" w:color="auto"/>
          </w:divBdr>
        </w:div>
        <w:div w:id="1506746520">
          <w:marLeft w:val="0"/>
          <w:marRight w:val="0"/>
          <w:marTop w:val="0"/>
          <w:marBottom w:val="0"/>
          <w:divBdr>
            <w:top w:val="none" w:sz="0" w:space="0" w:color="auto"/>
            <w:left w:val="none" w:sz="0" w:space="0" w:color="auto"/>
            <w:bottom w:val="none" w:sz="0" w:space="0" w:color="auto"/>
            <w:right w:val="none" w:sz="0" w:space="0" w:color="auto"/>
          </w:divBdr>
        </w:div>
      </w:divsChild>
    </w:div>
    <w:div w:id="1931086439">
      <w:bodyDiv w:val="1"/>
      <w:marLeft w:val="0"/>
      <w:marRight w:val="0"/>
      <w:marTop w:val="0"/>
      <w:marBottom w:val="0"/>
      <w:divBdr>
        <w:top w:val="none" w:sz="0" w:space="0" w:color="auto"/>
        <w:left w:val="none" w:sz="0" w:space="0" w:color="auto"/>
        <w:bottom w:val="none" w:sz="0" w:space="0" w:color="auto"/>
        <w:right w:val="none" w:sz="0" w:space="0" w:color="auto"/>
      </w:divBdr>
    </w:div>
    <w:div w:id="1943300840">
      <w:bodyDiv w:val="1"/>
      <w:marLeft w:val="0"/>
      <w:marRight w:val="0"/>
      <w:marTop w:val="0"/>
      <w:marBottom w:val="0"/>
      <w:divBdr>
        <w:top w:val="none" w:sz="0" w:space="0" w:color="auto"/>
        <w:left w:val="none" w:sz="0" w:space="0" w:color="auto"/>
        <w:bottom w:val="none" w:sz="0" w:space="0" w:color="auto"/>
        <w:right w:val="none" w:sz="0" w:space="0" w:color="auto"/>
      </w:divBdr>
    </w:div>
    <w:div w:id="1953321238">
      <w:bodyDiv w:val="1"/>
      <w:marLeft w:val="0"/>
      <w:marRight w:val="0"/>
      <w:marTop w:val="0"/>
      <w:marBottom w:val="0"/>
      <w:divBdr>
        <w:top w:val="none" w:sz="0" w:space="0" w:color="auto"/>
        <w:left w:val="none" w:sz="0" w:space="0" w:color="auto"/>
        <w:bottom w:val="none" w:sz="0" w:space="0" w:color="auto"/>
        <w:right w:val="none" w:sz="0" w:space="0" w:color="auto"/>
      </w:divBdr>
    </w:div>
    <w:div w:id="1955747754">
      <w:bodyDiv w:val="1"/>
      <w:marLeft w:val="0"/>
      <w:marRight w:val="0"/>
      <w:marTop w:val="0"/>
      <w:marBottom w:val="0"/>
      <w:divBdr>
        <w:top w:val="none" w:sz="0" w:space="0" w:color="auto"/>
        <w:left w:val="none" w:sz="0" w:space="0" w:color="auto"/>
        <w:bottom w:val="none" w:sz="0" w:space="0" w:color="auto"/>
        <w:right w:val="none" w:sz="0" w:space="0" w:color="auto"/>
      </w:divBdr>
    </w:div>
    <w:div w:id="1961452638">
      <w:bodyDiv w:val="1"/>
      <w:marLeft w:val="0"/>
      <w:marRight w:val="0"/>
      <w:marTop w:val="0"/>
      <w:marBottom w:val="0"/>
      <w:divBdr>
        <w:top w:val="none" w:sz="0" w:space="0" w:color="auto"/>
        <w:left w:val="none" w:sz="0" w:space="0" w:color="auto"/>
        <w:bottom w:val="none" w:sz="0" w:space="0" w:color="auto"/>
        <w:right w:val="none" w:sz="0" w:space="0" w:color="auto"/>
      </w:divBdr>
    </w:div>
    <w:div w:id="1964267829">
      <w:bodyDiv w:val="1"/>
      <w:marLeft w:val="0"/>
      <w:marRight w:val="0"/>
      <w:marTop w:val="0"/>
      <w:marBottom w:val="0"/>
      <w:divBdr>
        <w:top w:val="none" w:sz="0" w:space="0" w:color="auto"/>
        <w:left w:val="none" w:sz="0" w:space="0" w:color="auto"/>
        <w:bottom w:val="none" w:sz="0" w:space="0" w:color="auto"/>
        <w:right w:val="none" w:sz="0" w:space="0" w:color="auto"/>
      </w:divBdr>
    </w:div>
    <w:div w:id="1966154894">
      <w:bodyDiv w:val="1"/>
      <w:marLeft w:val="0"/>
      <w:marRight w:val="0"/>
      <w:marTop w:val="0"/>
      <w:marBottom w:val="0"/>
      <w:divBdr>
        <w:top w:val="none" w:sz="0" w:space="0" w:color="auto"/>
        <w:left w:val="none" w:sz="0" w:space="0" w:color="auto"/>
        <w:bottom w:val="none" w:sz="0" w:space="0" w:color="auto"/>
        <w:right w:val="none" w:sz="0" w:space="0" w:color="auto"/>
      </w:divBdr>
    </w:div>
    <w:div w:id="1966934309">
      <w:bodyDiv w:val="1"/>
      <w:marLeft w:val="0"/>
      <w:marRight w:val="0"/>
      <w:marTop w:val="0"/>
      <w:marBottom w:val="0"/>
      <w:divBdr>
        <w:top w:val="none" w:sz="0" w:space="0" w:color="auto"/>
        <w:left w:val="none" w:sz="0" w:space="0" w:color="auto"/>
        <w:bottom w:val="none" w:sz="0" w:space="0" w:color="auto"/>
        <w:right w:val="none" w:sz="0" w:space="0" w:color="auto"/>
      </w:divBdr>
    </w:div>
    <w:div w:id="2014263990">
      <w:bodyDiv w:val="1"/>
      <w:marLeft w:val="0"/>
      <w:marRight w:val="0"/>
      <w:marTop w:val="0"/>
      <w:marBottom w:val="0"/>
      <w:divBdr>
        <w:top w:val="none" w:sz="0" w:space="0" w:color="auto"/>
        <w:left w:val="none" w:sz="0" w:space="0" w:color="auto"/>
        <w:bottom w:val="none" w:sz="0" w:space="0" w:color="auto"/>
        <w:right w:val="none" w:sz="0" w:space="0" w:color="auto"/>
      </w:divBdr>
      <w:divsChild>
        <w:div w:id="195505107">
          <w:marLeft w:val="0"/>
          <w:marRight w:val="0"/>
          <w:marTop w:val="0"/>
          <w:marBottom w:val="0"/>
          <w:divBdr>
            <w:top w:val="none" w:sz="0" w:space="0" w:color="auto"/>
            <w:left w:val="none" w:sz="0" w:space="0" w:color="auto"/>
            <w:bottom w:val="none" w:sz="0" w:space="0" w:color="auto"/>
            <w:right w:val="none" w:sz="0" w:space="0" w:color="auto"/>
          </w:divBdr>
        </w:div>
        <w:div w:id="1051733701">
          <w:marLeft w:val="0"/>
          <w:marRight w:val="0"/>
          <w:marTop w:val="0"/>
          <w:marBottom w:val="0"/>
          <w:divBdr>
            <w:top w:val="none" w:sz="0" w:space="0" w:color="auto"/>
            <w:left w:val="none" w:sz="0" w:space="0" w:color="auto"/>
            <w:bottom w:val="none" w:sz="0" w:space="0" w:color="auto"/>
            <w:right w:val="none" w:sz="0" w:space="0" w:color="auto"/>
          </w:divBdr>
        </w:div>
        <w:div w:id="1080717336">
          <w:marLeft w:val="0"/>
          <w:marRight w:val="0"/>
          <w:marTop w:val="0"/>
          <w:marBottom w:val="0"/>
          <w:divBdr>
            <w:top w:val="none" w:sz="0" w:space="0" w:color="auto"/>
            <w:left w:val="none" w:sz="0" w:space="0" w:color="auto"/>
            <w:bottom w:val="none" w:sz="0" w:space="0" w:color="auto"/>
            <w:right w:val="none" w:sz="0" w:space="0" w:color="auto"/>
          </w:divBdr>
        </w:div>
        <w:div w:id="1205944283">
          <w:marLeft w:val="0"/>
          <w:marRight w:val="0"/>
          <w:marTop w:val="0"/>
          <w:marBottom w:val="0"/>
          <w:divBdr>
            <w:top w:val="none" w:sz="0" w:space="0" w:color="auto"/>
            <w:left w:val="none" w:sz="0" w:space="0" w:color="auto"/>
            <w:bottom w:val="none" w:sz="0" w:space="0" w:color="auto"/>
            <w:right w:val="none" w:sz="0" w:space="0" w:color="auto"/>
          </w:divBdr>
        </w:div>
        <w:div w:id="1327589577">
          <w:marLeft w:val="0"/>
          <w:marRight w:val="0"/>
          <w:marTop w:val="0"/>
          <w:marBottom w:val="0"/>
          <w:divBdr>
            <w:top w:val="none" w:sz="0" w:space="0" w:color="auto"/>
            <w:left w:val="none" w:sz="0" w:space="0" w:color="auto"/>
            <w:bottom w:val="none" w:sz="0" w:space="0" w:color="auto"/>
            <w:right w:val="none" w:sz="0" w:space="0" w:color="auto"/>
          </w:divBdr>
        </w:div>
        <w:div w:id="1400782097">
          <w:marLeft w:val="0"/>
          <w:marRight w:val="0"/>
          <w:marTop w:val="0"/>
          <w:marBottom w:val="0"/>
          <w:divBdr>
            <w:top w:val="none" w:sz="0" w:space="0" w:color="auto"/>
            <w:left w:val="none" w:sz="0" w:space="0" w:color="auto"/>
            <w:bottom w:val="none" w:sz="0" w:space="0" w:color="auto"/>
            <w:right w:val="none" w:sz="0" w:space="0" w:color="auto"/>
          </w:divBdr>
        </w:div>
        <w:div w:id="1405571313">
          <w:marLeft w:val="0"/>
          <w:marRight w:val="0"/>
          <w:marTop w:val="0"/>
          <w:marBottom w:val="0"/>
          <w:divBdr>
            <w:top w:val="none" w:sz="0" w:space="0" w:color="auto"/>
            <w:left w:val="none" w:sz="0" w:space="0" w:color="auto"/>
            <w:bottom w:val="none" w:sz="0" w:space="0" w:color="auto"/>
            <w:right w:val="none" w:sz="0" w:space="0" w:color="auto"/>
          </w:divBdr>
        </w:div>
        <w:div w:id="1616784977">
          <w:marLeft w:val="0"/>
          <w:marRight w:val="0"/>
          <w:marTop w:val="0"/>
          <w:marBottom w:val="0"/>
          <w:divBdr>
            <w:top w:val="none" w:sz="0" w:space="0" w:color="auto"/>
            <w:left w:val="none" w:sz="0" w:space="0" w:color="auto"/>
            <w:bottom w:val="none" w:sz="0" w:space="0" w:color="auto"/>
            <w:right w:val="none" w:sz="0" w:space="0" w:color="auto"/>
          </w:divBdr>
        </w:div>
        <w:div w:id="2103837228">
          <w:marLeft w:val="0"/>
          <w:marRight w:val="0"/>
          <w:marTop w:val="0"/>
          <w:marBottom w:val="0"/>
          <w:divBdr>
            <w:top w:val="none" w:sz="0" w:space="0" w:color="auto"/>
            <w:left w:val="none" w:sz="0" w:space="0" w:color="auto"/>
            <w:bottom w:val="none" w:sz="0" w:space="0" w:color="auto"/>
            <w:right w:val="none" w:sz="0" w:space="0" w:color="auto"/>
          </w:divBdr>
        </w:div>
      </w:divsChild>
    </w:div>
    <w:div w:id="2032101120">
      <w:bodyDiv w:val="1"/>
      <w:marLeft w:val="0"/>
      <w:marRight w:val="0"/>
      <w:marTop w:val="0"/>
      <w:marBottom w:val="0"/>
      <w:divBdr>
        <w:top w:val="none" w:sz="0" w:space="0" w:color="auto"/>
        <w:left w:val="none" w:sz="0" w:space="0" w:color="auto"/>
        <w:bottom w:val="none" w:sz="0" w:space="0" w:color="auto"/>
        <w:right w:val="none" w:sz="0" w:space="0" w:color="auto"/>
      </w:divBdr>
    </w:div>
    <w:div w:id="2042898210">
      <w:bodyDiv w:val="1"/>
      <w:marLeft w:val="0"/>
      <w:marRight w:val="0"/>
      <w:marTop w:val="0"/>
      <w:marBottom w:val="0"/>
      <w:divBdr>
        <w:top w:val="none" w:sz="0" w:space="0" w:color="auto"/>
        <w:left w:val="none" w:sz="0" w:space="0" w:color="auto"/>
        <w:bottom w:val="none" w:sz="0" w:space="0" w:color="auto"/>
        <w:right w:val="none" w:sz="0" w:space="0" w:color="auto"/>
      </w:divBdr>
    </w:div>
    <w:div w:id="2055545161">
      <w:bodyDiv w:val="1"/>
      <w:marLeft w:val="0"/>
      <w:marRight w:val="0"/>
      <w:marTop w:val="0"/>
      <w:marBottom w:val="0"/>
      <w:divBdr>
        <w:top w:val="none" w:sz="0" w:space="0" w:color="auto"/>
        <w:left w:val="none" w:sz="0" w:space="0" w:color="auto"/>
        <w:bottom w:val="none" w:sz="0" w:space="0" w:color="auto"/>
        <w:right w:val="none" w:sz="0" w:space="0" w:color="auto"/>
      </w:divBdr>
      <w:divsChild>
        <w:div w:id="179976145">
          <w:marLeft w:val="0"/>
          <w:marRight w:val="0"/>
          <w:marTop w:val="0"/>
          <w:marBottom w:val="0"/>
          <w:divBdr>
            <w:top w:val="none" w:sz="0" w:space="0" w:color="auto"/>
            <w:left w:val="none" w:sz="0" w:space="0" w:color="auto"/>
            <w:bottom w:val="none" w:sz="0" w:space="0" w:color="auto"/>
            <w:right w:val="none" w:sz="0" w:space="0" w:color="auto"/>
          </w:divBdr>
        </w:div>
        <w:div w:id="230386060">
          <w:marLeft w:val="0"/>
          <w:marRight w:val="0"/>
          <w:marTop w:val="0"/>
          <w:marBottom w:val="0"/>
          <w:divBdr>
            <w:top w:val="none" w:sz="0" w:space="0" w:color="auto"/>
            <w:left w:val="none" w:sz="0" w:space="0" w:color="auto"/>
            <w:bottom w:val="none" w:sz="0" w:space="0" w:color="auto"/>
            <w:right w:val="none" w:sz="0" w:space="0" w:color="auto"/>
          </w:divBdr>
        </w:div>
        <w:div w:id="322897449">
          <w:marLeft w:val="0"/>
          <w:marRight w:val="0"/>
          <w:marTop w:val="0"/>
          <w:marBottom w:val="0"/>
          <w:divBdr>
            <w:top w:val="none" w:sz="0" w:space="0" w:color="auto"/>
            <w:left w:val="none" w:sz="0" w:space="0" w:color="auto"/>
            <w:bottom w:val="none" w:sz="0" w:space="0" w:color="auto"/>
            <w:right w:val="none" w:sz="0" w:space="0" w:color="auto"/>
          </w:divBdr>
        </w:div>
        <w:div w:id="559292472">
          <w:marLeft w:val="0"/>
          <w:marRight w:val="0"/>
          <w:marTop w:val="0"/>
          <w:marBottom w:val="0"/>
          <w:divBdr>
            <w:top w:val="none" w:sz="0" w:space="0" w:color="auto"/>
            <w:left w:val="none" w:sz="0" w:space="0" w:color="auto"/>
            <w:bottom w:val="none" w:sz="0" w:space="0" w:color="auto"/>
            <w:right w:val="none" w:sz="0" w:space="0" w:color="auto"/>
          </w:divBdr>
        </w:div>
        <w:div w:id="807360540">
          <w:marLeft w:val="0"/>
          <w:marRight w:val="0"/>
          <w:marTop w:val="0"/>
          <w:marBottom w:val="0"/>
          <w:divBdr>
            <w:top w:val="none" w:sz="0" w:space="0" w:color="auto"/>
            <w:left w:val="none" w:sz="0" w:space="0" w:color="auto"/>
            <w:bottom w:val="none" w:sz="0" w:space="0" w:color="auto"/>
            <w:right w:val="none" w:sz="0" w:space="0" w:color="auto"/>
          </w:divBdr>
        </w:div>
        <w:div w:id="1031154290">
          <w:marLeft w:val="0"/>
          <w:marRight w:val="0"/>
          <w:marTop w:val="0"/>
          <w:marBottom w:val="0"/>
          <w:divBdr>
            <w:top w:val="none" w:sz="0" w:space="0" w:color="auto"/>
            <w:left w:val="none" w:sz="0" w:space="0" w:color="auto"/>
            <w:bottom w:val="none" w:sz="0" w:space="0" w:color="auto"/>
            <w:right w:val="none" w:sz="0" w:space="0" w:color="auto"/>
          </w:divBdr>
        </w:div>
        <w:div w:id="1244295428">
          <w:marLeft w:val="0"/>
          <w:marRight w:val="0"/>
          <w:marTop w:val="0"/>
          <w:marBottom w:val="0"/>
          <w:divBdr>
            <w:top w:val="none" w:sz="0" w:space="0" w:color="auto"/>
            <w:left w:val="none" w:sz="0" w:space="0" w:color="auto"/>
            <w:bottom w:val="none" w:sz="0" w:space="0" w:color="auto"/>
            <w:right w:val="none" w:sz="0" w:space="0" w:color="auto"/>
          </w:divBdr>
        </w:div>
        <w:div w:id="1473062792">
          <w:marLeft w:val="0"/>
          <w:marRight w:val="0"/>
          <w:marTop w:val="0"/>
          <w:marBottom w:val="0"/>
          <w:divBdr>
            <w:top w:val="none" w:sz="0" w:space="0" w:color="auto"/>
            <w:left w:val="none" w:sz="0" w:space="0" w:color="auto"/>
            <w:bottom w:val="none" w:sz="0" w:space="0" w:color="auto"/>
            <w:right w:val="none" w:sz="0" w:space="0" w:color="auto"/>
          </w:divBdr>
        </w:div>
        <w:div w:id="1492525489">
          <w:marLeft w:val="0"/>
          <w:marRight w:val="0"/>
          <w:marTop w:val="0"/>
          <w:marBottom w:val="0"/>
          <w:divBdr>
            <w:top w:val="none" w:sz="0" w:space="0" w:color="auto"/>
            <w:left w:val="none" w:sz="0" w:space="0" w:color="auto"/>
            <w:bottom w:val="none" w:sz="0" w:space="0" w:color="auto"/>
            <w:right w:val="none" w:sz="0" w:space="0" w:color="auto"/>
          </w:divBdr>
        </w:div>
        <w:div w:id="1530878366">
          <w:marLeft w:val="0"/>
          <w:marRight w:val="0"/>
          <w:marTop w:val="0"/>
          <w:marBottom w:val="0"/>
          <w:divBdr>
            <w:top w:val="none" w:sz="0" w:space="0" w:color="auto"/>
            <w:left w:val="none" w:sz="0" w:space="0" w:color="auto"/>
            <w:bottom w:val="none" w:sz="0" w:space="0" w:color="auto"/>
            <w:right w:val="none" w:sz="0" w:space="0" w:color="auto"/>
          </w:divBdr>
        </w:div>
        <w:div w:id="1908805416">
          <w:marLeft w:val="0"/>
          <w:marRight w:val="0"/>
          <w:marTop w:val="0"/>
          <w:marBottom w:val="0"/>
          <w:divBdr>
            <w:top w:val="none" w:sz="0" w:space="0" w:color="auto"/>
            <w:left w:val="none" w:sz="0" w:space="0" w:color="auto"/>
            <w:bottom w:val="none" w:sz="0" w:space="0" w:color="auto"/>
            <w:right w:val="none" w:sz="0" w:space="0" w:color="auto"/>
          </w:divBdr>
        </w:div>
      </w:divsChild>
    </w:div>
    <w:div w:id="2072539246">
      <w:bodyDiv w:val="1"/>
      <w:marLeft w:val="0"/>
      <w:marRight w:val="0"/>
      <w:marTop w:val="0"/>
      <w:marBottom w:val="0"/>
      <w:divBdr>
        <w:top w:val="none" w:sz="0" w:space="0" w:color="auto"/>
        <w:left w:val="none" w:sz="0" w:space="0" w:color="auto"/>
        <w:bottom w:val="none" w:sz="0" w:space="0" w:color="auto"/>
        <w:right w:val="none" w:sz="0" w:space="0" w:color="auto"/>
      </w:divBdr>
    </w:div>
    <w:div w:id="2085175906">
      <w:bodyDiv w:val="1"/>
      <w:marLeft w:val="0"/>
      <w:marRight w:val="0"/>
      <w:marTop w:val="0"/>
      <w:marBottom w:val="0"/>
      <w:divBdr>
        <w:top w:val="none" w:sz="0" w:space="0" w:color="auto"/>
        <w:left w:val="none" w:sz="0" w:space="0" w:color="auto"/>
        <w:bottom w:val="none" w:sz="0" w:space="0" w:color="auto"/>
        <w:right w:val="none" w:sz="0" w:space="0" w:color="auto"/>
      </w:divBdr>
    </w:div>
    <w:div w:id="2087609111">
      <w:bodyDiv w:val="1"/>
      <w:marLeft w:val="0"/>
      <w:marRight w:val="0"/>
      <w:marTop w:val="0"/>
      <w:marBottom w:val="0"/>
      <w:divBdr>
        <w:top w:val="none" w:sz="0" w:space="0" w:color="auto"/>
        <w:left w:val="none" w:sz="0" w:space="0" w:color="auto"/>
        <w:bottom w:val="none" w:sz="0" w:space="0" w:color="auto"/>
        <w:right w:val="none" w:sz="0" w:space="0" w:color="auto"/>
      </w:divBdr>
    </w:div>
    <w:div w:id="2091005305">
      <w:bodyDiv w:val="1"/>
      <w:marLeft w:val="0"/>
      <w:marRight w:val="0"/>
      <w:marTop w:val="0"/>
      <w:marBottom w:val="0"/>
      <w:divBdr>
        <w:top w:val="none" w:sz="0" w:space="0" w:color="auto"/>
        <w:left w:val="none" w:sz="0" w:space="0" w:color="auto"/>
        <w:bottom w:val="none" w:sz="0" w:space="0" w:color="auto"/>
        <w:right w:val="none" w:sz="0" w:space="0" w:color="auto"/>
      </w:divBdr>
      <w:divsChild>
        <w:div w:id="178356039">
          <w:marLeft w:val="0"/>
          <w:marRight w:val="0"/>
          <w:marTop w:val="0"/>
          <w:marBottom w:val="0"/>
          <w:divBdr>
            <w:top w:val="none" w:sz="0" w:space="0" w:color="auto"/>
            <w:left w:val="none" w:sz="0" w:space="0" w:color="auto"/>
            <w:bottom w:val="none" w:sz="0" w:space="0" w:color="auto"/>
            <w:right w:val="none" w:sz="0" w:space="0" w:color="auto"/>
          </w:divBdr>
        </w:div>
        <w:div w:id="1763642175">
          <w:marLeft w:val="0"/>
          <w:marRight w:val="0"/>
          <w:marTop w:val="0"/>
          <w:marBottom w:val="0"/>
          <w:divBdr>
            <w:top w:val="none" w:sz="0" w:space="0" w:color="auto"/>
            <w:left w:val="none" w:sz="0" w:space="0" w:color="auto"/>
            <w:bottom w:val="none" w:sz="0" w:space="0" w:color="auto"/>
            <w:right w:val="none" w:sz="0" w:space="0" w:color="auto"/>
          </w:divBdr>
        </w:div>
      </w:divsChild>
    </w:div>
    <w:div w:id="2100179401">
      <w:bodyDiv w:val="1"/>
      <w:marLeft w:val="0"/>
      <w:marRight w:val="0"/>
      <w:marTop w:val="0"/>
      <w:marBottom w:val="0"/>
      <w:divBdr>
        <w:top w:val="none" w:sz="0" w:space="0" w:color="auto"/>
        <w:left w:val="none" w:sz="0" w:space="0" w:color="auto"/>
        <w:bottom w:val="none" w:sz="0" w:space="0" w:color="auto"/>
        <w:right w:val="none" w:sz="0" w:space="0" w:color="auto"/>
      </w:divBdr>
    </w:div>
    <w:div w:id="2101826744">
      <w:bodyDiv w:val="1"/>
      <w:marLeft w:val="0"/>
      <w:marRight w:val="0"/>
      <w:marTop w:val="0"/>
      <w:marBottom w:val="0"/>
      <w:divBdr>
        <w:top w:val="none" w:sz="0" w:space="0" w:color="auto"/>
        <w:left w:val="none" w:sz="0" w:space="0" w:color="auto"/>
        <w:bottom w:val="none" w:sz="0" w:space="0" w:color="auto"/>
        <w:right w:val="none" w:sz="0" w:space="0" w:color="auto"/>
      </w:divBdr>
    </w:div>
    <w:div w:id="2114007621">
      <w:bodyDiv w:val="1"/>
      <w:marLeft w:val="0"/>
      <w:marRight w:val="0"/>
      <w:marTop w:val="0"/>
      <w:marBottom w:val="0"/>
      <w:divBdr>
        <w:top w:val="none" w:sz="0" w:space="0" w:color="auto"/>
        <w:left w:val="none" w:sz="0" w:space="0" w:color="auto"/>
        <w:bottom w:val="none" w:sz="0" w:space="0" w:color="auto"/>
        <w:right w:val="none" w:sz="0" w:space="0" w:color="auto"/>
      </w:divBdr>
    </w:div>
    <w:div w:id="2121026094">
      <w:bodyDiv w:val="1"/>
      <w:marLeft w:val="0"/>
      <w:marRight w:val="0"/>
      <w:marTop w:val="0"/>
      <w:marBottom w:val="0"/>
      <w:divBdr>
        <w:top w:val="none" w:sz="0" w:space="0" w:color="auto"/>
        <w:left w:val="none" w:sz="0" w:space="0" w:color="auto"/>
        <w:bottom w:val="none" w:sz="0" w:space="0" w:color="auto"/>
        <w:right w:val="none" w:sz="0" w:space="0" w:color="auto"/>
      </w:divBdr>
    </w:div>
    <w:div w:id="2127652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adprok@mail.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D:\User\Desktop\&#1051;&#1080;&#1089;&#1090;%20Microsoft%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ru-RU"/>
        </a:p>
      </c:txPr>
    </c:title>
    <c:autoTitleDeleted val="0"/>
    <c:plotArea>
      <c:layout/>
      <c:barChart>
        <c:barDir val="col"/>
        <c:grouping val="clustered"/>
        <c:varyColors val="0"/>
        <c:ser>
          <c:idx val="0"/>
          <c:order val="0"/>
          <c:tx>
            <c:strRef>
              <c:f>Лист1!$F$8</c:f>
              <c:strCache>
                <c:ptCount val="1"/>
                <c:pt idx="0">
                  <c:v>Численность населения Новопашковского сельского поселения чел.</c:v>
                </c:pt>
              </c:strCache>
            </c:strRef>
          </c:tx>
          <c:spPr>
            <a:solidFill>
              <a:schemeClr val="accent1"/>
            </a:solidFill>
            <a:ln>
              <a:noFill/>
            </a:ln>
            <a:effectLst/>
          </c:spPr>
          <c:invertIfNegative val="0"/>
          <c:cat>
            <c:strRef>
              <c:f>Лист1!$G$7:$K$7</c:f>
              <c:strCache>
                <c:ptCount val="5"/>
                <c:pt idx="0">
                  <c:v>2017 год</c:v>
                </c:pt>
                <c:pt idx="1">
                  <c:v>2018 год</c:v>
                </c:pt>
                <c:pt idx="2">
                  <c:v>2019 год</c:v>
                </c:pt>
                <c:pt idx="3">
                  <c:v>2020 год</c:v>
                </c:pt>
                <c:pt idx="4">
                  <c:v>2021 год</c:v>
                </c:pt>
              </c:strCache>
            </c:strRef>
          </c:cat>
          <c:val>
            <c:numRef>
              <c:f>Лист1!$G$8:$K$8</c:f>
              <c:numCache>
                <c:formatCode>General</c:formatCode>
                <c:ptCount val="5"/>
                <c:pt idx="0">
                  <c:v>2479</c:v>
                </c:pt>
                <c:pt idx="1">
                  <c:v>2442</c:v>
                </c:pt>
                <c:pt idx="2">
                  <c:v>2445</c:v>
                </c:pt>
                <c:pt idx="3">
                  <c:v>2429</c:v>
                </c:pt>
                <c:pt idx="4">
                  <c:v>2426</c:v>
                </c:pt>
              </c:numCache>
            </c:numRef>
          </c:val>
          <c:extLst>
            <c:ext xmlns:c16="http://schemas.microsoft.com/office/drawing/2014/chart" uri="{C3380CC4-5D6E-409C-BE32-E72D297353CC}">
              <c16:uniqueId val="{00000000-C202-4764-ACC7-80CA8BD3ABC1}"/>
            </c:ext>
          </c:extLst>
        </c:ser>
        <c:dLbls>
          <c:showLegendKey val="0"/>
          <c:showVal val="0"/>
          <c:showCatName val="0"/>
          <c:showSerName val="0"/>
          <c:showPercent val="0"/>
          <c:showBubbleSize val="0"/>
        </c:dLbls>
        <c:gapWidth val="267"/>
        <c:overlap val="-43"/>
        <c:axId val="554771480"/>
        <c:axId val="554771872"/>
      </c:barChart>
      <c:catAx>
        <c:axId val="554771480"/>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ru-RU"/>
          </a:p>
        </c:txPr>
        <c:crossAx val="554771872"/>
        <c:crosses val="autoZero"/>
        <c:auto val="1"/>
        <c:lblAlgn val="ctr"/>
        <c:lblOffset val="100"/>
        <c:noMultiLvlLbl val="0"/>
      </c:catAx>
      <c:valAx>
        <c:axId val="55477187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554771480"/>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6B47FD-3A7A-4432-A09A-25647F0B0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931</TotalTime>
  <Pages>64</Pages>
  <Words>21270</Words>
  <Characters>121239</Characters>
  <Application>Microsoft Office Word</Application>
  <DocSecurity>0</DocSecurity>
  <Lines>1010</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Пользователь Windows</cp:lastModifiedBy>
  <cp:revision>36</cp:revision>
  <cp:lastPrinted>2019-12-24T10:04:00Z</cp:lastPrinted>
  <dcterms:created xsi:type="dcterms:W3CDTF">2021-11-30T04:52:00Z</dcterms:created>
  <dcterms:modified xsi:type="dcterms:W3CDTF">2026-02-26T08:28:00Z</dcterms:modified>
</cp:coreProperties>
</file>