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AE695" w14:textId="77777777" w:rsidR="00A974FF" w:rsidRDefault="00A974FF" w:rsidP="00A974FF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МИНИСТЕРСТВО ПРОСВЕЩЕНИЯ РОССИЙСКОЙ ФЕДЕРАЦИИ</w:t>
      </w:r>
    </w:p>
    <w:p w14:paraId="244CE10F" w14:textId="77777777" w:rsidR="00A974FF" w:rsidRDefault="00A974FF" w:rsidP="00A974FF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bookmarkStart w:id="0" w:name="d415904e-d713-4c0f-85b9-f0fc7da9f072"/>
      <w:r>
        <w:rPr>
          <w:rFonts w:eastAsiaTheme="minorHAnsi" w:cstheme="minorBidi"/>
          <w:b/>
          <w:lang w:eastAsia="en-US"/>
        </w:rPr>
        <w:t>Министерство образования Ростовской области</w:t>
      </w:r>
      <w:bookmarkEnd w:id="0"/>
      <w:r>
        <w:rPr>
          <w:rFonts w:eastAsiaTheme="minorHAnsi" w:cstheme="minorBidi"/>
          <w:b/>
          <w:lang w:eastAsia="en-US"/>
        </w:rPr>
        <w:t xml:space="preserve"> </w:t>
      </w:r>
    </w:p>
    <w:p w14:paraId="3462CAE6" w14:textId="77777777" w:rsidR="00A974FF" w:rsidRDefault="00A974FF" w:rsidP="00A974FF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УО г. Азова</w:t>
      </w:r>
      <w:bookmarkStart w:id="1" w:name="a459302c-2135-426b-9eef-71fb8dcd979a"/>
      <w:bookmarkEnd w:id="1"/>
    </w:p>
    <w:p w14:paraId="4D0EBA36" w14:textId="77777777" w:rsidR="00A974FF" w:rsidRDefault="00A974FF" w:rsidP="00A974FF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МБОУ Лицей г. Азова</w:t>
      </w:r>
    </w:p>
    <w:p w14:paraId="490A8F98" w14:textId="77777777" w:rsidR="00A974FF" w:rsidRDefault="00A974FF" w:rsidP="00A974FF">
      <w:pPr>
        <w:spacing w:line="256" w:lineRule="auto"/>
        <w:rPr>
          <w:sz w:val="28"/>
        </w:rPr>
      </w:pPr>
    </w:p>
    <w:p w14:paraId="35339C3A" w14:textId="77777777" w:rsidR="00A974FF" w:rsidRDefault="00A974FF" w:rsidP="00A974FF">
      <w:pPr>
        <w:spacing w:after="218" w:line="256" w:lineRule="auto"/>
      </w:pPr>
      <w:r>
        <w:rPr>
          <w:rFonts w:ascii="Calibri" w:eastAsia="Calibri" w:hAnsi="Calibri" w:cs="Calibri"/>
          <w:sz w:val="22"/>
        </w:rPr>
        <w:t xml:space="preserve"> </w:t>
      </w:r>
    </w:p>
    <w:p w14:paraId="17FD2707" w14:textId="77777777" w:rsidR="00A974FF" w:rsidRDefault="00A974FF" w:rsidP="00A974FF">
      <w:pPr>
        <w:tabs>
          <w:tab w:val="left" w:pos="3816"/>
          <w:tab w:val="left" w:pos="5388"/>
          <w:tab w:val="left" w:pos="7212"/>
        </w:tabs>
        <w:autoSpaceDE w:val="0"/>
        <w:autoSpaceDN w:val="0"/>
        <w:spacing w:after="120"/>
        <w:ind w:left="284" w:right="-1"/>
        <w:rPr>
          <w:szCs w:val="28"/>
        </w:rPr>
      </w:pPr>
      <w:r>
        <w:rPr>
          <w:szCs w:val="28"/>
        </w:rPr>
        <w:t>РАССМОТРЕНА                     СОГЛАСОВАНО</w:t>
      </w:r>
      <w:r>
        <w:rPr>
          <w:szCs w:val="28"/>
        </w:rPr>
        <w:tab/>
        <w:t xml:space="preserve">                УТВЕРЖДЕНА</w:t>
      </w:r>
      <w:r>
        <w:rPr>
          <w:szCs w:val="28"/>
        </w:rPr>
        <w:tab/>
      </w:r>
    </w:p>
    <w:p w14:paraId="65CEF5BB" w14:textId="77777777" w:rsidR="00A974FF" w:rsidRDefault="00A974FF" w:rsidP="00A974FF">
      <w:pPr>
        <w:tabs>
          <w:tab w:val="center" w:pos="4086"/>
        </w:tabs>
        <w:autoSpaceDE w:val="0"/>
        <w:autoSpaceDN w:val="0"/>
        <w:spacing w:after="120"/>
        <w:ind w:left="284" w:right="-1"/>
        <w:rPr>
          <w:szCs w:val="28"/>
        </w:rPr>
      </w:pPr>
      <w:r>
        <w:rPr>
          <w:szCs w:val="28"/>
        </w:rPr>
        <w:t>Председатель МС</w:t>
      </w:r>
      <w:r>
        <w:rPr>
          <w:szCs w:val="28"/>
        </w:rPr>
        <w:tab/>
        <w:t xml:space="preserve">                    </w:t>
      </w:r>
      <w:proofErr w:type="spellStart"/>
      <w:r>
        <w:rPr>
          <w:szCs w:val="28"/>
        </w:rPr>
        <w:t>ЗАМ.директора</w:t>
      </w:r>
      <w:proofErr w:type="spellEnd"/>
      <w:r>
        <w:rPr>
          <w:szCs w:val="28"/>
        </w:rPr>
        <w:t xml:space="preserve"> по УВР          Директор Лицея</w:t>
      </w:r>
    </w:p>
    <w:p w14:paraId="4FB5FDFE" w14:textId="77777777" w:rsidR="00A974FF" w:rsidRDefault="00A974FF" w:rsidP="00A974FF">
      <w:pPr>
        <w:autoSpaceDE w:val="0"/>
        <w:autoSpaceDN w:val="0"/>
        <w:spacing w:after="120"/>
        <w:ind w:left="284" w:right="-1"/>
      </w:pPr>
      <w:r>
        <w:t>__________________           ________________________         __________________</w:t>
      </w:r>
    </w:p>
    <w:p w14:paraId="13DDEB2B" w14:textId="77777777" w:rsidR="00A974FF" w:rsidRDefault="00A974FF" w:rsidP="00A974FF">
      <w:pPr>
        <w:tabs>
          <w:tab w:val="center" w:pos="4086"/>
        </w:tabs>
        <w:autoSpaceDE w:val="0"/>
        <w:autoSpaceDN w:val="0"/>
        <w:ind w:left="284" w:right="-1"/>
      </w:pPr>
      <w:r>
        <w:t>Чернышкова А.В.                    Сенина Е.В.</w:t>
      </w:r>
      <w:r>
        <w:tab/>
        <w:t xml:space="preserve">                        </w:t>
      </w:r>
      <w:proofErr w:type="spellStart"/>
      <w:r>
        <w:t>Деревяшко</w:t>
      </w:r>
      <w:proofErr w:type="spellEnd"/>
      <w:r>
        <w:t xml:space="preserve"> Л.В.</w:t>
      </w:r>
    </w:p>
    <w:p w14:paraId="439387B2" w14:textId="77777777" w:rsidR="00A974FF" w:rsidRDefault="00A974FF" w:rsidP="00A974FF">
      <w:pPr>
        <w:tabs>
          <w:tab w:val="center" w:pos="4086"/>
          <w:tab w:val="right" w:pos="7655"/>
        </w:tabs>
        <w:autoSpaceDE w:val="0"/>
        <w:autoSpaceDN w:val="0"/>
        <w:ind w:left="284" w:right="-1"/>
      </w:pPr>
      <w:r>
        <w:t xml:space="preserve">Протокол № от </w:t>
      </w:r>
      <w:proofErr w:type="gramStart"/>
      <w:r>
        <w:t xml:space="preserve">   «</w:t>
      </w:r>
      <w:proofErr w:type="gramEnd"/>
      <w:r>
        <w:t xml:space="preserve">    »                 Протокол№ от     «    »                Приказ № от    «    »</w:t>
      </w:r>
    </w:p>
    <w:p w14:paraId="0DC97E8D" w14:textId="77777777" w:rsidR="00A974FF" w:rsidRDefault="00A974FF" w:rsidP="00A974FF">
      <w:pPr>
        <w:spacing w:after="327" w:line="256" w:lineRule="auto"/>
        <w:rPr>
          <w:sz w:val="28"/>
        </w:rPr>
      </w:pPr>
    </w:p>
    <w:p w14:paraId="06089442" w14:textId="77777777" w:rsidR="00A974FF" w:rsidRDefault="00A974FF" w:rsidP="00A974FF">
      <w:pPr>
        <w:spacing w:line="456" w:lineRule="auto"/>
        <w:ind w:left="3142" w:hanging="137"/>
        <w:rPr>
          <w:b/>
        </w:rPr>
      </w:pPr>
      <w:r>
        <w:rPr>
          <w:b/>
        </w:rPr>
        <w:t xml:space="preserve"> </w:t>
      </w:r>
    </w:p>
    <w:p w14:paraId="122C61D3" w14:textId="77777777" w:rsidR="00A974FF" w:rsidRPr="001C3119" w:rsidRDefault="00A974FF" w:rsidP="00A974FF">
      <w:pPr>
        <w:spacing w:after="38" w:line="286" w:lineRule="auto"/>
        <w:ind w:left="2874" w:hanging="2590"/>
        <w:jc w:val="center"/>
      </w:pPr>
      <w:r w:rsidRPr="001C3119">
        <w:rPr>
          <w:b/>
        </w:rPr>
        <w:t xml:space="preserve">Рабочая программа курса </w:t>
      </w:r>
      <w:r>
        <w:rPr>
          <w:b/>
        </w:rPr>
        <w:t>ДОУ</w:t>
      </w:r>
      <w:r w:rsidRPr="001C3119">
        <w:rPr>
          <w:b/>
        </w:rPr>
        <w:t xml:space="preserve"> </w:t>
      </w:r>
      <w:r w:rsidRPr="001C3119">
        <w:rPr>
          <w:b/>
          <w:u w:val="single" w:color="000000"/>
        </w:rPr>
        <w:t>основное общее образование</w:t>
      </w:r>
    </w:p>
    <w:p w14:paraId="4BB197D2" w14:textId="77777777" w:rsidR="00A974FF" w:rsidRDefault="00A974FF" w:rsidP="00A974FF">
      <w:pPr>
        <w:spacing w:line="259" w:lineRule="auto"/>
        <w:jc w:val="center"/>
      </w:pPr>
      <w:r w:rsidRPr="004814D7">
        <w:rPr>
          <w:b/>
        </w:rPr>
        <w:t>«Средства и технологии обработки графической информации»</w:t>
      </w:r>
      <w:r>
        <w:rPr>
          <w:b/>
        </w:rPr>
        <w:br/>
      </w:r>
      <w:r w:rsidRPr="001C3119">
        <w:t xml:space="preserve">Срок реализации программы 1 год </w:t>
      </w:r>
    </w:p>
    <w:p w14:paraId="771A27A8" w14:textId="2650BF75" w:rsidR="00A974FF" w:rsidRPr="001C3119" w:rsidRDefault="00A974FF" w:rsidP="00A974FF">
      <w:pPr>
        <w:spacing w:line="259" w:lineRule="auto"/>
        <w:jc w:val="center"/>
      </w:pPr>
      <w:r>
        <w:t>9</w:t>
      </w:r>
      <w:r>
        <w:t xml:space="preserve"> класс</w:t>
      </w:r>
    </w:p>
    <w:p w14:paraId="4170461A" w14:textId="77777777" w:rsidR="00A974FF" w:rsidRPr="001C3119" w:rsidRDefault="00A974FF" w:rsidP="00A974FF">
      <w:pPr>
        <w:spacing w:after="13" w:line="259" w:lineRule="auto"/>
        <w:jc w:val="center"/>
      </w:pPr>
      <w:r w:rsidRPr="001C3119">
        <w:t xml:space="preserve"> </w:t>
      </w:r>
    </w:p>
    <w:p w14:paraId="0B3E26D8" w14:textId="77777777" w:rsidR="00A974FF" w:rsidRDefault="00A974FF" w:rsidP="00A974FF">
      <w:pPr>
        <w:spacing w:after="55" w:line="420" w:lineRule="auto"/>
        <w:ind w:left="9357"/>
        <w:jc w:val="center"/>
      </w:pPr>
      <w:r>
        <w:t xml:space="preserve">  </w:t>
      </w:r>
    </w:p>
    <w:p w14:paraId="6A64E650" w14:textId="77777777" w:rsidR="00A974FF" w:rsidRDefault="00A974FF" w:rsidP="00A974FF">
      <w:pPr>
        <w:spacing w:after="271" w:line="256" w:lineRule="auto"/>
        <w:ind w:right="65"/>
        <w:jc w:val="right"/>
      </w:pPr>
      <w:r>
        <w:rPr>
          <w:b/>
        </w:rPr>
        <w:t>Программу составил</w:t>
      </w:r>
      <w:r>
        <w:t xml:space="preserve">: </w:t>
      </w:r>
    </w:p>
    <w:p w14:paraId="3BE46D98" w14:textId="77777777" w:rsidR="00A974FF" w:rsidRDefault="00A974FF" w:rsidP="00A974FF">
      <w:pPr>
        <w:spacing w:after="147" w:line="460" w:lineRule="auto"/>
        <w:ind w:left="6763"/>
      </w:pPr>
      <w:r>
        <w:t>Преподаватель информатики                      Гуренко Светлана Георгиевна</w:t>
      </w:r>
    </w:p>
    <w:p w14:paraId="454D3497" w14:textId="77777777" w:rsidR="00A974FF" w:rsidRDefault="00A974FF" w:rsidP="00A974FF">
      <w:pPr>
        <w:spacing w:after="147" w:line="460" w:lineRule="auto"/>
      </w:pPr>
    </w:p>
    <w:p w14:paraId="3DE74C90" w14:textId="77777777" w:rsidR="00A974FF" w:rsidRDefault="00A974FF" w:rsidP="00A974FF">
      <w:pPr>
        <w:ind w:left="120"/>
        <w:jc w:val="center"/>
        <w:rPr>
          <w:b/>
        </w:rPr>
      </w:pPr>
      <w:r>
        <w:rPr>
          <w:b/>
        </w:rPr>
        <w:t xml:space="preserve">                      </w:t>
      </w:r>
    </w:p>
    <w:p w14:paraId="6D7103A1" w14:textId="77777777" w:rsidR="00A974FF" w:rsidRDefault="00A974FF" w:rsidP="00A974FF">
      <w:pPr>
        <w:ind w:left="120"/>
        <w:jc w:val="center"/>
        <w:rPr>
          <w:b/>
        </w:rPr>
      </w:pPr>
    </w:p>
    <w:p w14:paraId="23A53718" w14:textId="77777777" w:rsidR="00A974FF" w:rsidRDefault="00A974FF" w:rsidP="00A974FF">
      <w:pPr>
        <w:ind w:left="120"/>
        <w:jc w:val="center"/>
        <w:rPr>
          <w:b/>
        </w:rPr>
      </w:pPr>
    </w:p>
    <w:p w14:paraId="143F5416" w14:textId="77777777" w:rsidR="00A974FF" w:rsidRDefault="00A974FF" w:rsidP="00A974FF">
      <w:pPr>
        <w:ind w:left="120"/>
        <w:jc w:val="center"/>
        <w:rPr>
          <w:b/>
        </w:rPr>
      </w:pPr>
    </w:p>
    <w:p w14:paraId="5C898497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  <w:bookmarkStart w:id="2" w:name="58df893d-8e48-4a6c-b707-e30db5572816"/>
      <w:r>
        <w:rPr>
          <w:b/>
        </w:rPr>
        <w:t xml:space="preserve">              </w:t>
      </w:r>
    </w:p>
    <w:p w14:paraId="22B08254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68849273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40F33FFC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4EEA8A33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16C4B6B3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13A1A149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3AB52019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519D29DC" w14:textId="77777777" w:rsidR="00A974FF" w:rsidRDefault="00A974FF" w:rsidP="00A974FF">
      <w:pPr>
        <w:spacing w:line="259" w:lineRule="auto"/>
        <w:ind w:right="1320"/>
        <w:jc w:val="right"/>
        <w:rPr>
          <w:b/>
        </w:rPr>
      </w:pPr>
    </w:p>
    <w:p w14:paraId="700011DD" w14:textId="02CDA248" w:rsidR="00D30BD9" w:rsidRDefault="00A974FF" w:rsidP="00A974FF">
      <w:pPr>
        <w:jc w:val="center"/>
      </w:pPr>
      <w:r>
        <w:rPr>
          <w:b/>
        </w:rPr>
        <w:t>г. Азов</w:t>
      </w:r>
      <w:bookmarkEnd w:id="2"/>
      <w:r>
        <w:rPr>
          <w:b/>
        </w:rPr>
        <w:t xml:space="preserve"> </w:t>
      </w:r>
      <w:bookmarkStart w:id="3" w:name="d0353ffa-3b9d-4f1b-95cd-292ab35e49b4"/>
      <w:r>
        <w:rPr>
          <w:b/>
        </w:rPr>
        <w:t>2026-202</w:t>
      </w:r>
      <w:bookmarkEnd w:id="3"/>
      <w:r>
        <w:rPr>
          <w:b/>
        </w:rPr>
        <w:t xml:space="preserve">7 </w:t>
      </w:r>
      <w:r>
        <w:rPr>
          <w:b/>
          <w:sz w:val="32"/>
        </w:rPr>
        <w:t xml:space="preserve"> </w:t>
      </w:r>
      <w:r>
        <w:rPr>
          <w:b/>
          <w:sz w:val="32"/>
        </w:rPr>
        <w:br/>
      </w:r>
    </w:p>
    <w:p w14:paraId="4DBA354F" w14:textId="77777777" w:rsidR="00D30BD9" w:rsidRDefault="00D30BD9" w:rsidP="00D30BD9">
      <w:pPr>
        <w:ind w:left="900"/>
        <w:jc w:val="center"/>
        <w:rPr>
          <w:rFonts w:ascii="Georgia" w:hAnsi="Georgia"/>
          <w:b/>
          <w:bCs/>
          <w:color w:val="000000"/>
          <w:sz w:val="28"/>
          <w:szCs w:val="28"/>
          <w:u w:val="single"/>
        </w:rPr>
        <w:sectPr w:rsidR="00D30BD9" w:rsidSect="003304E1">
          <w:footerReference w:type="default" r:id="rId8"/>
          <w:pgSz w:w="11906" w:h="16838"/>
          <w:pgMar w:top="426" w:right="566" w:bottom="719" w:left="709" w:header="708" w:footer="708" w:gutter="0"/>
          <w:cols w:space="708"/>
          <w:docGrid w:linePitch="360"/>
        </w:sectPr>
      </w:pPr>
    </w:p>
    <w:p w14:paraId="121A59BB" w14:textId="77777777" w:rsidR="005C4117" w:rsidRDefault="005C4117" w:rsidP="005C4117">
      <w:pPr>
        <w:jc w:val="center"/>
        <w:rPr>
          <w:sz w:val="32"/>
          <w:szCs w:val="32"/>
        </w:rPr>
      </w:pPr>
    </w:p>
    <w:p w14:paraId="17F120D8" w14:textId="77777777" w:rsidR="005C4117" w:rsidRDefault="005C4117" w:rsidP="005C4117">
      <w:r>
        <w:t xml:space="preserve">             </w:t>
      </w:r>
    </w:p>
    <w:p w14:paraId="1885C401" w14:textId="77777777" w:rsidR="005C4117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120EC5">
        <w:rPr>
          <w:b/>
          <w:sz w:val="36"/>
          <w:szCs w:val="36"/>
          <w:u w:val="single"/>
        </w:rPr>
        <w:t>Содержание.</w:t>
      </w:r>
    </w:p>
    <w:p w14:paraId="5EBD236B" w14:textId="77777777" w:rsidR="005C4117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</w:p>
    <w:p w14:paraId="19049D89" w14:textId="77777777" w:rsidR="005C4117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</w:p>
    <w:p w14:paraId="611C4631" w14:textId="77777777" w:rsidR="005C4117" w:rsidRDefault="005C4117" w:rsidP="005C4117">
      <w:pPr>
        <w:ind w:left="709"/>
        <w:jc w:val="center"/>
        <w:rPr>
          <w:b/>
          <w:sz w:val="36"/>
          <w:szCs w:val="36"/>
          <w:u w:val="single"/>
        </w:rPr>
      </w:pPr>
    </w:p>
    <w:p w14:paraId="14BDB333" w14:textId="77777777" w:rsidR="005C4117" w:rsidRDefault="005C4117" w:rsidP="005C4117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  <w:r>
        <w:rPr>
          <w:sz w:val="32"/>
          <w:szCs w:val="32"/>
        </w:rPr>
        <w:t xml:space="preserve">1. Пояснительная записка </w:t>
      </w:r>
      <w:r w:rsidRPr="00736D93">
        <w:rPr>
          <w:sz w:val="32"/>
          <w:szCs w:val="32"/>
          <w:u w:val="single"/>
        </w:rPr>
        <w:t xml:space="preserve">                                                        </w:t>
      </w:r>
      <w:r>
        <w:rPr>
          <w:sz w:val="32"/>
          <w:szCs w:val="32"/>
          <w:u w:val="single"/>
        </w:rPr>
        <w:t xml:space="preserve">        </w:t>
      </w:r>
      <w:r w:rsidRPr="00FC413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FC413C">
        <w:rPr>
          <w:sz w:val="32"/>
          <w:szCs w:val="32"/>
        </w:rPr>
        <w:t xml:space="preserve">3 </w:t>
      </w:r>
      <w:r>
        <w:rPr>
          <w:sz w:val="32"/>
          <w:szCs w:val="32"/>
        </w:rPr>
        <w:t>стр.</w:t>
      </w:r>
    </w:p>
    <w:p w14:paraId="4C90667F" w14:textId="77777777" w:rsidR="005C4117" w:rsidRDefault="005C4117" w:rsidP="005C4117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</w:p>
    <w:p w14:paraId="5AB8EE1A" w14:textId="77777777" w:rsidR="005C4117" w:rsidRDefault="005C4117" w:rsidP="005C4117">
      <w:pPr>
        <w:ind w:left="426"/>
        <w:rPr>
          <w:sz w:val="32"/>
          <w:szCs w:val="32"/>
        </w:rPr>
      </w:pPr>
    </w:p>
    <w:p w14:paraId="03933EBB" w14:textId="77777777" w:rsidR="005C4117" w:rsidRDefault="005C4117" w:rsidP="005C4117">
      <w:pPr>
        <w:ind w:left="426"/>
        <w:rPr>
          <w:sz w:val="32"/>
          <w:szCs w:val="32"/>
        </w:rPr>
      </w:pPr>
    </w:p>
    <w:p w14:paraId="42DA32E5" w14:textId="77777777" w:rsidR="005C4117" w:rsidRDefault="005C4117" w:rsidP="005C4117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>
        <w:rPr>
          <w:sz w:val="32"/>
          <w:szCs w:val="32"/>
        </w:rPr>
        <w:t xml:space="preserve">2. Содержание учебного </w:t>
      </w:r>
      <w:r w:rsidRPr="002C439C">
        <w:rPr>
          <w:sz w:val="32"/>
          <w:szCs w:val="32"/>
        </w:rPr>
        <w:t>предмета</w:t>
      </w:r>
      <w:r>
        <w:rPr>
          <w:sz w:val="32"/>
          <w:szCs w:val="32"/>
        </w:rPr>
        <w:t xml:space="preserve">________________________    </w:t>
      </w:r>
      <w:proofErr w:type="gramStart"/>
      <w:r>
        <w:rPr>
          <w:sz w:val="32"/>
          <w:szCs w:val="32"/>
        </w:rPr>
        <w:t xml:space="preserve">5  </w:t>
      </w:r>
      <w:r w:rsidRPr="00277A02">
        <w:rPr>
          <w:sz w:val="32"/>
          <w:szCs w:val="32"/>
        </w:rPr>
        <w:t>стр.</w:t>
      </w:r>
      <w:proofErr w:type="gramEnd"/>
      <w:r w:rsidRPr="00277A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47DF666A" w14:textId="77777777" w:rsidR="005C4117" w:rsidRDefault="005C4117" w:rsidP="005C4117">
      <w:pPr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068C793" w14:textId="77777777" w:rsidR="005C4117" w:rsidRDefault="005C4117" w:rsidP="005C4117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</w:p>
    <w:p w14:paraId="2EBD2ECA" w14:textId="77777777" w:rsidR="005C4117" w:rsidRDefault="005C4117" w:rsidP="005C4117">
      <w:pPr>
        <w:spacing w:line="276" w:lineRule="auto"/>
        <w:ind w:left="425"/>
        <w:rPr>
          <w:sz w:val="28"/>
          <w:szCs w:val="28"/>
        </w:rPr>
      </w:pPr>
    </w:p>
    <w:p w14:paraId="2AB8D3CD" w14:textId="666ACCF4" w:rsidR="005C4117" w:rsidRDefault="005C4117" w:rsidP="005C4117">
      <w:pPr>
        <w:tabs>
          <w:tab w:val="left" w:pos="9639"/>
          <w:tab w:val="left" w:pos="9923"/>
        </w:tabs>
        <w:spacing w:line="276" w:lineRule="auto"/>
        <w:ind w:left="42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439C">
        <w:rPr>
          <w:sz w:val="32"/>
          <w:szCs w:val="32"/>
        </w:rPr>
        <w:t xml:space="preserve">3. </w:t>
      </w:r>
      <w:r>
        <w:rPr>
          <w:sz w:val="32"/>
          <w:szCs w:val="32"/>
        </w:rPr>
        <w:t>П</w:t>
      </w:r>
      <w:r w:rsidRPr="002C439C">
        <w:rPr>
          <w:sz w:val="32"/>
          <w:szCs w:val="32"/>
        </w:rPr>
        <w:t>ланируемые результаты</w:t>
      </w:r>
      <w:r>
        <w:rPr>
          <w:sz w:val="28"/>
          <w:szCs w:val="28"/>
        </w:rPr>
        <w:t xml:space="preserve"> _________________________________</w:t>
      </w:r>
      <w:proofErr w:type="gramStart"/>
      <w:r>
        <w:rPr>
          <w:sz w:val="28"/>
          <w:szCs w:val="28"/>
        </w:rPr>
        <w:t xml:space="preserve">_  </w:t>
      </w:r>
      <w:r w:rsidR="002A3FB1">
        <w:rPr>
          <w:sz w:val="32"/>
          <w:szCs w:val="32"/>
          <w:lang w:val="en-US"/>
        </w:rPr>
        <w:t>7</w:t>
      </w:r>
      <w:proofErr w:type="gramEnd"/>
      <w:r>
        <w:rPr>
          <w:sz w:val="28"/>
          <w:szCs w:val="28"/>
        </w:rPr>
        <w:t xml:space="preserve"> </w:t>
      </w:r>
      <w:r w:rsidRPr="00AA6EF5">
        <w:rPr>
          <w:sz w:val="32"/>
          <w:szCs w:val="32"/>
        </w:rPr>
        <w:t>стр.</w:t>
      </w:r>
      <w:r w:rsidRPr="00277A02">
        <w:rPr>
          <w:sz w:val="28"/>
          <w:szCs w:val="28"/>
        </w:rPr>
        <w:t xml:space="preserve">  </w:t>
      </w:r>
    </w:p>
    <w:p w14:paraId="0FA21FD7" w14:textId="77777777" w:rsidR="005C4117" w:rsidRDefault="005C4117" w:rsidP="005C4117">
      <w:pPr>
        <w:spacing w:line="276" w:lineRule="auto"/>
        <w:ind w:left="425"/>
        <w:rPr>
          <w:sz w:val="28"/>
          <w:szCs w:val="28"/>
        </w:rPr>
      </w:pPr>
    </w:p>
    <w:p w14:paraId="59AC2FB4" w14:textId="77777777" w:rsidR="005C4117" w:rsidRDefault="005C4117" w:rsidP="005C4117">
      <w:pPr>
        <w:spacing w:line="276" w:lineRule="auto"/>
        <w:ind w:left="425"/>
        <w:rPr>
          <w:sz w:val="28"/>
          <w:szCs w:val="28"/>
        </w:rPr>
      </w:pPr>
    </w:p>
    <w:p w14:paraId="3DAEF9DC" w14:textId="77777777" w:rsidR="005C4117" w:rsidRPr="00AA6EF5" w:rsidRDefault="005C4117" w:rsidP="005C4117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AA6EF5">
        <w:rPr>
          <w:sz w:val="28"/>
          <w:szCs w:val="28"/>
        </w:rPr>
        <w:t xml:space="preserve">                                                                               </w:t>
      </w:r>
      <w:r w:rsidRPr="00AA6EF5">
        <w:rPr>
          <w:sz w:val="28"/>
          <w:szCs w:val="28"/>
          <w:u w:val="single"/>
        </w:rPr>
        <w:t xml:space="preserve">                                                                                 </w:t>
      </w:r>
      <w:r w:rsidRPr="00AA6EF5">
        <w:rPr>
          <w:sz w:val="32"/>
          <w:szCs w:val="32"/>
        </w:rPr>
        <w:t xml:space="preserve">                    </w:t>
      </w:r>
    </w:p>
    <w:p w14:paraId="7CB45538" w14:textId="77777777" w:rsidR="005C4117" w:rsidRPr="00AA6EF5" w:rsidRDefault="005C4117" w:rsidP="005C4117">
      <w:pPr>
        <w:tabs>
          <w:tab w:val="left" w:pos="9639"/>
        </w:tabs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>4</w:t>
      </w:r>
      <w:r w:rsidRPr="00AA6EF5">
        <w:rPr>
          <w:sz w:val="32"/>
          <w:szCs w:val="32"/>
        </w:rPr>
        <w:t xml:space="preserve">. Календарно-тематическое планирование </w:t>
      </w:r>
    </w:p>
    <w:p w14:paraId="2D363F8E" w14:textId="6429D7F3" w:rsidR="005C4117" w:rsidRDefault="005C4117" w:rsidP="005C4117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AA6EF5">
        <w:rPr>
          <w:sz w:val="32"/>
          <w:szCs w:val="32"/>
        </w:rPr>
        <w:t xml:space="preserve">    учебного материала </w:t>
      </w:r>
      <w:r w:rsidRPr="0066728D">
        <w:rPr>
          <w:sz w:val="32"/>
          <w:szCs w:val="32"/>
          <w:u w:val="single"/>
        </w:rPr>
        <w:t xml:space="preserve">                                                                    </w:t>
      </w:r>
      <w:r>
        <w:rPr>
          <w:sz w:val="32"/>
          <w:szCs w:val="32"/>
          <w:u w:val="single"/>
        </w:rPr>
        <w:t xml:space="preserve"> </w:t>
      </w:r>
      <w:r w:rsidRPr="00823199">
        <w:rPr>
          <w:sz w:val="32"/>
          <w:szCs w:val="32"/>
        </w:rPr>
        <w:t xml:space="preserve">  </w:t>
      </w:r>
      <w:r w:rsidR="002A3FB1">
        <w:rPr>
          <w:sz w:val="32"/>
          <w:szCs w:val="32"/>
          <w:lang w:val="en-US"/>
        </w:rPr>
        <w:t>9</w:t>
      </w:r>
      <w:r>
        <w:rPr>
          <w:sz w:val="32"/>
          <w:szCs w:val="32"/>
        </w:rPr>
        <w:t xml:space="preserve"> </w:t>
      </w:r>
      <w:r w:rsidRPr="00AA6EF5">
        <w:rPr>
          <w:sz w:val="32"/>
          <w:szCs w:val="32"/>
        </w:rPr>
        <w:t xml:space="preserve">стр.    </w:t>
      </w:r>
    </w:p>
    <w:p w14:paraId="1530E7F5" w14:textId="77777777" w:rsidR="005C4117" w:rsidRDefault="005C4117" w:rsidP="005C4117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14:paraId="103F4C6B" w14:textId="77777777" w:rsidR="005C4117" w:rsidRDefault="005C4117" w:rsidP="005C4117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14:paraId="67635100" w14:textId="6ECAB6E9" w:rsidR="005C4117" w:rsidRPr="00AA6EF5" w:rsidRDefault="005C4117" w:rsidP="005C4117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>5. Используемая литература</w:t>
      </w:r>
      <w:r w:rsidRPr="00FC413C">
        <w:rPr>
          <w:sz w:val="32"/>
          <w:szCs w:val="32"/>
        </w:rPr>
        <w:t>_____________________________</w:t>
      </w:r>
      <w:r>
        <w:rPr>
          <w:sz w:val="32"/>
          <w:szCs w:val="32"/>
        </w:rPr>
        <w:t xml:space="preserve">   1</w:t>
      </w:r>
      <w:r w:rsidR="000244F7">
        <w:rPr>
          <w:sz w:val="32"/>
          <w:szCs w:val="32"/>
          <w:lang w:val="en-US"/>
        </w:rPr>
        <w:t>5</w:t>
      </w:r>
      <w:r>
        <w:rPr>
          <w:sz w:val="32"/>
          <w:szCs w:val="32"/>
        </w:rPr>
        <w:t xml:space="preserve"> стр.</w:t>
      </w:r>
      <w:r w:rsidRPr="00AA6EF5">
        <w:rPr>
          <w:sz w:val="32"/>
          <w:szCs w:val="32"/>
        </w:rPr>
        <w:t xml:space="preserve">                      </w:t>
      </w:r>
    </w:p>
    <w:p w14:paraId="68276CAD" w14:textId="77777777" w:rsidR="005C4117" w:rsidRDefault="005C4117" w:rsidP="005C4117">
      <w:pPr>
        <w:spacing w:after="200" w:line="276" w:lineRule="auto"/>
        <w:rPr>
          <w:rFonts w:ascii="Arial" w:hAnsi="Arial" w:cs="Arial"/>
          <w:b/>
          <w:bCs/>
          <w:i/>
          <w:iCs/>
          <w:sz w:val="40"/>
          <w:szCs w:val="40"/>
        </w:rPr>
      </w:pPr>
      <w:r>
        <w:rPr>
          <w:sz w:val="40"/>
          <w:szCs w:val="40"/>
        </w:rPr>
        <w:br w:type="page"/>
      </w:r>
    </w:p>
    <w:p w14:paraId="4B811678" w14:textId="77777777" w:rsidR="005C4117" w:rsidRPr="00C103B8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C103B8">
        <w:rPr>
          <w:b/>
          <w:sz w:val="36"/>
          <w:szCs w:val="36"/>
          <w:u w:val="single"/>
        </w:rPr>
        <w:lastRenderedPageBreak/>
        <w:t>1. Пояснительная записка.</w:t>
      </w:r>
    </w:p>
    <w:p w14:paraId="3247C978" w14:textId="77777777" w:rsidR="005C4117" w:rsidRDefault="005C4117" w:rsidP="005C4117"/>
    <w:p w14:paraId="0708CC33" w14:textId="3F1CE48B" w:rsidR="005C4117" w:rsidRDefault="005C4117" w:rsidP="005C4117">
      <w:pPr>
        <w:ind w:firstLine="357"/>
        <w:jc w:val="both"/>
        <w:rPr>
          <w:bCs/>
        </w:rPr>
      </w:pPr>
      <w:r w:rsidRPr="009A1C93">
        <w:t>Данная рабочая программа</w:t>
      </w:r>
      <w:r w:rsidRPr="001A63D1">
        <w:rPr>
          <w:bCs/>
          <w:iCs/>
        </w:rPr>
        <w:t xml:space="preserve"> </w:t>
      </w:r>
      <w:r w:rsidRPr="005543B7">
        <w:t xml:space="preserve">внеурочной деятельности </w:t>
      </w:r>
      <w:r>
        <w:t>«</w:t>
      </w:r>
      <w:r w:rsidRPr="005C4117">
        <w:t>Средства и технологии обработки графической информации</w:t>
      </w:r>
      <w:r>
        <w:t>»</w:t>
      </w:r>
      <w:r w:rsidRPr="001A5402">
        <w:t xml:space="preserve"> </w:t>
      </w:r>
      <w:r w:rsidRPr="001A63D1">
        <w:rPr>
          <w:bCs/>
          <w:iCs/>
        </w:rPr>
        <w:t xml:space="preserve">для </w:t>
      </w:r>
      <w:r>
        <w:rPr>
          <w:bCs/>
          <w:iCs/>
        </w:rPr>
        <w:t>9 классов</w:t>
      </w:r>
      <w:r w:rsidRPr="001A63D1">
        <w:rPr>
          <w:bCs/>
          <w:iCs/>
        </w:rPr>
        <w:t xml:space="preserve"> составлена на основе</w:t>
      </w:r>
      <w:r w:rsidRPr="006B659B">
        <w:t xml:space="preserve"> Положения о рабочей программе учебных курсов, предметов, дисциплин (модулей) МБОУ Лицей г. Азова,</w:t>
      </w:r>
      <w:r w:rsidRPr="001A63D1">
        <w:rPr>
          <w:bCs/>
        </w:rPr>
        <w:t xml:space="preserve"> в соответствии со следующими нормативными документами:</w:t>
      </w:r>
    </w:p>
    <w:p w14:paraId="778E7E91" w14:textId="77777777" w:rsidR="005C4117" w:rsidRPr="001A63D1" w:rsidRDefault="005C4117" w:rsidP="005C4117">
      <w:pPr>
        <w:ind w:firstLine="360"/>
        <w:jc w:val="right"/>
        <w:rPr>
          <w:bCs/>
        </w:rPr>
      </w:pPr>
    </w:p>
    <w:p w14:paraId="309A69CD" w14:textId="77777777" w:rsidR="005C4117" w:rsidRDefault="005C4117" w:rsidP="0006098A">
      <w:pPr>
        <w:pStyle w:val="af2"/>
        <w:numPr>
          <w:ilvl w:val="0"/>
          <w:numId w:val="1"/>
        </w:numPr>
        <w:ind w:left="284"/>
      </w:pPr>
      <w:r w:rsidRPr="00FE32C6">
        <w:t>Основная образовательная программа основного общего образо</w:t>
      </w:r>
      <w:r>
        <w:t xml:space="preserve">вания МБОУ Лицей </w:t>
      </w:r>
    </w:p>
    <w:p w14:paraId="2ED9B152" w14:textId="7B0E74DC" w:rsidR="005C4117" w:rsidRPr="00FE32C6" w:rsidRDefault="005C4117" w:rsidP="005C4117">
      <w:pPr>
        <w:pStyle w:val="af2"/>
        <w:ind w:left="284"/>
      </w:pPr>
      <w:r>
        <w:t xml:space="preserve">г. Азова на </w:t>
      </w:r>
      <w:r w:rsidR="00A974FF">
        <w:t xml:space="preserve">        </w:t>
      </w:r>
      <w:r w:rsidRPr="00FE32C6">
        <w:t xml:space="preserve"> уч. год; </w:t>
      </w:r>
    </w:p>
    <w:p w14:paraId="70745414" w14:textId="1E2449B4" w:rsidR="005C4117" w:rsidRPr="004A18E4" w:rsidRDefault="005C4117" w:rsidP="0006098A">
      <w:pPr>
        <w:pStyle w:val="af2"/>
        <w:numPr>
          <w:ilvl w:val="0"/>
          <w:numId w:val="1"/>
        </w:numPr>
        <w:ind w:left="284"/>
      </w:pPr>
      <w:r w:rsidRPr="00FE32C6">
        <w:t xml:space="preserve">Учебным планом МБОУ Лицей на </w:t>
      </w:r>
      <w:r w:rsidR="00A974FF">
        <w:t xml:space="preserve">         </w:t>
      </w:r>
      <w:bookmarkStart w:id="4" w:name="_GoBack"/>
      <w:bookmarkEnd w:id="4"/>
      <w:r w:rsidRPr="00FE32C6">
        <w:t xml:space="preserve"> уч. год, утв</w:t>
      </w:r>
      <w:r>
        <w:t>ержденным приказом от ____</w:t>
      </w:r>
      <w:r w:rsidRPr="00FE32C6">
        <w:rPr>
          <w:color w:val="FF0000"/>
        </w:rPr>
        <w:t xml:space="preserve"> </w:t>
      </w:r>
      <w:r w:rsidRPr="00FE32C6">
        <w:t>№</w:t>
      </w:r>
      <w:r>
        <w:t>____.</w:t>
      </w:r>
    </w:p>
    <w:p w14:paraId="39CA736F" w14:textId="77777777" w:rsidR="005C4117" w:rsidRDefault="005C4117" w:rsidP="005C4117">
      <w:pPr>
        <w:ind w:left="284"/>
        <w:rPr>
          <w:rFonts w:eastAsia="Calibri"/>
          <w:lang w:eastAsia="en-US"/>
        </w:rPr>
      </w:pPr>
    </w:p>
    <w:p w14:paraId="26BB4005" w14:textId="525E958E" w:rsidR="005C4117" w:rsidRPr="005543B7" w:rsidRDefault="005C4117" w:rsidP="005C4117">
      <w:pPr>
        <w:ind w:firstLine="357"/>
        <w:jc w:val="both"/>
      </w:pPr>
      <w:r w:rsidRPr="005543B7">
        <w:t xml:space="preserve">Программа </w:t>
      </w:r>
      <w:r>
        <w:t>«</w:t>
      </w:r>
      <w:r w:rsidRPr="005C4117">
        <w:t>Средства и технологии обработки графической информации</w:t>
      </w:r>
      <w:r>
        <w:t>»</w:t>
      </w:r>
      <w:r w:rsidRPr="001A5402">
        <w:t xml:space="preserve"> </w:t>
      </w:r>
      <w:r w:rsidRPr="005543B7">
        <w:t>относится к научно-познавательному направлению реализации внеурочной деятельности в рамках ФГОС.</w:t>
      </w:r>
    </w:p>
    <w:p w14:paraId="7893B95C" w14:textId="77777777" w:rsidR="005C4117" w:rsidRDefault="005C4117" w:rsidP="005C4117">
      <w:pPr>
        <w:ind w:firstLine="357"/>
        <w:jc w:val="both"/>
      </w:pPr>
    </w:p>
    <w:p w14:paraId="563AEB71" w14:textId="77777777" w:rsidR="005C4117" w:rsidRDefault="005C4117" w:rsidP="005C4117">
      <w:pPr>
        <w:ind w:firstLine="357"/>
        <w:jc w:val="both"/>
      </w:pPr>
      <w:r w:rsidRPr="009807C6">
        <w:t xml:space="preserve">Актуальность программы определена тем, что школьники должны иметь мотивацию к обучению </w:t>
      </w:r>
      <w:r>
        <w:t>инфор</w:t>
      </w:r>
      <w:r w:rsidRPr="009807C6">
        <w:t>матике, стремиться развивать свои интеллектуальные возможности.</w:t>
      </w:r>
    </w:p>
    <w:p w14:paraId="2D6732FB" w14:textId="77777777" w:rsidR="005C4117" w:rsidRPr="009807C6" w:rsidRDefault="005C4117" w:rsidP="005C4117">
      <w:pPr>
        <w:ind w:firstLine="357"/>
        <w:jc w:val="both"/>
      </w:pPr>
    </w:p>
    <w:p w14:paraId="6B1B945C" w14:textId="77777777" w:rsidR="005C4117" w:rsidRDefault="005C4117" w:rsidP="005C4117">
      <w:pPr>
        <w:ind w:firstLine="357"/>
        <w:jc w:val="both"/>
      </w:pPr>
      <w:r w:rsidRPr="009807C6">
        <w:t xml:space="preserve">Курс разработан для ознакомления учащимся со многими интересными вопросами </w:t>
      </w:r>
      <w:r>
        <w:t>инфор</w:t>
      </w:r>
      <w:r w:rsidRPr="009807C6">
        <w:t>матики на данном этапе обучения, выходящими за рамки школьной программы; решения задач, связанных с логическим мышлением; закрепления интереса детей к познавательной деятельности; развития мыслительных операций и общего интеллектуального развития.</w:t>
      </w:r>
    </w:p>
    <w:p w14:paraId="1C176AB6" w14:textId="77777777" w:rsidR="005C4117" w:rsidRPr="009807C6" w:rsidRDefault="005C4117" w:rsidP="005C4117">
      <w:pPr>
        <w:ind w:firstLine="357"/>
        <w:jc w:val="both"/>
      </w:pPr>
    </w:p>
    <w:p w14:paraId="49658123" w14:textId="77777777" w:rsidR="005C4117" w:rsidRPr="009807C6" w:rsidRDefault="005C4117" w:rsidP="005C4117">
      <w:pPr>
        <w:ind w:firstLine="357"/>
        <w:jc w:val="both"/>
      </w:pPr>
      <w:r w:rsidRPr="009807C6">
        <w:t>Не менее важным фактором реализации данной программы является и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</w:t>
      </w:r>
    </w:p>
    <w:p w14:paraId="5617FE52" w14:textId="77777777" w:rsidR="005C4117" w:rsidRDefault="005C4117" w:rsidP="005C4117">
      <w:pPr>
        <w:ind w:firstLine="357"/>
        <w:jc w:val="both"/>
      </w:pPr>
      <w:r w:rsidRPr="009807C6">
        <w:t xml:space="preserve">Содержание занятий представляет собой введение в </w:t>
      </w:r>
      <w:r>
        <w:t>компьютерную графику</w:t>
      </w:r>
      <w:r w:rsidRPr="009807C6">
        <w:t xml:space="preserve">, а также расширенный углубленный вариант наиболее актуальных вопросов базового предмета – </w:t>
      </w:r>
      <w:r>
        <w:t>инфор</w:t>
      </w:r>
      <w:r w:rsidRPr="009807C6">
        <w:t xml:space="preserve">матика. Занятия </w:t>
      </w:r>
      <w:r>
        <w:t>по изучению данного курса</w:t>
      </w:r>
      <w:r w:rsidRPr="009807C6">
        <w:t xml:space="preserve"> </w:t>
      </w:r>
      <w:r>
        <w:t xml:space="preserve">направлены на </w:t>
      </w:r>
      <w:r w:rsidRPr="009807C6">
        <w:t xml:space="preserve">развитие у </w:t>
      </w:r>
      <w:r>
        <w:t>обучающихся</w:t>
      </w:r>
      <w:r w:rsidRPr="009807C6">
        <w:t xml:space="preserve"> </w:t>
      </w:r>
      <w:r>
        <w:t>логического</w:t>
      </w:r>
      <w:r w:rsidRPr="009807C6">
        <w:t xml:space="preserve"> образа мышления: краткости речи, правильному применению </w:t>
      </w:r>
      <w:r>
        <w:t>информационных технологий</w:t>
      </w:r>
      <w:r w:rsidRPr="009807C6">
        <w:t>.</w:t>
      </w:r>
    </w:p>
    <w:p w14:paraId="71846B20" w14:textId="77777777" w:rsidR="005C4117" w:rsidRDefault="005C4117" w:rsidP="005C4117">
      <w:pPr>
        <w:pStyle w:val="af9"/>
        <w:ind w:firstLine="567"/>
        <w:rPr>
          <w:rFonts w:ascii="PT Astra Serif" w:hAnsi="PT Astra Serif"/>
          <w:lang w:eastAsia="ru-RU"/>
        </w:rPr>
      </w:pPr>
      <w:r>
        <w:rPr>
          <w:rFonts w:ascii="PT Astra Serif" w:hAnsi="PT Astra Serif"/>
        </w:rPr>
        <w:t xml:space="preserve">Целью предлагаемой программы является обучение приёмам самостоятельной деятельности и творческому подходу к любой проблеме. </w:t>
      </w:r>
    </w:p>
    <w:p w14:paraId="000E9494" w14:textId="330FC3E3" w:rsidR="005C4117" w:rsidRPr="009807C6" w:rsidRDefault="005C4117" w:rsidP="005C4117">
      <w:pPr>
        <w:ind w:firstLine="357"/>
        <w:jc w:val="both"/>
      </w:pPr>
      <w:r>
        <w:rPr>
          <w:rFonts w:ascii="PT Astra Serif" w:hAnsi="PT Astra Serif"/>
        </w:rPr>
        <w:t>Данный курс имеет прикладное и общеобразовательное значение. Основное внимание в курсе «</w:t>
      </w:r>
      <w:r w:rsidRPr="005C4117">
        <w:rPr>
          <w:rFonts w:ascii="PT Astra Serif" w:hAnsi="PT Astra Serif"/>
        </w:rPr>
        <w:t>Средства и технологии обработки графической информации</w:t>
      </w:r>
      <w:r>
        <w:rPr>
          <w:rFonts w:ascii="PT Astra Serif" w:hAnsi="PT Astra Serif"/>
        </w:rPr>
        <w:t>» уделяется созданию и редактированию двумерных и трехмерных изображений на экра</w:t>
      </w:r>
      <w:r>
        <w:rPr>
          <w:rFonts w:ascii="PT Astra Serif" w:hAnsi="PT Astra Serif"/>
        </w:rPr>
        <w:softHyphen/>
        <w:t>не компьютера. Используются различные формы организации занятий, такие как лекция, групповая, индивидуальная деятельность учащихся</w:t>
      </w:r>
    </w:p>
    <w:p w14:paraId="4A669F3F" w14:textId="6B72522A" w:rsidR="005C4117" w:rsidRDefault="005C4117" w:rsidP="005C4117">
      <w:pPr>
        <w:ind w:firstLine="708"/>
        <w:jc w:val="both"/>
      </w:pPr>
      <w:r w:rsidRPr="009807C6">
        <w:br/>
      </w:r>
      <w:r w:rsidRPr="00102C5F">
        <w:rPr>
          <w:b/>
        </w:rPr>
        <w:t>Программа рассчитана</w:t>
      </w:r>
      <w:r>
        <w:t xml:space="preserve"> на 1 год обучения </w:t>
      </w:r>
      <w:r w:rsidRPr="00102C5F">
        <w:t xml:space="preserve">для учащихся </w:t>
      </w:r>
      <w:r>
        <w:t>9х классов (35 часов из расчета 1 ч. в неделю</w:t>
      </w:r>
      <w:r w:rsidRPr="00102C5F">
        <w:t>)</w:t>
      </w:r>
      <w:r>
        <w:t>.</w:t>
      </w:r>
    </w:p>
    <w:p w14:paraId="5DF8178B" w14:textId="77777777" w:rsidR="005C4117" w:rsidRDefault="005C4117" w:rsidP="005C4117">
      <w:pPr>
        <w:spacing w:line="0" w:lineRule="atLeas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Цели курса:</w:t>
      </w:r>
    </w:p>
    <w:p w14:paraId="11AC06F1" w14:textId="77777777" w:rsidR="005C4117" w:rsidRDefault="005C4117" w:rsidP="0006098A">
      <w:pPr>
        <w:numPr>
          <w:ilvl w:val="0"/>
          <w:numId w:val="4"/>
        </w:numPr>
        <w:spacing w:line="0" w:lineRule="atLeast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дать глубокое понимание принципов построения и хранения изображений;</w:t>
      </w:r>
    </w:p>
    <w:p w14:paraId="0F92FE0E" w14:textId="77777777" w:rsidR="005C4117" w:rsidRDefault="005C4117" w:rsidP="0006098A">
      <w:pPr>
        <w:numPr>
          <w:ilvl w:val="0"/>
          <w:numId w:val="4"/>
        </w:numPr>
        <w:spacing w:line="0" w:lineRule="atLeast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изучить форматы графических файлов и целесообразность их использования при работе с различными графическими программами;</w:t>
      </w:r>
    </w:p>
    <w:p w14:paraId="152922E6" w14:textId="77777777" w:rsidR="005C4117" w:rsidRDefault="005C4117" w:rsidP="0006098A">
      <w:pPr>
        <w:numPr>
          <w:ilvl w:val="0"/>
          <w:numId w:val="4"/>
        </w:numPr>
        <w:spacing w:line="0" w:lineRule="atLeast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рассмотреть применение основ компьютерной графики в различных графических программах;</w:t>
      </w:r>
    </w:p>
    <w:p w14:paraId="662C93CA" w14:textId="77777777" w:rsidR="005C4117" w:rsidRDefault="005C4117" w:rsidP="0006098A">
      <w:pPr>
        <w:numPr>
          <w:ilvl w:val="0"/>
          <w:numId w:val="4"/>
        </w:numPr>
        <w:spacing w:line="0" w:lineRule="atLeast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научить учащихся создавать и редактировать собственные изображения, используя инструменты графических программ;</w:t>
      </w:r>
    </w:p>
    <w:p w14:paraId="572E9C1A" w14:textId="77777777" w:rsidR="005C4117" w:rsidRDefault="005C4117" w:rsidP="0006098A">
      <w:pPr>
        <w:numPr>
          <w:ilvl w:val="0"/>
          <w:numId w:val="4"/>
        </w:numPr>
        <w:spacing w:line="0" w:lineRule="atLeast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научить выполнять обмен графическими данными между различными программами.</w:t>
      </w:r>
    </w:p>
    <w:p w14:paraId="3227649E" w14:textId="77777777" w:rsidR="005C4117" w:rsidRDefault="005C4117" w:rsidP="005C4117">
      <w:pPr>
        <w:spacing w:line="0" w:lineRule="atLeast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Задачи курса: </w:t>
      </w:r>
    </w:p>
    <w:p w14:paraId="2C4BCCB4" w14:textId="77777777" w:rsidR="005C4117" w:rsidRDefault="005C4117" w:rsidP="0006098A">
      <w:pPr>
        <w:numPr>
          <w:ilvl w:val="0"/>
          <w:numId w:val="5"/>
        </w:numPr>
        <w:spacing w:line="0" w:lineRule="atLeast"/>
        <w:ind w:left="714" w:hanging="35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реализация индивидуализации обучения; удовлетворение образовательных потребностей школьников по информатике;</w:t>
      </w:r>
    </w:p>
    <w:p w14:paraId="72F8DDEB" w14:textId="77777777" w:rsidR="005C4117" w:rsidRDefault="005C4117" w:rsidP="0006098A">
      <w:pPr>
        <w:numPr>
          <w:ilvl w:val="0"/>
          <w:numId w:val="5"/>
        </w:numPr>
        <w:spacing w:line="0" w:lineRule="atLeast"/>
        <w:ind w:left="714" w:hanging="35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ф</w:t>
      </w:r>
      <w:r>
        <w:rPr>
          <w:rFonts w:ascii="PT Astra Serif" w:hAnsi="PT Astra Serif"/>
          <w:color w:val="000000"/>
        </w:rPr>
        <w:t>ормирование устойчивого интереса учащихся к предмету;</w:t>
      </w:r>
    </w:p>
    <w:p w14:paraId="506679FB" w14:textId="77777777" w:rsidR="005C4117" w:rsidRDefault="005C4117" w:rsidP="0006098A">
      <w:pPr>
        <w:numPr>
          <w:ilvl w:val="0"/>
          <w:numId w:val="5"/>
        </w:numPr>
        <w:spacing w:line="0" w:lineRule="atLeast"/>
        <w:ind w:left="714" w:hanging="35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обеспечение усвоения обучающимися наиболее общих приемов и способов обработки изображений;</w:t>
      </w:r>
    </w:p>
    <w:p w14:paraId="06626489" w14:textId="77777777" w:rsidR="005C4117" w:rsidRDefault="005C4117" w:rsidP="0006098A">
      <w:pPr>
        <w:numPr>
          <w:ilvl w:val="0"/>
          <w:numId w:val="5"/>
        </w:numPr>
        <w:spacing w:after="200" w:line="276" w:lineRule="auto"/>
        <w:ind w:left="714" w:hanging="357"/>
        <w:jc w:val="both"/>
      </w:pPr>
      <w:r w:rsidRPr="004A08F0">
        <w:rPr>
          <w:rFonts w:ascii="PT Astra Serif" w:hAnsi="PT Astra Serif"/>
        </w:rPr>
        <w:t xml:space="preserve">развитие коммуникативных и </w:t>
      </w:r>
      <w:proofErr w:type="spellStart"/>
      <w:r w:rsidRPr="004A08F0">
        <w:rPr>
          <w:rFonts w:ascii="PT Astra Serif" w:hAnsi="PT Astra Serif"/>
        </w:rPr>
        <w:t>общеучебных</w:t>
      </w:r>
      <w:proofErr w:type="spellEnd"/>
      <w:r w:rsidRPr="004A08F0">
        <w:rPr>
          <w:rFonts w:ascii="PT Astra Serif" w:hAnsi="PT Astra Serif"/>
        </w:rPr>
        <w:t xml:space="preserve"> навыков работы в группе, самостоятельной работы, умений вести дискуссию, аргументировать ответы.</w:t>
      </w:r>
      <w:r w:rsidRPr="004A08F0">
        <w:rPr>
          <w:rFonts w:ascii="PT Astra Serif" w:hAnsi="PT Astra Serif"/>
          <w:b/>
        </w:rPr>
        <w:t xml:space="preserve">   </w:t>
      </w:r>
      <w:r>
        <w:br w:type="page"/>
      </w:r>
    </w:p>
    <w:p w14:paraId="07B780CA" w14:textId="77777777" w:rsidR="005C4117" w:rsidRPr="00102C5F" w:rsidRDefault="005C4117" w:rsidP="005C4117">
      <w:pPr>
        <w:ind w:firstLine="708"/>
        <w:jc w:val="both"/>
      </w:pPr>
    </w:p>
    <w:p w14:paraId="25D46E85" w14:textId="77777777" w:rsidR="005C4117" w:rsidRPr="00C030AC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C030AC">
        <w:rPr>
          <w:b/>
          <w:sz w:val="36"/>
          <w:szCs w:val="36"/>
          <w:u w:val="single"/>
        </w:rPr>
        <w:t>2. Содержание учебного предмета.</w:t>
      </w:r>
    </w:p>
    <w:p w14:paraId="61A0B370" w14:textId="77777777" w:rsidR="005C4117" w:rsidRPr="0015551B" w:rsidRDefault="005C4117" w:rsidP="005C4117">
      <w:pPr>
        <w:jc w:val="center"/>
        <w:rPr>
          <w:b/>
          <w:sz w:val="32"/>
          <w:szCs w:val="32"/>
        </w:rPr>
      </w:pPr>
    </w:p>
    <w:p w14:paraId="6D10C8B2" w14:textId="7740E862" w:rsidR="005C4117" w:rsidRDefault="005C4117" w:rsidP="005C411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1. </w:t>
      </w:r>
      <w:r w:rsidRPr="00B47C38">
        <w:rPr>
          <w:b/>
          <w:sz w:val="32"/>
          <w:szCs w:val="32"/>
        </w:rPr>
        <w:tab/>
      </w:r>
      <w:r w:rsidRPr="005C4117">
        <w:rPr>
          <w:b/>
          <w:sz w:val="32"/>
          <w:szCs w:val="32"/>
        </w:rPr>
        <w:t xml:space="preserve">Теоретические основы компьютерной графики </w:t>
      </w:r>
      <w:r>
        <w:rPr>
          <w:b/>
          <w:sz w:val="32"/>
          <w:szCs w:val="32"/>
        </w:rPr>
        <w:t>(7</w:t>
      </w:r>
      <w:r w:rsidRPr="00E30948">
        <w:rPr>
          <w:b/>
          <w:sz w:val="32"/>
          <w:szCs w:val="32"/>
        </w:rPr>
        <w:t xml:space="preserve"> ч</w:t>
      </w:r>
      <w:r>
        <w:rPr>
          <w:b/>
          <w:sz w:val="32"/>
          <w:szCs w:val="32"/>
        </w:rPr>
        <w:t>ас).</w:t>
      </w:r>
    </w:p>
    <w:p w14:paraId="37F03BEB" w14:textId="77777777" w:rsidR="005C4117" w:rsidRPr="000671C0" w:rsidRDefault="005C4117" w:rsidP="005C4117">
      <w:pPr>
        <w:jc w:val="center"/>
        <w:rPr>
          <w:b/>
          <w:sz w:val="16"/>
          <w:szCs w:val="16"/>
        </w:rPr>
      </w:pPr>
    </w:p>
    <w:p w14:paraId="5D64444D" w14:textId="6E775A92" w:rsidR="005C4117" w:rsidRDefault="005C4117" w:rsidP="005C4117">
      <w:pPr>
        <w:rPr>
          <w:b/>
        </w:rPr>
      </w:pPr>
      <w:r w:rsidRPr="001553FD">
        <w:rPr>
          <w:b/>
        </w:rPr>
        <w:t>Тема 1.1. Введение. Теория компьютерной графики.</w:t>
      </w:r>
      <w:r w:rsidR="00E31C74">
        <w:rPr>
          <w:b/>
        </w:rPr>
        <w:t xml:space="preserve"> 1ч.</w:t>
      </w:r>
    </w:p>
    <w:p w14:paraId="2A137434" w14:textId="6E733674" w:rsidR="005C4117" w:rsidRDefault="005C4117" w:rsidP="005C4117">
      <w:r w:rsidRPr="005C4117">
        <w:t>Графическая система компьютера. Представление графических данных. Графическая информация в компьютере.</w:t>
      </w:r>
    </w:p>
    <w:p w14:paraId="54FD02D1" w14:textId="2C3B559B" w:rsidR="005C4117" w:rsidRDefault="005C4117" w:rsidP="005C4117">
      <w:pPr>
        <w:rPr>
          <w:b/>
        </w:rPr>
      </w:pPr>
      <w:r w:rsidRPr="001553FD">
        <w:rPr>
          <w:b/>
        </w:rPr>
        <w:t>Тема 1.2. Растровая и векторная графика.</w:t>
      </w:r>
      <w:r w:rsidR="00E31C74">
        <w:rPr>
          <w:b/>
        </w:rPr>
        <w:t xml:space="preserve"> 1ч.</w:t>
      </w:r>
    </w:p>
    <w:p w14:paraId="43C9699D" w14:textId="39818D8D" w:rsidR="005C4117" w:rsidRDefault="005C4117" w:rsidP="005C4117">
      <w:pPr>
        <w:rPr>
          <w:color w:val="000000"/>
          <w:spacing w:val="-1"/>
        </w:rPr>
      </w:pPr>
      <w:r w:rsidRPr="001553FD">
        <w:rPr>
          <w:color w:val="000000"/>
          <w:spacing w:val="-1"/>
        </w:rPr>
        <w:t>Размер и разрешение растрового изображения. Форматы растровой графики. Строение векторных объектов. Форматы растровой графики. Сравнение растровой и векторной графики. Особенности растровый и векторных редакторов.</w:t>
      </w:r>
      <w:r>
        <w:rPr>
          <w:color w:val="000000"/>
          <w:spacing w:val="-1"/>
        </w:rPr>
        <w:t xml:space="preserve"> Представление анимации.</w:t>
      </w:r>
    </w:p>
    <w:p w14:paraId="3A2038B5" w14:textId="6317EF61" w:rsidR="005C4117" w:rsidRPr="00E31C74" w:rsidRDefault="00E31C74" w:rsidP="005C4117">
      <w:pPr>
        <w:rPr>
          <w:b/>
          <w:color w:val="000000"/>
          <w:spacing w:val="-2"/>
        </w:rPr>
      </w:pPr>
      <w:r w:rsidRPr="00FA0B02">
        <w:rPr>
          <w:b/>
          <w:color w:val="000000"/>
          <w:spacing w:val="-2"/>
        </w:rPr>
        <w:t xml:space="preserve">Лабораторная работа </w:t>
      </w:r>
      <w:r w:rsidRPr="00E31C74">
        <w:rPr>
          <w:b/>
          <w:color w:val="000000"/>
          <w:spacing w:val="-1"/>
        </w:rPr>
        <w:t>Сравнение растровой и векторной графики</w:t>
      </w:r>
      <w:r w:rsidRPr="00E31C74">
        <w:rPr>
          <w:b/>
          <w:color w:val="000000"/>
          <w:spacing w:val="-2"/>
        </w:rPr>
        <w:t>» 2ч.</w:t>
      </w:r>
    </w:p>
    <w:p w14:paraId="4AFBF083" w14:textId="60C9BC7A" w:rsidR="00E31C74" w:rsidRDefault="00E31C74" w:rsidP="005C4117">
      <w:pPr>
        <w:rPr>
          <w:color w:val="000000"/>
          <w:spacing w:val="-2"/>
        </w:rPr>
      </w:pPr>
      <w:r w:rsidRPr="00E31C74">
        <w:rPr>
          <w:color w:val="000000"/>
          <w:spacing w:val="-2"/>
        </w:rPr>
        <w:t>Представление графических данных. Растровая, векторная графика, разрешающая способность экрана, графический режим экрана, кодировки цвета.</w:t>
      </w:r>
    </w:p>
    <w:p w14:paraId="17AB8A54" w14:textId="2B5E79AB" w:rsidR="00E31C74" w:rsidRDefault="00E31C74" w:rsidP="005C4117">
      <w:pPr>
        <w:rPr>
          <w:b/>
        </w:rPr>
      </w:pPr>
      <w:r w:rsidRPr="00E31C74">
        <w:rPr>
          <w:b/>
        </w:rPr>
        <w:t>Тема 1.3. Цвет в компьютерной графике</w:t>
      </w:r>
      <w:r>
        <w:rPr>
          <w:b/>
        </w:rPr>
        <w:t xml:space="preserve"> </w:t>
      </w:r>
      <w:r w:rsidRPr="00E31C74">
        <w:rPr>
          <w:b/>
          <w:color w:val="000000"/>
          <w:spacing w:val="-2"/>
        </w:rPr>
        <w:t>2ч.</w:t>
      </w:r>
    </w:p>
    <w:p w14:paraId="4CB57F98" w14:textId="149EE935" w:rsidR="00E31C74" w:rsidRDefault="00E31C74" w:rsidP="005C4117">
      <w:pPr>
        <w:rPr>
          <w:color w:val="000000"/>
          <w:spacing w:val="-2"/>
        </w:rPr>
      </w:pPr>
      <w:r w:rsidRPr="001553FD">
        <w:rPr>
          <w:color w:val="000000"/>
          <w:spacing w:val="-2"/>
        </w:rPr>
        <w:t>Аддитивная цветовая модель. Субтрактивная цветовая модель. Взаимосвязь аддитивной и субтрактивной цветовых моделей. Цветоделение при печати. Цветовая модель «Цветовой оттенок –</w:t>
      </w:r>
      <w:r>
        <w:rPr>
          <w:color w:val="000000"/>
          <w:spacing w:val="-2"/>
        </w:rPr>
        <w:t xml:space="preserve"> </w:t>
      </w:r>
      <w:r w:rsidRPr="001553FD">
        <w:rPr>
          <w:color w:val="000000"/>
          <w:spacing w:val="-2"/>
        </w:rPr>
        <w:t>Насыщенность - Яркость»</w:t>
      </w:r>
    </w:p>
    <w:p w14:paraId="2F6559EA" w14:textId="48AADB36" w:rsidR="00E31C74" w:rsidRPr="00284784" w:rsidRDefault="00E31C74" w:rsidP="005C4117">
      <w:pPr>
        <w:rPr>
          <w:b/>
          <w:color w:val="000000"/>
        </w:rPr>
      </w:pPr>
      <w:r>
        <w:rPr>
          <w:b/>
          <w:color w:val="000000"/>
        </w:rPr>
        <w:t>Самостоятельная</w:t>
      </w:r>
      <w:r w:rsidRPr="00E31C74">
        <w:rPr>
          <w:b/>
          <w:color w:val="000000"/>
        </w:rPr>
        <w:t xml:space="preserve"> работа:</w:t>
      </w:r>
      <w:r w:rsidRPr="00E31C74">
        <w:rPr>
          <w:color w:val="000000"/>
        </w:rPr>
        <w:t xml:space="preserve"> </w:t>
      </w:r>
      <w:r w:rsidRPr="00284784">
        <w:rPr>
          <w:b/>
          <w:color w:val="000000"/>
        </w:rPr>
        <w:t xml:space="preserve">«Теоретические основы компьютерной графики» </w:t>
      </w:r>
      <w:r w:rsidRPr="00284784">
        <w:rPr>
          <w:b/>
        </w:rPr>
        <w:t>1ч.</w:t>
      </w:r>
    </w:p>
    <w:p w14:paraId="61816109" w14:textId="77777777" w:rsidR="00E31C74" w:rsidRPr="00284784" w:rsidRDefault="00E31C74" w:rsidP="005C4117">
      <w:pPr>
        <w:rPr>
          <w:b/>
        </w:rPr>
      </w:pPr>
    </w:p>
    <w:p w14:paraId="2C41E336" w14:textId="7EFDA6ED" w:rsidR="005C4117" w:rsidRPr="00E31C74" w:rsidRDefault="00E31C74" w:rsidP="00E31C74">
      <w:pPr>
        <w:jc w:val="center"/>
        <w:rPr>
          <w:b/>
          <w:sz w:val="32"/>
          <w:szCs w:val="32"/>
        </w:rPr>
      </w:pPr>
      <w:r w:rsidRPr="00E31C74">
        <w:rPr>
          <w:b/>
          <w:sz w:val="32"/>
          <w:szCs w:val="32"/>
        </w:rPr>
        <w:t>2. Растровая графика на примере GIMP</w:t>
      </w:r>
      <w:r>
        <w:rPr>
          <w:b/>
          <w:sz w:val="32"/>
          <w:szCs w:val="32"/>
        </w:rPr>
        <w:t xml:space="preserve"> (28 </w:t>
      </w:r>
      <w:r w:rsidRPr="00E30948">
        <w:rPr>
          <w:b/>
          <w:sz w:val="32"/>
          <w:szCs w:val="32"/>
        </w:rPr>
        <w:t>ч</w:t>
      </w:r>
      <w:r>
        <w:rPr>
          <w:b/>
          <w:sz w:val="32"/>
          <w:szCs w:val="32"/>
        </w:rPr>
        <w:t>асов).</w:t>
      </w:r>
    </w:p>
    <w:p w14:paraId="2FDD2C27" w14:textId="77777777" w:rsidR="005C4117" w:rsidRPr="0013207F" w:rsidRDefault="005C4117" w:rsidP="005C4117">
      <w:pPr>
        <w:jc w:val="center"/>
        <w:rPr>
          <w:b/>
          <w:sz w:val="20"/>
          <w:szCs w:val="20"/>
        </w:rPr>
      </w:pPr>
    </w:p>
    <w:p w14:paraId="0BF0AA20" w14:textId="03A6B9CE" w:rsidR="005C4117" w:rsidRPr="003033FF" w:rsidRDefault="00E31C74" w:rsidP="00E31C74">
      <w:r w:rsidRPr="00E31C74">
        <w:rPr>
          <w:b/>
        </w:rPr>
        <w:t>Тема 2.1. Интерфейс программы GIMP 1ч.</w:t>
      </w:r>
    </w:p>
    <w:p w14:paraId="2ABB484C" w14:textId="01E137A1" w:rsidR="005C4117" w:rsidRDefault="00E31C74" w:rsidP="005C4117">
      <w:r w:rsidRPr="00E31C74">
        <w:t>Рабочее окно GIMP. Палитра Инструменты. Плавающие палитры. Панель параметры. Строка меню GIMP.</w:t>
      </w:r>
    </w:p>
    <w:p w14:paraId="381FCC1E" w14:textId="520E3FC0" w:rsidR="00E31C74" w:rsidRPr="00E31C74" w:rsidRDefault="00E31C74" w:rsidP="005C4117">
      <w:pPr>
        <w:rPr>
          <w:b/>
        </w:rPr>
      </w:pPr>
      <w:r w:rsidRPr="00E31C74">
        <w:rPr>
          <w:b/>
        </w:rPr>
        <w:t xml:space="preserve">Тема 2.2. Основные операции в </w:t>
      </w:r>
      <w:r w:rsidRPr="00E31C74">
        <w:rPr>
          <w:b/>
          <w:lang w:val="en-US"/>
        </w:rPr>
        <w:t>GIMP</w:t>
      </w:r>
      <w:r>
        <w:rPr>
          <w:b/>
        </w:rPr>
        <w:t xml:space="preserve"> </w:t>
      </w:r>
      <w:r w:rsidRPr="00E31C74">
        <w:rPr>
          <w:b/>
        </w:rPr>
        <w:t>1ч.</w:t>
      </w:r>
    </w:p>
    <w:p w14:paraId="1CA9AB32" w14:textId="4FFD8701" w:rsidR="00E31C74" w:rsidRDefault="00E31C74" w:rsidP="005C4117">
      <w:r w:rsidRPr="00E31C74">
        <w:t>Создание нового документа. Открытие файлов. Создание копии открытого документа. Изменение размера изображения. Изменение размера холста. Поворот и зеркальное отображение</w:t>
      </w:r>
    </w:p>
    <w:p w14:paraId="4C3113D2" w14:textId="3A8DE3B0" w:rsidR="00E31C74" w:rsidRDefault="00E31C74" w:rsidP="005C4117">
      <w:pPr>
        <w:rPr>
          <w:b/>
        </w:rPr>
      </w:pPr>
      <w:r w:rsidRPr="00E31C74">
        <w:rPr>
          <w:b/>
        </w:rPr>
        <w:t xml:space="preserve">Тема 2.3. Рисование в </w:t>
      </w:r>
      <w:r w:rsidRPr="00E31C74">
        <w:rPr>
          <w:b/>
          <w:lang w:val="en-US"/>
        </w:rPr>
        <w:t>GIMP</w:t>
      </w:r>
      <w:r>
        <w:rPr>
          <w:b/>
        </w:rPr>
        <w:t xml:space="preserve"> </w:t>
      </w:r>
      <w:r w:rsidRPr="00E31C74">
        <w:rPr>
          <w:b/>
        </w:rPr>
        <w:t>1ч.</w:t>
      </w:r>
    </w:p>
    <w:p w14:paraId="7064B45F" w14:textId="17DF1E30" w:rsidR="00E31C74" w:rsidRDefault="00E31C74" w:rsidP="005C4117">
      <w:r w:rsidRPr="00E31C74">
        <w:t>Выбор цвета. Палитра цветов. Инструменты выбора цвета. Инструменты рисования. Настройки инструментов.</w:t>
      </w:r>
    </w:p>
    <w:p w14:paraId="727105C3" w14:textId="26F7D32C" w:rsidR="00D0156D" w:rsidRDefault="00D0156D" w:rsidP="00D0156D">
      <w:pPr>
        <w:shd w:val="clear" w:color="auto" w:fill="FFFFFF"/>
        <w:spacing w:line="276" w:lineRule="auto"/>
        <w:jc w:val="both"/>
        <w:rPr>
          <w:b/>
        </w:rPr>
      </w:pPr>
      <w:r w:rsidRPr="00D0156D">
        <w:rPr>
          <w:b/>
          <w:color w:val="000000"/>
          <w:spacing w:val="-1"/>
        </w:rPr>
        <w:t xml:space="preserve">Лабораторная работа </w:t>
      </w:r>
      <w:r w:rsidRPr="00D0156D">
        <w:rPr>
          <w:b/>
          <w:spacing w:val="-1"/>
        </w:rPr>
        <w:t xml:space="preserve">Рисование в </w:t>
      </w:r>
      <w:r w:rsidRPr="00D0156D">
        <w:rPr>
          <w:b/>
          <w:spacing w:val="-1"/>
          <w:lang w:val="en-US"/>
        </w:rPr>
        <w:t>GIMP</w:t>
      </w:r>
      <w:r w:rsidRPr="00D0156D">
        <w:rPr>
          <w:spacing w:val="-1"/>
        </w:rPr>
        <w:t>.</w:t>
      </w:r>
      <w:r w:rsidRPr="00D0156D">
        <w:rPr>
          <w:b/>
        </w:rPr>
        <w:t xml:space="preserve"> </w:t>
      </w:r>
      <w:r w:rsidRPr="00E31C74">
        <w:rPr>
          <w:b/>
        </w:rPr>
        <w:t>1ч.</w:t>
      </w:r>
    </w:p>
    <w:p w14:paraId="6755A1CD" w14:textId="0D0058D0" w:rsidR="00D0156D" w:rsidRDefault="00D0156D" w:rsidP="00D0156D">
      <w:pPr>
        <w:shd w:val="clear" w:color="auto" w:fill="FFFFFF"/>
        <w:spacing w:line="276" w:lineRule="auto"/>
        <w:jc w:val="both"/>
        <w:rPr>
          <w:spacing w:val="-1"/>
        </w:rPr>
      </w:pPr>
      <w:r w:rsidRPr="00FD22A6">
        <w:rPr>
          <w:spacing w:val="-1"/>
        </w:rPr>
        <w:t>Простое обесцвечивание.</w:t>
      </w:r>
      <w:r>
        <w:rPr>
          <w:spacing w:val="-1"/>
        </w:rPr>
        <w:t xml:space="preserve"> </w:t>
      </w:r>
      <w:r w:rsidRPr="00FD22A6">
        <w:rPr>
          <w:spacing w:val="-1"/>
        </w:rPr>
        <w:t>Градации серого</w:t>
      </w:r>
      <w:r>
        <w:rPr>
          <w:spacing w:val="-1"/>
        </w:rPr>
        <w:t xml:space="preserve">. </w:t>
      </w:r>
      <w:r w:rsidRPr="00FD22A6">
        <w:rPr>
          <w:spacing w:val="-1"/>
        </w:rPr>
        <w:t>С помощью разложения исходного снимка.</w:t>
      </w:r>
      <w:r>
        <w:rPr>
          <w:spacing w:val="-1"/>
        </w:rPr>
        <w:t xml:space="preserve"> </w:t>
      </w:r>
      <w:r w:rsidRPr="00FD22A6">
        <w:rPr>
          <w:spacing w:val="-1"/>
        </w:rPr>
        <w:t>Микшер каналов.</w:t>
      </w:r>
    </w:p>
    <w:p w14:paraId="615BD7DC" w14:textId="423B6A48" w:rsidR="00D0156D" w:rsidRDefault="00D0156D" w:rsidP="00D0156D">
      <w:pPr>
        <w:shd w:val="clear" w:color="auto" w:fill="FFFFFF"/>
        <w:spacing w:line="276" w:lineRule="auto"/>
        <w:jc w:val="both"/>
        <w:rPr>
          <w:b/>
        </w:rPr>
      </w:pPr>
      <w:r w:rsidRPr="00D0156D">
        <w:rPr>
          <w:b/>
          <w:spacing w:val="-1"/>
        </w:rPr>
        <w:t>Лабораторная работа Создание черно-белых изображений</w:t>
      </w:r>
      <w:r w:rsidRPr="00D0156D">
        <w:rPr>
          <w:spacing w:val="-1"/>
        </w:rPr>
        <w:t>.</w:t>
      </w:r>
      <w:r w:rsidRPr="00D0156D">
        <w:rPr>
          <w:b/>
        </w:rPr>
        <w:t xml:space="preserve"> </w:t>
      </w:r>
      <w:r w:rsidRPr="00E31C74">
        <w:rPr>
          <w:b/>
        </w:rPr>
        <w:t>1ч.</w:t>
      </w:r>
    </w:p>
    <w:p w14:paraId="3D869EE4" w14:textId="351A0A9C" w:rsidR="00D0156D" w:rsidRDefault="00D0156D" w:rsidP="00D0156D">
      <w:pPr>
        <w:tabs>
          <w:tab w:val="left" w:pos="1215"/>
        </w:tabs>
        <w:autoSpaceDE w:val="0"/>
        <w:autoSpaceDN w:val="0"/>
        <w:adjustRightInd w:val="0"/>
        <w:spacing w:line="276" w:lineRule="auto"/>
        <w:jc w:val="both"/>
        <w:rPr>
          <w:color w:val="000000"/>
          <w:spacing w:val="-1"/>
          <w:lang w:eastAsia="en-US"/>
        </w:rPr>
      </w:pPr>
      <w:r w:rsidRPr="00D0156D">
        <w:rPr>
          <w:color w:val="000000"/>
          <w:spacing w:val="-1"/>
          <w:lang w:eastAsia="en-US"/>
        </w:rPr>
        <w:t xml:space="preserve">Простое тонирование. </w:t>
      </w:r>
      <w:r w:rsidRPr="00D0156D">
        <w:rPr>
          <w:color w:val="161413"/>
          <w:sz w:val="22"/>
          <w:szCs w:val="22"/>
          <w:lang w:eastAsia="en-US"/>
        </w:rPr>
        <w:t>Коррекция цветового баланса.</w:t>
      </w:r>
      <w:r>
        <w:rPr>
          <w:color w:val="161413"/>
          <w:sz w:val="22"/>
          <w:szCs w:val="22"/>
          <w:lang w:eastAsia="en-US"/>
        </w:rPr>
        <w:t xml:space="preserve"> </w:t>
      </w:r>
      <w:r w:rsidRPr="00D0156D">
        <w:rPr>
          <w:color w:val="000000"/>
          <w:spacing w:val="-1"/>
          <w:lang w:eastAsia="en-US"/>
        </w:rPr>
        <w:t>Использование стандартного фильтра «Старое фото».</w:t>
      </w:r>
      <w:r>
        <w:rPr>
          <w:color w:val="000000"/>
          <w:spacing w:val="-1"/>
          <w:lang w:eastAsia="en-US"/>
        </w:rPr>
        <w:t xml:space="preserve"> </w:t>
      </w:r>
      <w:r w:rsidRPr="00D0156D">
        <w:rPr>
          <w:color w:val="000000"/>
          <w:spacing w:val="-1"/>
          <w:lang w:eastAsia="en-US"/>
        </w:rPr>
        <w:t xml:space="preserve">Перевод цветных изображений в </w:t>
      </w:r>
      <w:proofErr w:type="spellStart"/>
      <w:r w:rsidRPr="00D0156D">
        <w:rPr>
          <w:color w:val="000000"/>
          <w:spacing w:val="-1"/>
          <w:lang w:eastAsia="en-US"/>
        </w:rPr>
        <w:t>чёрно</w:t>
      </w:r>
      <w:r w:rsidRPr="00D0156D">
        <w:rPr>
          <w:color w:val="000000"/>
          <w:spacing w:val="-1"/>
          <w:lang w:eastAsia="en-US"/>
        </w:rPr>
        <w:softHyphen/>
        <w:t>белые</w:t>
      </w:r>
      <w:proofErr w:type="spellEnd"/>
      <w:r w:rsidRPr="00D0156D">
        <w:rPr>
          <w:color w:val="000000"/>
          <w:spacing w:val="-1"/>
          <w:lang w:eastAsia="en-US"/>
        </w:rPr>
        <w:t>.</w:t>
      </w:r>
    </w:p>
    <w:p w14:paraId="4315C06A" w14:textId="311B6E51" w:rsidR="00D0156D" w:rsidRPr="00D0156D" w:rsidRDefault="00D0156D" w:rsidP="00D0156D">
      <w:pPr>
        <w:tabs>
          <w:tab w:val="left" w:pos="1215"/>
        </w:tabs>
        <w:autoSpaceDE w:val="0"/>
        <w:autoSpaceDN w:val="0"/>
        <w:adjustRightInd w:val="0"/>
        <w:spacing w:line="276" w:lineRule="auto"/>
        <w:jc w:val="both"/>
        <w:rPr>
          <w:b/>
          <w:spacing w:val="-1"/>
        </w:rPr>
      </w:pPr>
      <w:r w:rsidRPr="001553FD">
        <w:rPr>
          <w:b/>
          <w:color w:val="000000"/>
          <w:spacing w:val="-1"/>
        </w:rPr>
        <w:t>Тема 2.4. Выполнение настроек для кисти.</w:t>
      </w:r>
      <w:r>
        <w:rPr>
          <w:b/>
          <w:color w:val="000000"/>
          <w:spacing w:val="-1"/>
        </w:rPr>
        <w:t xml:space="preserve"> </w:t>
      </w:r>
      <w:r w:rsidRPr="00E31C74">
        <w:rPr>
          <w:b/>
          <w:color w:val="000000"/>
          <w:spacing w:val="-2"/>
        </w:rPr>
        <w:t>2ч.</w:t>
      </w:r>
    </w:p>
    <w:p w14:paraId="6595E19D" w14:textId="580AB1E7" w:rsidR="00E31C74" w:rsidRDefault="00D0156D" w:rsidP="005C4117">
      <w:r w:rsidRPr="00D0156D">
        <w:t>Настройки формы. Дополнительные настройки. Создание новой кисти.</w:t>
      </w:r>
    </w:p>
    <w:p w14:paraId="2D57D70A" w14:textId="7E498D7D" w:rsidR="00D0156D" w:rsidRDefault="00D0156D" w:rsidP="005C4117">
      <w:pPr>
        <w:rPr>
          <w:b/>
        </w:rPr>
      </w:pPr>
      <w:r w:rsidRPr="00D0156D">
        <w:rPr>
          <w:b/>
          <w:color w:val="000000"/>
          <w:spacing w:val="-1"/>
        </w:rPr>
        <w:t>Тема 2.5. Изменение размеров и обрезка изображений</w:t>
      </w:r>
      <w:r>
        <w:rPr>
          <w:b/>
          <w:color w:val="000000"/>
          <w:spacing w:val="-1"/>
        </w:rPr>
        <w:t xml:space="preserve"> </w:t>
      </w:r>
      <w:r w:rsidRPr="00E31C74">
        <w:rPr>
          <w:b/>
        </w:rPr>
        <w:t>1ч.</w:t>
      </w:r>
    </w:p>
    <w:p w14:paraId="66C5F369" w14:textId="40C2823E" w:rsidR="00D0156D" w:rsidRDefault="00D0156D" w:rsidP="005C4117">
      <w:r w:rsidRPr="00D0156D">
        <w:t xml:space="preserve">Изменение размеров изображений для </w:t>
      </w:r>
      <w:proofErr w:type="spellStart"/>
      <w:r w:rsidRPr="00D0156D">
        <w:t>Web</w:t>
      </w:r>
      <w:proofErr w:type="spellEnd"/>
      <w:r w:rsidRPr="00D0156D">
        <w:t>. Изменение размеров изображений для печати. Простое кадрирование изображений. Кадрирование с заданными размерами</w:t>
      </w:r>
    </w:p>
    <w:p w14:paraId="010B63D6" w14:textId="04620782" w:rsidR="00D0156D" w:rsidRDefault="00D0156D" w:rsidP="005C4117">
      <w:pPr>
        <w:rPr>
          <w:b/>
        </w:rPr>
      </w:pPr>
      <w:r w:rsidRPr="00D0156D">
        <w:rPr>
          <w:b/>
        </w:rPr>
        <w:t>Лабораторная работа Изменение размеров и обрезка изображений</w:t>
      </w:r>
      <w:r>
        <w:rPr>
          <w:b/>
        </w:rPr>
        <w:t xml:space="preserve"> 1ч.</w:t>
      </w:r>
    </w:p>
    <w:p w14:paraId="3976980D" w14:textId="6197FCFE" w:rsidR="00D0156D" w:rsidRDefault="00D0156D" w:rsidP="005C4117">
      <w:pPr>
        <w:rPr>
          <w:spacing w:val="-1"/>
        </w:rPr>
      </w:pPr>
      <w:r w:rsidRPr="00D068EB">
        <w:rPr>
          <w:spacing w:val="-1"/>
        </w:rPr>
        <w:t>Направляющие при кадрировании</w:t>
      </w:r>
      <w:r>
        <w:rPr>
          <w:spacing w:val="-1"/>
        </w:rPr>
        <w:t xml:space="preserve">. </w:t>
      </w:r>
      <w:r w:rsidRPr="00D068EB">
        <w:rPr>
          <w:spacing w:val="-1"/>
        </w:rPr>
        <w:t>Увеличение размера холста с помощью инструмента кадрирования</w:t>
      </w:r>
      <w:r>
        <w:rPr>
          <w:spacing w:val="-1"/>
        </w:rPr>
        <w:t xml:space="preserve">. </w:t>
      </w:r>
      <w:r w:rsidRPr="00D068EB">
        <w:rPr>
          <w:spacing w:val="-1"/>
        </w:rPr>
        <w:t>Автоматическое и усреднённое кадрирование</w:t>
      </w:r>
      <w:r>
        <w:rPr>
          <w:spacing w:val="-1"/>
        </w:rPr>
        <w:t>.</w:t>
      </w:r>
    </w:p>
    <w:p w14:paraId="1ED19356" w14:textId="4943A541" w:rsidR="00D0156D" w:rsidRDefault="00D0156D" w:rsidP="005C4117">
      <w:pPr>
        <w:rPr>
          <w:b/>
        </w:rPr>
      </w:pPr>
      <w:r w:rsidRPr="00D0156D">
        <w:rPr>
          <w:b/>
        </w:rPr>
        <w:t>Тема 2.6.  Коррекция цвета и тона изображений</w:t>
      </w:r>
      <w:r>
        <w:rPr>
          <w:b/>
        </w:rPr>
        <w:t xml:space="preserve"> 1ч.</w:t>
      </w:r>
    </w:p>
    <w:p w14:paraId="43278E26" w14:textId="09828452" w:rsidR="00D0156D" w:rsidRDefault="00D0156D" w:rsidP="005C4117">
      <w:pPr>
        <w:rPr>
          <w:color w:val="000000"/>
          <w:spacing w:val="-1"/>
        </w:rPr>
      </w:pPr>
      <w:r w:rsidRPr="00D0156D">
        <w:rPr>
          <w:color w:val="000000"/>
          <w:spacing w:val="-1"/>
        </w:rPr>
        <w:t>Инструмент «Заливка». Параметры инструмента «Заливка». Гистограмма. Потеря в светах. Потеря в тенях. Повышение контраста. Простое тонирование изображений.</w:t>
      </w:r>
    </w:p>
    <w:p w14:paraId="25BF247D" w14:textId="77777777" w:rsidR="00D0156D" w:rsidRDefault="00D0156D">
      <w:pPr>
        <w:rPr>
          <w:b/>
          <w:spacing w:val="-1"/>
        </w:rPr>
      </w:pPr>
      <w:r>
        <w:rPr>
          <w:b/>
          <w:spacing w:val="-1"/>
        </w:rPr>
        <w:br w:type="page"/>
      </w:r>
    </w:p>
    <w:p w14:paraId="6F1B044B" w14:textId="16637B1E" w:rsidR="00D0156D" w:rsidRDefault="00D0156D" w:rsidP="005C4117">
      <w:pPr>
        <w:rPr>
          <w:spacing w:val="-1"/>
        </w:rPr>
      </w:pPr>
      <w:r>
        <w:rPr>
          <w:b/>
          <w:spacing w:val="-1"/>
        </w:rPr>
        <w:lastRenderedPageBreak/>
        <w:t xml:space="preserve">Лабораторная </w:t>
      </w:r>
      <w:proofErr w:type="gramStart"/>
      <w:r>
        <w:rPr>
          <w:b/>
          <w:spacing w:val="-1"/>
        </w:rPr>
        <w:t xml:space="preserve">работа </w:t>
      </w:r>
      <w:r w:rsidRPr="001553FD">
        <w:rPr>
          <w:b/>
          <w:spacing w:val="-1"/>
        </w:rPr>
        <w:t xml:space="preserve"> </w:t>
      </w:r>
      <w:r w:rsidRPr="00A0148D">
        <w:rPr>
          <w:spacing w:val="-1"/>
        </w:rPr>
        <w:t>Коррекция</w:t>
      </w:r>
      <w:proofErr w:type="gramEnd"/>
      <w:r w:rsidRPr="00A0148D">
        <w:rPr>
          <w:spacing w:val="-1"/>
        </w:rPr>
        <w:t xml:space="preserve"> цвета и тона изображени</w:t>
      </w:r>
      <w:r>
        <w:rPr>
          <w:spacing w:val="-1"/>
        </w:rPr>
        <w:t>я</w:t>
      </w:r>
      <w:r>
        <w:rPr>
          <w:b/>
        </w:rPr>
        <w:t>1ч.</w:t>
      </w:r>
    </w:p>
    <w:p w14:paraId="7E2D2481" w14:textId="59164069" w:rsidR="00D0156D" w:rsidRDefault="00D0156D" w:rsidP="005C4117">
      <w:pPr>
        <w:rPr>
          <w:color w:val="000000"/>
          <w:spacing w:val="-1"/>
        </w:rPr>
      </w:pPr>
      <w:r w:rsidRPr="0091271A">
        <w:rPr>
          <w:color w:val="000000"/>
          <w:spacing w:val="-1"/>
        </w:rPr>
        <w:t>Обработка фотографий с помощью инструмент</w:t>
      </w:r>
      <w:r>
        <w:rPr>
          <w:color w:val="000000"/>
          <w:spacing w:val="-1"/>
        </w:rPr>
        <w:t>а</w:t>
      </w:r>
      <w:r w:rsidRPr="0091271A">
        <w:rPr>
          <w:color w:val="000000"/>
          <w:spacing w:val="-1"/>
        </w:rPr>
        <w:t xml:space="preserve"> «Кривые»</w:t>
      </w:r>
      <w:r>
        <w:rPr>
          <w:color w:val="000000"/>
          <w:spacing w:val="-1"/>
        </w:rPr>
        <w:t xml:space="preserve">. </w:t>
      </w:r>
      <w:r w:rsidRPr="00DB7E8B">
        <w:rPr>
          <w:color w:val="000000"/>
          <w:spacing w:val="-1"/>
        </w:rPr>
        <w:t>Исправ</w:t>
      </w:r>
      <w:r>
        <w:rPr>
          <w:color w:val="000000"/>
          <w:spacing w:val="-1"/>
        </w:rPr>
        <w:t>ление</w:t>
      </w:r>
      <w:r w:rsidRPr="00DB7E8B">
        <w:rPr>
          <w:color w:val="000000"/>
          <w:spacing w:val="-1"/>
        </w:rPr>
        <w:t xml:space="preserve"> баланс</w:t>
      </w:r>
      <w:r>
        <w:rPr>
          <w:color w:val="000000"/>
          <w:spacing w:val="-1"/>
        </w:rPr>
        <w:t>а</w:t>
      </w:r>
      <w:r w:rsidRPr="00DB7E8B">
        <w:rPr>
          <w:color w:val="000000"/>
          <w:spacing w:val="-1"/>
        </w:rPr>
        <w:t xml:space="preserve"> белого, измен</w:t>
      </w:r>
      <w:r>
        <w:rPr>
          <w:color w:val="000000"/>
          <w:spacing w:val="-1"/>
        </w:rPr>
        <w:t>ение</w:t>
      </w:r>
      <w:r w:rsidRPr="00DB7E8B">
        <w:rPr>
          <w:color w:val="000000"/>
          <w:spacing w:val="-1"/>
        </w:rPr>
        <w:t xml:space="preserve"> яр</w:t>
      </w:r>
      <w:r w:rsidRPr="00DB7E8B">
        <w:rPr>
          <w:color w:val="000000"/>
          <w:spacing w:val="-1"/>
        </w:rPr>
        <w:softHyphen/>
        <w:t xml:space="preserve"> кост</w:t>
      </w:r>
      <w:r>
        <w:rPr>
          <w:color w:val="000000"/>
          <w:spacing w:val="-1"/>
        </w:rPr>
        <w:t>и</w:t>
      </w:r>
      <w:r w:rsidRPr="00DB7E8B">
        <w:rPr>
          <w:color w:val="000000"/>
          <w:spacing w:val="-1"/>
        </w:rPr>
        <w:t xml:space="preserve"> изображения или увелич</w:t>
      </w:r>
      <w:r>
        <w:rPr>
          <w:color w:val="000000"/>
          <w:spacing w:val="-1"/>
        </w:rPr>
        <w:t>ение</w:t>
      </w:r>
      <w:r w:rsidRPr="00DB7E8B">
        <w:rPr>
          <w:color w:val="000000"/>
          <w:spacing w:val="-1"/>
        </w:rPr>
        <w:t xml:space="preserve"> его контраст</w:t>
      </w:r>
      <w:r>
        <w:rPr>
          <w:color w:val="000000"/>
          <w:spacing w:val="-1"/>
        </w:rPr>
        <w:t>а.</w:t>
      </w:r>
    </w:p>
    <w:p w14:paraId="45B1D289" w14:textId="38F4F18B" w:rsidR="00D0156D" w:rsidRDefault="00D0156D" w:rsidP="005C4117">
      <w:pPr>
        <w:rPr>
          <w:b/>
        </w:rPr>
      </w:pPr>
      <w:r w:rsidRPr="00D0156D">
        <w:rPr>
          <w:b/>
        </w:rPr>
        <w:t>Тема 2.7. Маски и слои</w:t>
      </w:r>
      <w:r>
        <w:rPr>
          <w:b/>
        </w:rPr>
        <w:t xml:space="preserve"> 2ч.</w:t>
      </w:r>
    </w:p>
    <w:p w14:paraId="27E33BF0" w14:textId="137E138D" w:rsidR="00D0156D" w:rsidRDefault="00D0156D" w:rsidP="005C4117">
      <w:pPr>
        <w:rPr>
          <w:color w:val="000000"/>
          <w:spacing w:val="-1"/>
        </w:rPr>
      </w:pPr>
      <w:r w:rsidRPr="00D0156D">
        <w:rPr>
          <w:color w:val="000000"/>
          <w:spacing w:val="-1"/>
        </w:rPr>
        <w:t>Создание слоёв. Создание масок.</w:t>
      </w:r>
    </w:p>
    <w:p w14:paraId="66C0C1B1" w14:textId="72683B34" w:rsidR="00D0156D" w:rsidRDefault="00D0156D" w:rsidP="005C4117">
      <w:pPr>
        <w:rPr>
          <w:b/>
          <w:color w:val="000000"/>
          <w:spacing w:val="-1"/>
        </w:rPr>
      </w:pPr>
      <w:r w:rsidRPr="00D0156D">
        <w:rPr>
          <w:b/>
          <w:color w:val="000000"/>
          <w:spacing w:val="-1"/>
        </w:rPr>
        <w:t xml:space="preserve">Лабораторная работа </w:t>
      </w:r>
      <w:proofErr w:type="spellStart"/>
      <w:r w:rsidRPr="00D0156D">
        <w:rPr>
          <w:b/>
          <w:color w:val="000000"/>
          <w:spacing w:val="-1"/>
        </w:rPr>
        <w:t>Работа</w:t>
      </w:r>
      <w:proofErr w:type="spellEnd"/>
      <w:r w:rsidRPr="00D0156D">
        <w:rPr>
          <w:b/>
          <w:color w:val="000000"/>
          <w:spacing w:val="-1"/>
        </w:rPr>
        <w:t xml:space="preserve"> со слоями. Использование маски-слоя 2ч.</w:t>
      </w:r>
    </w:p>
    <w:p w14:paraId="10ADA120" w14:textId="1BF6403D" w:rsidR="00D0156D" w:rsidRDefault="00D0156D" w:rsidP="005C4117">
      <w:pPr>
        <w:rPr>
          <w:color w:val="000000"/>
          <w:spacing w:val="-1"/>
        </w:rPr>
      </w:pPr>
      <w:r w:rsidRPr="00D0156D">
        <w:rPr>
          <w:color w:val="000000"/>
          <w:spacing w:val="-1"/>
        </w:rPr>
        <w:t>Создание слоёв. Создание простой маски слоя. Создание маски белого цвета. Обесцвечивание деталей изображения. Создание точных масок.</w:t>
      </w:r>
    </w:p>
    <w:p w14:paraId="510B250C" w14:textId="521F3BD4" w:rsidR="00D0156D" w:rsidRDefault="00D0156D" w:rsidP="005C4117">
      <w:pPr>
        <w:rPr>
          <w:b/>
          <w:color w:val="000000"/>
          <w:spacing w:val="-1"/>
        </w:rPr>
      </w:pPr>
      <w:r w:rsidRPr="00D0156D">
        <w:rPr>
          <w:b/>
          <w:color w:val="000000"/>
          <w:spacing w:val="-1"/>
        </w:rPr>
        <w:t>Тема 2.8. Повышение чёткости изображений</w:t>
      </w:r>
      <w:r>
        <w:rPr>
          <w:b/>
          <w:color w:val="000000"/>
          <w:spacing w:val="-1"/>
        </w:rPr>
        <w:t xml:space="preserve"> 1ч.</w:t>
      </w:r>
    </w:p>
    <w:p w14:paraId="134702EB" w14:textId="1A0AE49F" w:rsidR="00D0156D" w:rsidRDefault="00D0156D" w:rsidP="00D0156D">
      <w:pPr>
        <w:shd w:val="clear" w:color="auto" w:fill="FFFFFF"/>
        <w:jc w:val="both"/>
        <w:rPr>
          <w:spacing w:val="-1"/>
        </w:rPr>
      </w:pPr>
      <w:r w:rsidRPr="005E7DBA">
        <w:rPr>
          <w:color w:val="000000"/>
          <w:spacing w:val="-1"/>
        </w:rPr>
        <w:t xml:space="preserve">О стандартных фильтрах </w:t>
      </w:r>
      <w:proofErr w:type="spellStart"/>
      <w:r w:rsidRPr="005E7DBA">
        <w:rPr>
          <w:color w:val="000000"/>
          <w:spacing w:val="-1"/>
        </w:rPr>
        <w:t>Gimp</w:t>
      </w:r>
      <w:proofErr w:type="spellEnd"/>
      <w:r>
        <w:rPr>
          <w:color w:val="000000"/>
          <w:spacing w:val="-1"/>
        </w:rPr>
        <w:t xml:space="preserve">. </w:t>
      </w:r>
      <w:r w:rsidRPr="005E7DBA">
        <w:rPr>
          <w:color w:val="000000"/>
          <w:spacing w:val="-1"/>
        </w:rPr>
        <w:t>Расширение возможностей фильтра «Нерезкая маска»</w:t>
      </w:r>
      <w:r>
        <w:rPr>
          <w:color w:val="000000"/>
          <w:spacing w:val="-1"/>
        </w:rPr>
        <w:t xml:space="preserve"> </w:t>
      </w:r>
      <w:r w:rsidRPr="005E7DBA">
        <w:rPr>
          <w:spacing w:val="-1"/>
        </w:rPr>
        <w:t>Повышение чётко</w:t>
      </w:r>
      <w:r>
        <w:rPr>
          <w:spacing w:val="-1"/>
        </w:rPr>
        <w:t xml:space="preserve">сти с помощью фильтра </w:t>
      </w:r>
      <w:proofErr w:type="spellStart"/>
      <w:r>
        <w:rPr>
          <w:spacing w:val="-1"/>
        </w:rPr>
        <w:t>High­Pass</w:t>
      </w:r>
      <w:proofErr w:type="spellEnd"/>
      <w:r>
        <w:rPr>
          <w:spacing w:val="-1"/>
        </w:rPr>
        <w:t>.</w:t>
      </w:r>
    </w:p>
    <w:p w14:paraId="3896C2A2" w14:textId="77777777" w:rsidR="00284784" w:rsidRPr="00284784" w:rsidRDefault="00284784" w:rsidP="00284784">
      <w:pPr>
        <w:rPr>
          <w:color w:val="000000"/>
          <w:spacing w:val="-1"/>
        </w:rPr>
      </w:pPr>
      <w:r w:rsidRPr="00284784">
        <w:rPr>
          <w:color w:val="000000"/>
          <w:spacing w:val="-1"/>
        </w:rPr>
        <w:t xml:space="preserve">О стандартных фильтрах </w:t>
      </w:r>
      <w:proofErr w:type="spellStart"/>
      <w:r w:rsidRPr="00284784">
        <w:rPr>
          <w:color w:val="000000"/>
          <w:spacing w:val="-1"/>
        </w:rPr>
        <w:t>Gimp</w:t>
      </w:r>
      <w:proofErr w:type="spellEnd"/>
      <w:r w:rsidRPr="00284784">
        <w:rPr>
          <w:color w:val="000000"/>
          <w:spacing w:val="-1"/>
        </w:rPr>
        <w:t>. Расширение возможностей фильтра «Нерезкая маска»</w:t>
      </w:r>
    </w:p>
    <w:p w14:paraId="2EF17AA2" w14:textId="11A2154C" w:rsidR="00D0156D" w:rsidRDefault="00284784" w:rsidP="00284784">
      <w:pPr>
        <w:rPr>
          <w:color w:val="000000"/>
          <w:spacing w:val="-1"/>
        </w:rPr>
      </w:pPr>
      <w:r w:rsidRPr="00284784">
        <w:rPr>
          <w:color w:val="000000"/>
          <w:spacing w:val="-1"/>
        </w:rPr>
        <w:t xml:space="preserve">Повышение чёткости с помощью фильтра </w:t>
      </w:r>
      <w:proofErr w:type="spellStart"/>
      <w:r w:rsidRPr="00284784">
        <w:rPr>
          <w:color w:val="000000"/>
          <w:spacing w:val="-1"/>
        </w:rPr>
        <w:t>High­Pass</w:t>
      </w:r>
      <w:proofErr w:type="spellEnd"/>
      <w:r w:rsidRPr="00284784">
        <w:rPr>
          <w:color w:val="000000"/>
          <w:spacing w:val="-1"/>
        </w:rPr>
        <w:t>.</w:t>
      </w:r>
    </w:p>
    <w:p w14:paraId="3B49D85F" w14:textId="76BCAC5A" w:rsidR="00284784" w:rsidRPr="006A33A2" w:rsidRDefault="00284784" w:rsidP="00284784">
      <w:pPr>
        <w:pStyle w:val="Default"/>
        <w:tabs>
          <w:tab w:val="left" w:pos="1215"/>
        </w:tabs>
        <w:spacing w:line="276" w:lineRule="auto"/>
      </w:pPr>
      <w:r w:rsidRPr="001E1901">
        <w:rPr>
          <w:b/>
          <w:spacing w:val="-1"/>
        </w:rPr>
        <w:t>Практическая работа</w:t>
      </w:r>
      <w:r>
        <w:rPr>
          <w:b/>
          <w:spacing w:val="-1"/>
        </w:rPr>
        <w:t xml:space="preserve"> </w:t>
      </w:r>
      <w:r w:rsidRPr="00284784">
        <w:rPr>
          <w:b/>
          <w:spacing w:val="-1"/>
        </w:rPr>
        <w:t>Использование фильтров GIMP для создания эффектов</w:t>
      </w:r>
      <w:r>
        <w:rPr>
          <w:b/>
          <w:spacing w:val="-1"/>
        </w:rPr>
        <w:t xml:space="preserve"> 2ч</w:t>
      </w:r>
    </w:p>
    <w:p w14:paraId="1217C92C" w14:textId="44C4822E" w:rsidR="00284784" w:rsidRDefault="00284784" w:rsidP="00284784">
      <w:pPr>
        <w:rPr>
          <w:bCs/>
          <w:color w:val="161413"/>
        </w:rPr>
      </w:pPr>
      <w:r w:rsidRPr="00847425">
        <w:rPr>
          <w:bCs/>
          <w:color w:val="161413"/>
        </w:rPr>
        <w:t>Работа с фильтр</w:t>
      </w:r>
      <w:r>
        <w:rPr>
          <w:bCs/>
          <w:color w:val="161413"/>
        </w:rPr>
        <w:t>ами:</w:t>
      </w:r>
      <w:r w:rsidRPr="00847425">
        <w:rPr>
          <w:bCs/>
          <w:color w:val="161413"/>
        </w:rPr>
        <w:t xml:space="preserve"> «Повышение резкости»</w:t>
      </w:r>
      <w:r>
        <w:rPr>
          <w:bCs/>
          <w:color w:val="161413"/>
        </w:rPr>
        <w:t xml:space="preserve">, </w:t>
      </w:r>
      <w:r w:rsidRPr="00847425">
        <w:rPr>
          <w:bCs/>
          <w:color w:val="161413"/>
        </w:rPr>
        <w:t>«Нерезкая маска»</w:t>
      </w:r>
      <w:r>
        <w:rPr>
          <w:bCs/>
          <w:color w:val="161413"/>
        </w:rPr>
        <w:t>, «</w:t>
      </w:r>
      <w:proofErr w:type="spellStart"/>
      <w:r w:rsidRPr="00847425">
        <w:rPr>
          <w:bCs/>
          <w:color w:val="161413"/>
        </w:rPr>
        <w:t>HighPass</w:t>
      </w:r>
      <w:proofErr w:type="spellEnd"/>
      <w:r>
        <w:rPr>
          <w:bCs/>
          <w:color w:val="161413"/>
        </w:rPr>
        <w:t>».</w:t>
      </w:r>
    </w:p>
    <w:p w14:paraId="41C2EB23" w14:textId="4EBB35F0" w:rsidR="00284784" w:rsidRDefault="00284784" w:rsidP="00284784">
      <w:pPr>
        <w:rPr>
          <w:b/>
          <w:color w:val="000000"/>
          <w:spacing w:val="-1"/>
        </w:rPr>
      </w:pPr>
      <w:r w:rsidRPr="00284784">
        <w:rPr>
          <w:b/>
          <w:color w:val="000000"/>
          <w:spacing w:val="-1"/>
        </w:rPr>
        <w:t>Тема 2.9. Выделение объектов</w:t>
      </w:r>
      <w:r>
        <w:rPr>
          <w:b/>
          <w:color w:val="000000"/>
          <w:spacing w:val="-1"/>
        </w:rPr>
        <w:t xml:space="preserve"> 1ч.</w:t>
      </w:r>
    </w:p>
    <w:p w14:paraId="7F1107C2" w14:textId="4E2A4216" w:rsidR="00284784" w:rsidRDefault="00284784" w:rsidP="00284784">
      <w:pPr>
        <w:rPr>
          <w:color w:val="000000"/>
          <w:spacing w:val="-1"/>
        </w:rPr>
      </w:pPr>
      <w:r w:rsidRPr="00284784">
        <w:rPr>
          <w:color w:val="000000"/>
          <w:spacing w:val="-1"/>
        </w:rPr>
        <w:t>Инструменты выделения.</w:t>
      </w:r>
      <w:r>
        <w:rPr>
          <w:color w:val="000000"/>
          <w:spacing w:val="-1"/>
        </w:rPr>
        <w:t xml:space="preserve"> </w:t>
      </w:r>
      <w:r w:rsidRPr="00284784">
        <w:rPr>
          <w:color w:val="000000"/>
          <w:spacing w:val="-1"/>
        </w:rPr>
        <w:t>Выделение сложных объектов фотографии с помощью масок</w:t>
      </w:r>
    </w:p>
    <w:p w14:paraId="46362AB2" w14:textId="7A80A3E8" w:rsidR="00284784" w:rsidRDefault="00284784" w:rsidP="00284784">
      <w:pPr>
        <w:rPr>
          <w:b/>
          <w:color w:val="000000"/>
          <w:spacing w:val="-1"/>
        </w:rPr>
      </w:pPr>
      <w:r w:rsidRPr="00284784">
        <w:rPr>
          <w:b/>
          <w:color w:val="000000"/>
          <w:spacing w:val="-1"/>
        </w:rPr>
        <w:t>Практическая работа Выделение объектов</w:t>
      </w:r>
      <w:r>
        <w:rPr>
          <w:b/>
          <w:color w:val="000000"/>
          <w:spacing w:val="-1"/>
        </w:rPr>
        <w:t xml:space="preserve"> 2ч.</w:t>
      </w:r>
    </w:p>
    <w:p w14:paraId="341D017B" w14:textId="10DFB3AD" w:rsidR="00284784" w:rsidRDefault="00284784" w:rsidP="00284784">
      <w:pPr>
        <w:rPr>
          <w:color w:val="000000"/>
          <w:spacing w:val="-1"/>
        </w:rPr>
      </w:pPr>
      <w:r w:rsidRPr="00284784">
        <w:rPr>
          <w:color w:val="000000"/>
          <w:spacing w:val="-1"/>
        </w:rPr>
        <w:t xml:space="preserve">Работа с инструментами выделения. Выделение простых объектов. Отделение объекта от фона. Инвертирование. Выделение сложных объектов. Использование плагина GIMP FX </w:t>
      </w:r>
      <w:proofErr w:type="spellStart"/>
      <w:r w:rsidRPr="00284784">
        <w:rPr>
          <w:color w:val="000000"/>
          <w:spacing w:val="-1"/>
        </w:rPr>
        <w:t>Foundry</w:t>
      </w:r>
      <w:proofErr w:type="spellEnd"/>
      <w:r w:rsidRPr="00284784">
        <w:rPr>
          <w:color w:val="000000"/>
          <w:spacing w:val="-1"/>
        </w:rPr>
        <w:t xml:space="preserve"> —большого набора сценариев для расширения возможностей GIMP.</w:t>
      </w:r>
    </w:p>
    <w:p w14:paraId="70FCABE4" w14:textId="4FABE318" w:rsidR="00284784" w:rsidRDefault="00284784" w:rsidP="00284784">
      <w:pPr>
        <w:rPr>
          <w:b/>
          <w:bCs/>
        </w:rPr>
      </w:pPr>
      <w:r w:rsidRPr="00284784">
        <w:rPr>
          <w:b/>
          <w:bCs/>
        </w:rPr>
        <w:t>Тема 2.10. Работа с текстом.</w:t>
      </w:r>
      <w:r>
        <w:rPr>
          <w:b/>
          <w:bCs/>
        </w:rPr>
        <w:t xml:space="preserve"> 1ч.</w:t>
      </w:r>
    </w:p>
    <w:p w14:paraId="1033FAEF" w14:textId="2EED79F0" w:rsidR="00284784" w:rsidRDefault="00284784" w:rsidP="00284784">
      <w:pPr>
        <w:rPr>
          <w:color w:val="000000"/>
          <w:spacing w:val="-1"/>
        </w:rPr>
      </w:pPr>
      <w:r w:rsidRPr="00284784">
        <w:rPr>
          <w:color w:val="000000"/>
          <w:spacing w:val="-1"/>
        </w:rPr>
        <w:t>Параметры и режимы работы с текстом. Заливка текста. Текст в контур.</w:t>
      </w:r>
    </w:p>
    <w:p w14:paraId="676BCA25" w14:textId="2F833E69" w:rsidR="00284784" w:rsidRDefault="00284784" w:rsidP="00284784">
      <w:pPr>
        <w:rPr>
          <w:b/>
          <w:color w:val="000000"/>
          <w:spacing w:val="-1"/>
        </w:rPr>
      </w:pPr>
      <w:r w:rsidRPr="00284784">
        <w:rPr>
          <w:b/>
          <w:color w:val="000000"/>
          <w:spacing w:val="-1"/>
        </w:rPr>
        <w:t xml:space="preserve">Практическая работа </w:t>
      </w:r>
      <w:proofErr w:type="gramStart"/>
      <w:r w:rsidRPr="00284784">
        <w:rPr>
          <w:b/>
          <w:color w:val="000000"/>
          <w:spacing w:val="-1"/>
        </w:rPr>
        <w:t>Обработка  текста</w:t>
      </w:r>
      <w:proofErr w:type="gramEnd"/>
      <w:r>
        <w:rPr>
          <w:b/>
          <w:color w:val="000000"/>
          <w:spacing w:val="-1"/>
        </w:rPr>
        <w:t xml:space="preserve"> 1ч.</w:t>
      </w:r>
    </w:p>
    <w:p w14:paraId="58FE1889" w14:textId="7637A9B2" w:rsidR="00284784" w:rsidRDefault="00284784" w:rsidP="00284784">
      <w:pPr>
        <w:rPr>
          <w:b/>
          <w:color w:val="000000"/>
          <w:spacing w:val="-1"/>
        </w:rPr>
      </w:pPr>
      <w:r w:rsidRPr="006B7F65">
        <w:t>Создание текстовых эффектов</w:t>
      </w:r>
      <w:r>
        <w:t>: «Огненный текст», «</w:t>
      </w:r>
      <w:r w:rsidRPr="006B7F65">
        <w:t>Обводка по контуру</w:t>
      </w:r>
      <w:r>
        <w:t>»,</w:t>
      </w:r>
      <w:r w:rsidRPr="006B7F65">
        <w:t xml:space="preserve"> </w:t>
      </w:r>
      <w:r>
        <w:t>«</w:t>
      </w:r>
      <w:r w:rsidRPr="006B7F65">
        <w:t>Лучистый»</w:t>
      </w:r>
      <w:r>
        <w:t xml:space="preserve"> и др.</w:t>
      </w:r>
    </w:p>
    <w:p w14:paraId="0D9B2A66" w14:textId="5F5A06EA" w:rsidR="00284784" w:rsidRDefault="00284784" w:rsidP="00284784">
      <w:pPr>
        <w:rPr>
          <w:b/>
          <w:bCs/>
          <w:color w:val="000000"/>
          <w:spacing w:val="-1"/>
        </w:rPr>
      </w:pPr>
      <w:r w:rsidRPr="00284784">
        <w:rPr>
          <w:b/>
          <w:bCs/>
          <w:color w:val="000000"/>
          <w:spacing w:val="-1"/>
        </w:rPr>
        <w:t xml:space="preserve">Тема 2.11. </w:t>
      </w:r>
      <w:r w:rsidRPr="00284784">
        <w:rPr>
          <w:b/>
          <w:bCs/>
          <w:color w:val="000000"/>
          <w:spacing w:val="-1"/>
          <w:lang w:val="en-US"/>
        </w:rPr>
        <w:t>GIMP</w:t>
      </w:r>
      <w:r w:rsidRPr="00284784">
        <w:rPr>
          <w:b/>
          <w:bCs/>
          <w:color w:val="000000"/>
          <w:spacing w:val="-1"/>
        </w:rPr>
        <w:t xml:space="preserve"> и анимация.</w:t>
      </w:r>
      <w:r>
        <w:rPr>
          <w:b/>
          <w:bCs/>
          <w:color w:val="000000"/>
          <w:spacing w:val="-1"/>
        </w:rPr>
        <w:t xml:space="preserve"> 2ч.</w:t>
      </w:r>
    </w:p>
    <w:p w14:paraId="1BC816D4" w14:textId="3DB4ECDE" w:rsidR="00284784" w:rsidRDefault="00284784" w:rsidP="00284784">
      <w:pPr>
        <w:rPr>
          <w:bCs/>
          <w:spacing w:val="-2"/>
        </w:rPr>
      </w:pPr>
      <w:r w:rsidRPr="000B5A76">
        <w:rPr>
          <w:bCs/>
          <w:spacing w:val="-2"/>
        </w:rPr>
        <w:t>Создании анимированных GIF-изображений.</w:t>
      </w:r>
      <w:r>
        <w:rPr>
          <w:bCs/>
          <w:spacing w:val="-2"/>
        </w:rPr>
        <w:t xml:space="preserve"> Настройка анимации.</w:t>
      </w:r>
    </w:p>
    <w:p w14:paraId="60EFC894" w14:textId="49DA3244" w:rsidR="00284784" w:rsidRPr="006535C2" w:rsidRDefault="00284784" w:rsidP="00284784">
      <w:pPr>
        <w:rPr>
          <w:b/>
          <w:color w:val="000000"/>
          <w:spacing w:val="-1"/>
        </w:rPr>
      </w:pPr>
      <w:r w:rsidRPr="00284784">
        <w:rPr>
          <w:b/>
          <w:color w:val="000000"/>
          <w:spacing w:val="-1"/>
        </w:rPr>
        <w:t>Лабораторная работа Создание анимированных GIF-изображений</w:t>
      </w:r>
      <w:r>
        <w:rPr>
          <w:b/>
          <w:color w:val="000000"/>
          <w:spacing w:val="-1"/>
        </w:rPr>
        <w:t xml:space="preserve"> </w:t>
      </w:r>
      <w:r w:rsidR="006535C2">
        <w:rPr>
          <w:b/>
          <w:color w:val="000000"/>
          <w:spacing w:val="-1"/>
        </w:rPr>
        <w:t>2</w:t>
      </w:r>
      <w:r>
        <w:rPr>
          <w:b/>
          <w:color w:val="000000"/>
          <w:spacing w:val="-1"/>
        </w:rPr>
        <w:t>ч.</w:t>
      </w:r>
    </w:p>
    <w:p w14:paraId="5DDFABC8" w14:textId="3FA28B0A" w:rsidR="00284784" w:rsidRPr="00284784" w:rsidRDefault="00284784" w:rsidP="00284784">
      <w:pPr>
        <w:rPr>
          <w:b/>
          <w:color w:val="000000"/>
          <w:spacing w:val="-1"/>
        </w:rPr>
      </w:pPr>
      <w:r w:rsidRPr="000B5A76">
        <w:rPr>
          <w:bCs/>
          <w:spacing w:val="-2"/>
        </w:rPr>
        <w:t>Создани</w:t>
      </w:r>
      <w:r>
        <w:rPr>
          <w:bCs/>
          <w:spacing w:val="-2"/>
        </w:rPr>
        <w:t>е</w:t>
      </w:r>
      <w:r w:rsidRPr="000B5A76">
        <w:rPr>
          <w:bCs/>
          <w:spacing w:val="-2"/>
        </w:rPr>
        <w:t xml:space="preserve"> анимированн</w:t>
      </w:r>
      <w:r>
        <w:rPr>
          <w:bCs/>
          <w:spacing w:val="-2"/>
        </w:rPr>
        <w:t>ого текста «Радуга». Создание анимированной открытки</w:t>
      </w:r>
    </w:p>
    <w:p w14:paraId="6DD147B3" w14:textId="77777777" w:rsidR="005C4117" w:rsidRDefault="005C4117" w:rsidP="005C4117">
      <w:pPr>
        <w:spacing w:after="200" w:line="276" w:lineRule="auto"/>
      </w:pPr>
      <w:r>
        <w:br w:type="page"/>
      </w:r>
    </w:p>
    <w:p w14:paraId="10B891CB" w14:textId="77777777" w:rsidR="005C4117" w:rsidRPr="00C030AC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C030AC">
        <w:rPr>
          <w:b/>
          <w:sz w:val="36"/>
          <w:szCs w:val="36"/>
          <w:u w:val="single"/>
        </w:rPr>
        <w:lastRenderedPageBreak/>
        <w:t>3. Планируемые результаты.</w:t>
      </w:r>
    </w:p>
    <w:p w14:paraId="13BDE4A7" w14:textId="77777777" w:rsidR="005C4117" w:rsidRDefault="005C4117" w:rsidP="005C4117">
      <w:pPr>
        <w:keepNext/>
        <w:spacing w:before="240" w:after="60"/>
        <w:outlineLvl w:val="2"/>
        <w:rPr>
          <w:rFonts w:ascii="PT Astra Serif" w:hAnsi="PT Astra Serif"/>
          <w:b/>
          <w:bCs/>
          <w:szCs w:val="26"/>
          <w:lang w:eastAsia="en-US" w:bidi="en-US"/>
        </w:rPr>
      </w:pPr>
      <w:r>
        <w:rPr>
          <w:rFonts w:ascii="PT Astra Serif" w:hAnsi="PT Astra Serif"/>
          <w:b/>
          <w:bCs/>
          <w:szCs w:val="26"/>
          <w:lang w:eastAsia="en-US" w:bidi="en-US"/>
        </w:rPr>
        <w:t>Личностные результаты</w:t>
      </w:r>
    </w:p>
    <w:p w14:paraId="76F98E37" w14:textId="77777777" w:rsidR="005C4117" w:rsidRDefault="005C4117" w:rsidP="0006098A">
      <w:pPr>
        <w:numPr>
          <w:ilvl w:val="0"/>
          <w:numId w:val="6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>сформированность мировоззрения, соответствующего современному уровню развития науки и техники;</w:t>
      </w:r>
    </w:p>
    <w:p w14:paraId="5ED1D2FB" w14:textId="77777777" w:rsidR="005C4117" w:rsidRDefault="005C4117" w:rsidP="0006098A">
      <w:pPr>
        <w:numPr>
          <w:ilvl w:val="0"/>
          <w:numId w:val="6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14:paraId="3297E2E4" w14:textId="77777777" w:rsidR="005C4117" w:rsidRDefault="005C4117" w:rsidP="0006098A">
      <w:pPr>
        <w:numPr>
          <w:ilvl w:val="0"/>
          <w:numId w:val="6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 xml:space="preserve">навыки сотрудничества со сверстниками, детьми младшего возраста, взрослыми в образовательной, учебно-исследовательской, проектной и других видах деятельности; </w:t>
      </w:r>
    </w:p>
    <w:p w14:paraId="07E81A66" w14:textId="77777777" w:rsidR="005C4117" w:rsidRDefault="005C4117" w:rsidP="0006098A">
      <w:pPr>
        <w:numPr>
          <w:ilvl w:val="0"/>
          <w:numId w:val="6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 xml:space="preserve">эстетическое отношение к миру, включая эстетику научного и технического творчества; </w:t>
      </w:r>
    </w:p>
    <w:p w14:paraId="6E497F29" w14:textId="77777777" w:rsidR="005C4117" w:rsidRDefault="005C4117" w:rsidP="0006098A">
      <w:pPr>
        <w:numPr>
          <w:ilvl w:val="0"/>
          <w:numId w:val="6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</w:t>
      </w:r>
    </w:p>
    <w:p w14:paraId="14A04C5F" w14:textId="77777777" w:rsidR="005C4117" w:rsidRDefault="005C4117" w:rsidP="005C4117">
      <w:pPr>
        <w:keepNext/>
        <w:spacing w:before="240" w:after="60"/>
        <w:outlineLvl w:val="2"/>
        <w:rPr>
          <w:rFonts w:ascii="PT Astra Serif" w:hAnsi="PT Astra Serif"/>
          <w:b/>
          <w:bCs/>
          <w:szCs w:val="26"/>
          <w:lang w:eastAsia="en-US" w:bidi="en-US"/>
        </w:rPr>
      </w:pPr>
      <w:r>
        <w:rPr>
          <w:rFonts w:ascii="PT Astra Serif" w:hAnsi="PT Astra Serif"/>
          <w:b/>
          <w:bCs/>
          <w:szCs w:val="26"/>
          <w:lang w:eastAsia="en-US" w:bidi="en-US"/>
        </w:rPr>
        <w:t>Метапредметные результаты</w:t>
      </w:r>
    </w:p>
    <w:p w14:paraId="649E9161" w14:textId="77777777" w:rsid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14:paraId="323C3146" w14:textId="77777777" w:rsid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14:paraId="4A3B07A5" w14:textId="77777777" w:rsid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55A12E24" w14:textId="77777777" w:rsid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14:paraId="2373F5D1" w14:textId="77777777" w:rsid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>
        <w:rPr>
          <w:rFonts w:ascii="PT Astra Serif" w:hAnsi="PT Astra Serif"/>
          <w:lang w:eastAsia="en-US" w:bidi="en-US"/>
        </w:rP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 </w:t>
      </w:r>
    </w:p>
    <w:p w14:paraId="32AA2B7E" w14:textId="77777777" w:rsidR="005C4117" w:rsidRDefault="005C4117" w:rsidP="005C4117">
      <w:pPr>
        <w:keepNext/>
        <w:spacing w:before="240" w:after="60"/>
        <w:outlineLvl w:val="2"/>
        <w:rPr>
          <w:rFonts w:ascii="PT Astra Serif" w:hAnsi="PT Astra Serif"/>
          <w:b/>
          <w:bCs/>
          <w:szCs w:val="26"/>
          <w:lang w:eastAsia="en-US" w:bidi="en-US"/>
        </w:rPr>
      </w:pPr>
      <w:r>
        <w:rPr>
          <w:rFonts w:ascii="PT Astra Serif" w:hAnsi="PT Astra Serif"/>
          <w:b/>
          <w:bCs/>
          <w:szCs w:val="26"/>
          <w:lang w:eastAsia="en-US" w:bidi="en-US"/>
        </w:rPr>
        <w:t>Предметные результаты</w:t>
      </w:r>
    </w:p>
    <w:p w14:paraId="6ECF523F" w14:textId="77777777" w:rsidR="005C4117" w:rsidRPr="005C4117" w:rsidRDefault="005C4117" w:rsidP="005C4117">
      <w:pPr>
        <w:spacing w:line="276" w:lineRule="auto"/>
        <w:jc w:val="both"/>
      </w:pPr>
      <w:r w:rsidRPr="005C4117">
        <w:t>В результате освоения учебной дисциплины обучающийся должен уметь:</w:t>
      </w:r>
    </w:p>
    <w:p w14:paraId="22933CD1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>выбирать рациональную конфигурацию оборудования в соответствии с решаемой задачей;</w:t>
      </w:r>
    </w:p>
    <w:p w14:paraId="0590D035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>определять совместимость аппаратного и программного обеспечения;</w:t>
      </w:r>
    </w:p>
    <w:p w14:paraId="1F903029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>осуществлять модернизацию аппаратных средств;</w:t>
      </w:r>
    </w:p>
    <w:p w14:paraId="7994637E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настраивать основные компоненты графического интерфейса операционной системы и специализированных программ-редакторов; </w:t>
      </w:r>
    </w:p>
    <w:p w14:paraId="4CB9C75E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управлять файлами данных на локальных, съемных запоминающих устройствах, а также на дисках локальной компьютерной сети и в сети Интернет; </w:t>
      </w:r>
    </w:p>
    <w:p w14:paraId="0E223EE3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вводить графическую информацию в персональный компьютер с различных носителей, периферийного оборудования; </w:t>
      </w:r>
    </w:p>
    <w:p w14:paraId="52D346DB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создавать и редактировать графические объекты с помощью программ для обработки растровой и векторной графики; </w:t>
      </w:r>
    </w:p>
    <w:p w14:paraId="0E5228D6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конвертировать файлы с графической информацией в различные форматы;  </w:t>
      </w:r>
    </w:p>
    <w:p w14:paraId="00F55517" w14:textId="77777777" w:rsidR="005C4117" w:rsidRPr="005C4117" w:rsidRDefault="005C4117" w:rsidP="0006098A">
      <w:pPr>
        <w:numPr>
          <w:ilvl w:val="0"/>
          <w:numId w:val="7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обрабатывать графические файлы средствами графических редакторов; </w:t>
      </w:r>
    </w:p>
    <w:p w14:paraId="29423D3C" w14:textId="77777777" w:rsidR="005C4117" w:rsidRDefault="005C4117" w:rsidP="005C4117">
      <w:pPr>
        <w:ind w:left="66"/>
        <w:jc w:val="both"/>
        <w:rPr>
          <w:rFonts w:ascii="PT Astra Serif" w:hAnsi="PT Astra Serif"/>
          <w:lang w:eastAsia="en-US" w:bidi="en-US"/>
        </w:rPr>
      </w:pPr>
    </w:p>
    <w:p w14:paraId="5ECE016F" w14:textId="315BC931" w:rsidR="005C4117" w:rsidRPr="005C4117" w:rsidRDefault="005C4117" w:rsidP="005C4117">
      <w:pPr>
        <w:ind w:left="6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>В результате освоения учебной дисциплины обучающийся должен знать:</w:t>
      </w:r>
    </w:p>
    <w:p w14:paraId="2019F45E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>основные конструктивные элементы средств вычислительной техники;</w:t>
      </w:r>
    </w:p>
    <w:p w14:paraId="1EC06E73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>периферийные устройства вычислительной техники;</w:t>
      </w:r>
    </w:p>
    <w:p w14:paraId="575A0360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lastRenderedPageBreak/>
        <w:t xml:space="preserve">принципы цифрового представления графической информации в персональном компьютере; </w:t>
      </w:r>
    </w:p>
    <w:p w14:paraId="33404C4C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виды и параметры форматов графических файлов и методы их конвертирования; </w:t>
      </w:r>
    </w:p>
    <w:p w14:paraId="44BBD1F5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основные приемы обработки графической информации; </w:t>
      </w:r>
    </w:p>
    <w:p w14:paraId="74726F61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назначение, разновидности и функциональные возможности программ обработки </w:t>
      </w:r>
    </w:p>
    <w:p w14:paraId="6527D219" w14:textId="77777777" w:rsidR="005C4117" w:rsidRPr="005C4117" w:rsidRDefault="005C4117" w:rsidP="0006098A">
      <w:pPr>
        <w:numPr>
          <w:ilvl w:val="0"/>
          <w:numId w:val="8"/>
        </w:numPr>
        <w:ind w:left="426"/>
        <w:jc w:val="both"/>
        <w:rPr>
          <w:rFonts w:ascii="PT Astra Serif" w:hAnsi="PT Astra Serif"/>
          <w:lang w:eastAsia="en-US" w:bidi="en-US"/>
        </w:rPr>
      </w:pPr>
      <w:r w:rsidRPr="005C4117">
        <w:rPr>
          <w:rFonts w:ascii="PT Astra Serif" w:hAnsi="PT Astra Serif"/>
          <w:lang w:eastAsia="en-US" w:bidi="en-US"/>
        </w:rPr>
        <w:t xml:space="preserve">графических изображений; </w:t>
      </w:r>
    </w:p>
    <w:p w14:paraId="35B19CE8" w14:textId="77777777" w:rsidR="005C4117" w:rsidRDefault="005C4117" w:rsidP="005C4117">
      <w:pPr>
        <w:spacing w:after="200" w:line="276" w:lineRule="auto"/>
      </w:pPr>
      <w:r>
        <w:br w:type="page"/>
      </w:r>
    </w:p>
    <w:p w14:paraId="79DD42A0" w14:textId="77777777" w:rsidR="005C4117" w:rsidRPr="00C030AC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C030AC">
        <w:rPr>
          <w:b/>
          <w:sz w:val="36"/>
          <w:szCs w:val="36"/>
          <w:u w:val="single"/>
        </w:rPr>
        <w:lastRenderedPageBreak/>
        <w:t xml:space="preserve">4. Календарно – тематическое </w:t>
      </w:r>
    </w:p>
    <w:p w14:paraId="3851E5DE" w14:textId="77777777" w:rsidR="005C4117" w:rsidRPr="00C030AC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C030AC">
        <w:rPr>
          <w:b/>
          <w:sz w:val="36"/>
          <w:szCs w:val="36"/>
          <w:u w:val="single"/>
        </w:rPr>
        <w:t>планирование учебного материала.</w:t>
      </w:r>
    </w:p>
    <w:p w14:paraId="38EC454C" w14:textId="77777777" w:rsidR="005C4117" w:rsidRDefault="005C4117" w:rsidP="005C4117">
      <w:pPr>
        <w:jc w:val="center"/>
        <w:rPr>
          <w:bCs/>
          <w:sz w:val="28"/>
          <w:szCs w:val="28"/>
        </w:rPr>
      </w:pPr>
    </w:p>
    <w:p w14:paraId="5B2B51AB" w14:textId="70945AD3" w:rsidR="005C4117" w:rsidRPr="00BC2AFB" w:rsidRDefault="005C4117" w:rsidP="005C411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9а класс (</w:t>
      </w:r>
      <w:r w:rsidR="009279B5">
        <w:rPr>
          <w:bCs/>
          <w:sz w:val="28"/>
          <w:szCs w:val="28"/>
        </w:rPr>
        <w:t>1</w:t>
      </w:r>
      <w:r w:rsidRPr="00BC2AFB">
        <w:rPr>
          <w:bCs/>
          <w:sz w:val="28"/>
          <w:szCs w:val="28"/>
        </w:rPr>
        <w:t xml:space="preserve"> ч. в неделю, </w:t>
      </w:r>
      <w:r w:rsidR="009279B5">
        <w:rPr>
          <w:bCs/>
          <w:sz w:val="28"/>
          <w:szCs w:val="28"/>
        </w:rPr>
        <w:t>35</w:t>
      </w:r>
      <w:r w:rsidRPr="00BC2AFB">
        <w:rPr>
          <w:bCs/>
          <w:sz w:val="28"/>
          <w:szCs w:val="28"/>
        </w:rPr>
        <w:t xml:space="preserve"> ч. в уч. год</w:t>
      </w:r>
      <w:r>
        <w:rPr>
          <w:bCs/>
          <w:sz w:val="28"/>
          <w:szCs w:val="28"/>
        </w:rPr>
        <w:t>)</w:t>
      </w:r>
    </w:p>
    <w:p w14:paraId="27E8FDE4" w14:textId="77777777" w:rsidR="005C4117" w:rsidRDefault="005C4117" w:rsidP="005C4117">
      <w:pPr>
        <w:pStyle w:val="af7"/>
        <w:rPr>
          <w:sz w:val="36"/>
          <w:szCs w:val="36"/>
        </w:rPr>
      </w:pPr>
    </w:p>
    <w:tbl>
      <w:tblPr>
        <w:tblW w:w="11199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851"/>
        <w:gridCol w:w="8216"/>
        <w:gridCol w:w="1180"/>
        <w:gridCol w:w="952"/>
      </w:tblGrid>
      <w:tr w:rsidR="005C4117" w:rsidRPr="001610FD" w14:paraId="190DBC0F" w14:textId="77777777" w:rsidTr="005C4117">
        <w:trPr>
          <w:trHeight w:val="5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0D577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№</w:t>
            </w:r>
          </w:p>
          <w:p w14:paraId="0DEA1492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урока</w:t>
            </w:r>
          </w:p>
        </w:tc>
        <w:tc>
          <w:tcPr>
            <w:tcW w:w="8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3CC73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</w:p>
          <w:p w14:paraId="40674672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Содержание учебного материала</w:t>
            </w:r>
          </w:p>
          <w:p w14:paraId="5506681E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2588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Дата</w:t>
            </w:r>
          </w:p>
        </w:tc>
      </w:tr>
      <w:tr w:rsidR="005C4117" w:rsidRPr="001610FD" w14:paraId="64DF8354" w14:textId="77777777" w:rsidTr="005C4117"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F4436C" w14:textId="77777777" w:rsidR="005C4117" w:rsidRPr="001610FD" w:rsidRDefault="005C4117" w:rsidP="005C4117">
            <w:pPr>
              <w:ind w:left="32" w:hanging="32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2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BCB5403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62BF66" w14:textId="77777777" w:rsidR="005C4117" w:rsidRPr="001610FD" w:rsidRDefault="005C4117" w:rsidP="005C4117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план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556A66" w14:textId="77777777" w:rsidR="005C4117" w:rsidRDefault="005C4117" w:rsidP="005C4117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факт</w:t>
            </w:r>
          </w:p>
        </w:tc>
      </w:tr>
    </w:tbl>
    <w:tbl>
      <w:tblPr>
        <w:tblStyle w:val="a3"/>
        <w:tblW w:w="11199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851"/>
        <w:gridCol w:w="8216"/>
        <w:gridCol w:w="1139"/>
        <w:gridCol w:w="993"/>
      </w:tblGrid>
      <w:tr w:rsidR="005C4117" w:rsidRPr="009B5D3F" w14:paraId="2E3E3EF5" w14:textId="77777777" w:rsidTr="005C4117">
        <w:tc>
          <w:tcPr>
            <w:tcW w:w="11199" w:type="dxa"/>
            <w:gridSpan w:val="4"/>
          </w:tcPr>
          <w:p w14:paraId="6DBE07CD" w14:textId="013EFFF6" w:rsidR="005C4117" w:rsidRPr="009B5D3F" w:rsidRDefault="009279B5" w:rsidP="005C4117">
            <w:pPr>
              <w:jc w:val="center"/>
              <w:rPr>
                <w:b/>
              </w:rPr>
            </w:pPr>
            <w:r w:rsidRPr="009279B5">
              <w:rPr>
                <w:b/>
              </w:rPr>
              <w:t>Теоретические основы компьютерной графики (7 час).</w:t>
            </w:r>
          </w:p>
        </w:tc>
      </w:tr>
      <w:tr w:rsidR="009279B5" w:rsidRPr="009B5D3F" w14:paraId="5F577667" w14:textId="77777777" w:rsidTr="000C4F40">
        <w:tc>
          <w:tcPr>
            <w:tcW w:w="851" w:type="dxa"/>
          </w:tcPr>
          <w:p w14:paraId="2F8513B9" w14:textId="3D64BC2E" w:rsidR="009279B5" w:rsidRPr="002C4F4A" w:rsidRDefault="009279B5" w:rsidP="009279B5">
            <w:pPr>
              <w:ind w:left="-677" w:firstLine="677"/>
              <w:jc w:val="center"/>
            </w:pPr>
            <w:r w:rsidRPr="009B5D3F">
              <w:rPr>
                <w:lang w:val="en-US"/>
              </w:rPr>
              <w:t>1</w:t>
            </w:r>
          </w:p>
        </w:tc>
        <w:tc>
          <w:tcPr>
            <w:tcW w:w="8216" w:type="dxa"/>
          </w:tcPr>
          <w:p w14:paraId="3FCE4F57" w14:textId="77777777" w:rsidR="00DC7C68" w:rsidRDefault="00DC7C68" w:rsidP="00DC7C68">
            <w:r>
              <w:t>Тема 1.1. Введение. Теория компьютерной графики. 1ч.</w:t>
            </w:r>
          </w:p>
          <w:p w14:paraId="1F527434" w14:textId="68C68FB3" w:rsidR="009279B5" w:rsidRPr="009B5D3F" w:rsidRDefault="00DC7C68" w:rsidP="00DC7C68">
            <w:r>
              <w:t>Графическая система компьютера. Представление графических данных. Графическая информация в компьютере.</w:t>
            </w:r>
          </w:p>
        </w:tc>
        <w:tc>
          <w:tcPr>
            <w:tcW w:w="1139" w:type="dxa"/>
          </w:tcPr>
          <w:p w14:paraId="3940BA1F" w14:textId="5632E486" w:rsidR="009279B5" w:rsidRDefault="009279B5" w:rsidP="000C4F40">
            <w:pPr>
              <w:jc w:val="center"/>
            </w:pPr>
            <w:r>
              <w:t>9а (1гр)</w:t>
            </w:r>
          </w:p>
          <w:p w14:paraId="0330F8D4" w14:textId="0B9E7220" w:rsidR="009279B5" w:rsidRDefault="00B358A7" w:rsidP="000C4F40">
            <w:pPr>
              <w:jc w:val="center"/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.</w:t>
            </w:r>
            <w:r w:rsidR="009279B5">
              <w:rPr>
                <w:lang w:val="en-US"/>
              </w:rPr>
              <w:t>09</w:t>
            </w:r>
          </w:p>
          <w:p w14:paraId="3C58158E" w14:textId="354D3896" w:rsidR="00DC7C68" w:rsidRDefault="00DC7C68" w:rsidP="00DC7C68">
            <w:pPr>
              <w:jc w:val="center"/>
            </w:pPr>
            <w:r>
              <w:t>9а (2гр)</w:t>
            </w:r>
          </w:p>
          <w:p w14:paraId="08C68E06" w14:textId="72F1AEFF" w:rsidR="009279B5" w:rsidRPr="00440171" w:rsidRDefault="00DC7C68" w:rsidP="00EA01F3">
            <w:pPr>
              <w:jc w:val="center"/>
            </w:pPr>
            <w:r>
              <w:t>0</w:t>
            </w:r>
            <w:r w:rsidR="00EA01F3">
              <w:rPr>
                <w:lang w:val="en-US"/>
              </w:rPr>
              <w:t>1</w:t>
            </w:r>
            <w:r>
              <w:rPr>
                <w:lang w:val="en-US"/>
              </w:rPr>
              <w:t>.09</w:t>
            </w:r>
          </w:p>
        </w:tc>
        <w:tc>
          <w:tcPr>
            <w:tcW w:w="993" w:type="dxa"/>
          </w:tcPr>
          <w:p w14:paraId="444327B7" w14:textId="77777777" w:rsidR="009279B5" w:rsidRPr="00BD1115" w:rsidRDefault="009279B5" w:rsidP="000C4F40">
            <w:pPr>
              <w:jc w:val="center"/>
              <w:rPr>
                <w:lang w:val="en-US"/>
              </w:rPr>
            </w:pPr>
          </w:p>
        </w:tc>
      </w:tr>
      <w:tr w:rsidR="009279B5" w:rsidRPr="009B5D3F" w14:paraId="324B9E07" w14:textId="77777777" w:rsidTr="000C4F40">
        <w:tc>
          <w:tcPr>
            <w:tcW w:w="851" w:type="dxa"/>
          </w:tcPr>
          <w:p w14:paraId="303BB4E8" w14:textId="19F2C47A" w:rsidR="009279B5" w:rsidRPr="002C4F4A" w:rsidRDefault="009279B5" w:rsidP="009279B5">
            <w:pPr>
              <w:ind w:left="-677" w:firstLine="677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8216" w:type="dxa"/>
          </w:tcPr>
          <w:p w14:paraId="33F85E2C" w14:textId="77777777" w:rsidR="00DC7C68" w:rsidRDefault="00DC7C68" w:rsidP="00DC7C68">
            <w:r>
              <w:t>Тема 1.2. Растровая и векторная графика. 1ч.</w:t>
            </w:r>
          </w:p>
          <w:p w14:paraId="7D9804AA" w14:textId="5A419BF1" w:rsidR="009279B5" w:rsidRPr="009B5D3F" w:rsidRDefault="00DC7C68" w:rsidP="00DC7C68">
            <w:r>
              <w:t>Размер и разрешение растрового изображения. Форматы растровой графики. Строение векторных объектов. Форматы растровой графики. Сравнение растровой и векторной графики. Особенности растровый и векторных редакторов. Представление анимации.</w:t>
            </w:r>
          </w:p>
        </w:tc>
        <w:tc>
          <w:tcPr>
            <w:tcW w:w="1139" w:type="dxa"/>
          </w:tcPr>
          <w:p w14:paraId="6E54BB5F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43A50B7F" w14:textId="25B14F19" w:rsidR="00DC7C68" w:rsidRPr="00DC7C68" w:rsidRDefault="00B358A7" w:rsidP="00DC7C68">
            <w:pPr>
              <w:jc w:val="center"/>
            </w:pPr>
            <w:r>
              <w:t>12</w:t>
            </w:r>
            <w:r w:rsidR="00DC7C68" w:rsidRPr="00DC7C68">
              <w:t>.09</w:t>
            </w:r>
          </w:p>
          <w:p w14:paraId="2DB6D4D7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2F7D251A" w14:textId="16DF5B02" w:rsidR="009279B5" w:rsidRPr="00440171" w:rsidRDefault="00EA01F3" w:rsidP="00DC7C68">
            <w:pPr>
              <w:jc w:val="center"/>
            </w:pPr>
            <w:r>
              <w:t>08</w:t>
            </w:r>
            <w:r w:rsidR="00DC7C68">
              <w:rPr>
                <w:lang w:val="en-US"/>
              </w:rPr>
              <w:t>.09</w:t>
            </w:r>
          </w:p>
        </w:tc>
        <w:tc>
          <w:tcPr>
            <w:tcW w:w="993" w:type="dxa"/>
          </w:tcPr>
          <w:p w14:paraId="6F051D8D" w14:textId="77777777" w:rsidR="009279B5" w:rsidRPr="00BD1115" w:rsidRDefault="009279B5" w:rsidP="000C4F40">
            <w:pPr>
              <w:jc w:val="center"/>
              <w:rPr>
                <w:lang w:val="en-US"/>
              </w:rPr>
            </w:pPr>
          </w:p>
        </w:tc>
      </w:tr>
      <w:tr w:rsidR="009279B5" w:rsidRPr="009B5D3F" w14:paraId="5E735983" w14:textId="77777777" w:rsidTr="000C4F40">
        <w:tc>
          <w:tcPr>
            <w:tcW w:w="851" w:type="dxa"/>
          </w:tcPr>
          <w:p w14:paraId="3CFA20F9" w14:textId="78FA240C" w:rsidR="009279B5" w:rsidRPr="002C4F4A" w:rsidRDefault="009279B5" w:rsidP="000C4F40">
            <w:pPr>
              <w:ind w:left="-677" w:firstLine="677"/>
              <w:jc w:val="center"/>
            </w:pPr>
            <w:r>
              <w:rPr>
                <w:lang w:val="en-US"/>
              </w:rPr>
              <w:t>3-4</w:t>
            </w:r>
          </w:p>
        </w:tc>
        <w:tc>
          <w:tcPr>
            <w:tcW w:w="8216" w:type="dxa"/>
          </w:tcPr>
          <w:p w14:paraId="13B076A0" w14:textId="77777777" w:rsidR="00DC7C68" w:rsidRDefault="00DC7C68" w:rsidP="00DC7C68">
            <w:r>
              <w:t>Лабораторная работа Сравнение растровой и векторной графики» 2ч.</w:t>
            </w:r>
          </w:p>
          <w:p w14:paraId="62CFBBC2" w14:textId="73C3A18D" w:rsidR="009279B5" w:rsidRPr="009B5D3F" w:rsidRDefault="00DC7C68" w:rsidP="00DC7C68">
            <w:r>
              <w:t>Представление графических данных. Растровая, векторная графика, разрешающая способность экрана, графический режим экрана, кодировки цвета.</w:t>
            </w:r>
          </w:p>
        </w:tc>
        <w:tc>
          <w:tcPr>
            <w:tcW w:w="1139" w:type="dxa"/>
          </w:tcPr>
          <w:p w14:paraId="27A814C6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7631C545" w14:textId="4FA08111" w:rsidR="00DC7C68" w:rsidRDefault="00B358A7" w:rsidP="00DC7C68">
            <w:pPr>
              <w:jc w:val="center"/>
              <w:rPr>
                <w:lang w:val="en-US"/>
              </w:rPr>
            </w:pPr>
            <w:r>
              <w:t>19</w:t>
            </w:r>
            <w:r w:rsidR="00DC7C68">
              <w:rPr>
                <w:lang w:val="en-US"/>
              </w:rPr>
              <w:t>.09</w:t>
            </w:r>
          </w:p>
          <w:p w14:paraId="5B845C1D" w14:textId="2A87BDE5" w:rsidR="00B358A7" w:rsidRDefault="00B358A7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26.09</w:t>
            </w:r>
          </w:p>
          <w:p w14:paraId="6E69E3FF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4BC4F738" w14:textId="142A71E5" w:rsidR="009279B5" w:rsidRDefault="00EA01F3" w:rsidP="00DC7C68">
            <w:pPr>
              <w:jc w:val="center"/>
              <w:rPr>
                <w:lang w:val="en-US"/>
              </w:rPr>
            </w:pPr>
            <w:r>
              <w:t>15</w:t>
            </w:r>
            <w:r w:rsidR="00DC7C68">
              <w:rPr>
                <w:lang w:val="en-US"/>
              </w:rPr>
              <w:t>.09</w:t>
            </w:r>
          </w:p>
          <w:p w14:paraId="6716C7BF" w14:textId="7B6A5153" w:rsidR="00B358A7" w:rsidRPr="00EA01F3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22.09</w:t>
            </w:r>
          </w:p>
        </w:tc>
        <w:tc>
          <w:tcPr>
            <w:tcW w:w="993" w:type="dxa"/>
          </w:tcPr>
          <w:p w14:paraId="6FF9D528" w14:textId="77777777" w:rsidR="009279B5" w:rsidRPr="00BD1115" w:rsidRDefault="009279B5" w:rsidP="000C4F40">
            <w:pPr>
              <w:jc w:val="center"/>
              <w:rPr>
                <w:lang w:val="en-US"/>
              </w:rPr>
            </w:pPr>
          </w:p>
        </w:tc>
      </w:tr>
      <w:tr w:rsidR="009279B5" w:rsidRPr="009B5D3F" w14:paraId="5CD88015" w14:textId="77777777" w:rsidTr="000C4F40">
        <w:tc>
          <w:tcPr>
            <w:tcW w:w="851" w:type="dxa"/>
          </w:tcPr>
          <w:p w14:paraId="445F2EF2" w14:textId="7F358AAA" w:rsidR="009279B5" w:rsidRPr="002C4F4A" w:rsidRDefault="009279B5" w:rsidP="000C4F40">
            <w:pPr>
              <w:ind w:left="-677" w:firstLine="677"/>
              <w:jc w:val="center"/>
            </w:pPr>
            <w:r>
              <w:rPr>
                <w:lang w:val="en-US"/>
              </w:rPr>
              <w:t>5-6</w:t>
            </w:r>
          </w:p>
        </w:tc>
        <w:tc>
          <w:tcPr>
            <w:tcW w:w="8216" w:type="dxa"/>
          </w:tcPr>
          <w:p w14:paraId="0472D76D" w14:textId="77777777" w:rsidR="00DC7C68" w:rsidRDefault="00DC7C68" w:rsidP="00DC7C68">
            <w:r>
              <w:t>Тема 1.3. Цвет в компьютерной графике 2ч.</w:t>
            </w:r>
          </w:p>
          <w:p w14:paraId="1298DF72" w14:textId="44BF2E44" w:rsidR="009279B5" w:rsidRPr="009B5D3F" w:rsidRDefault="00DC7C68" w:rsidP="00DC7C68">
            <w:r>
              <w:t>Аддитивная цветовая модель. Субтрактивная цветовая модель. Взаимосвязь аддитивной и субтрактивной цветовых моделей. Цветоделение при печати. Цветовая модель «Цветовой оттенок – Насыщенность - Яркость»</w:t>
            </w:r>
          </w:p>
        </w:tc>
        <w:tc>
          <w:tcPr>
            <w:tcW w:w="1139" w:type="dxa"/>
          </w:tcPr>
          <w:p w14:paraId="05C8D355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04600DC5" w14:textId="16AA60C0" w:rsidR="00DC7C68" w:rsidRDefault="00B358A7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03.10</w:t>
            </w:r>
          </w:p>
          <w:p w14:paraId="214E6392" w14:textId="5FCE81E1" w:rsidR="00B358A7" w:rsidRPr="00B358A7" w:rsidRDefault="00B358A7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10.10</w:t>
            </w:r>
          </w:p>
          <w:p w14:paraId="73FCE048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6BB2C101" w14:textId="058DEDB8" w:rsidR="009279B5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  <w:r w:rsidR="00DC7C68">
              <w:rPr>
                <w:lang w:val="en-US"/>
              </w:rPr>
              <w:t>.09</w:t>
            </w:r>
          </w:p>
          <w:p w14:paraId="2F2C0601" w14:textId="50FEBB4C" w:rsidR="00B358A7" w:rsidRPr="00EA01F3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06.10</w:t>
            </w:r>
          </w:p>
        </w:tc>
        <w:tc>
          <w:tcPr>
            <w:tcW w:w="993" w:type="dxa"/>
          </w:tcPr>
          <w:p w14:paraId="46EF13D4" w14:textId="77777777" w:rsidR="009279B5" w:rsidRPr="00BD1115" w:rsidRDefault="009279B5" w:rsidP="000C4F40">
            <w:pPr>
              <w:jc w:val="center"/>
              <w:rPr>
                <w:lang w:val="en-US"/>
              </w:rPr>
            </w:pPr>
          </w:p>
        </w:tc>
      </w:tr>
      <w:tr w:rsidR="005C4117" w:rsidRPr="009B5D3F" w14:paraId="6E928F71" w14:textId="77777777" w:rsidTr="005C4117">
        <w:tc>
          <w:tcPr>
            <w:tcW w:w="851" w:type="dxa"/>
          </w:tcPr>
          <w:p w14:paraId="2501FDAB" w14:textId="7EC7FDC2" w:rsidR="005C4117" w:rsidRPr="002C4F4A" w:rsidRDefault="009279B5" w:rsidP="005C4117">
            <w:pPr>
              <w:ind w:left="-677" w:firstLine="677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8216" w:type="dxa"/>
          </w:tcPr>
          <w:p w14:paraId="586D5998" w14:textId="354DD5AF" w:rsidR="005C4117" w:rsidRPr="009B5D3F" w:rsidRDefault="00DC7C68" w:rsidP="005C4117">
            <w:r w:rsidRPr="00DC7C68">
              <w:t>Самостоятельная работа: «Теоретические основы компьютерной графики» 1ч.</w:t>
            </w:r>
          </w:p>
        </w:tc>
        <w:tc>
          <w:tcPr>
            <w:tcW w:w="1139" w:type="dxa"/>
          </w:tcPr>
          <w:p w14:paraId="3223A553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1C8A2869" w14:textId="71E186D5" w:rsidR="00DC7C68" w:rsidRDefault="00B358A7" w:rsidP="00DC7C68">
            <w:pPr>
              <w:jc w:val="center"/>
              <w:rPr>
                <w:lang w:val="en-US"/>
              </w:rPr>
            </w:pPr>
            <w:r>
              <w:t>1</w:t>
            </w:r>
            <w:r w:rsidR="00DC7C68">
              <w:t>7</w:t>
            </w:r>
            <w:r>
              <w:rPr>
                <w:lang w:val="en-US"/>
              </w:rPr>
              <w:t>.10</w:t>
            </w:r>
          </w:p>
          <w:p w14:paraId="7B3D1404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021F3110" w14:textId="5702065C" w:rsidR="005C4117" w:rsidRPr="00440171" w:rsidRDefault="00EA01F3" w:rsidP="00DC7C68">
            <w:pPr>
              <w:jc w:val="center"/>
            </w:pPr>
            <w:r>
              <w:rPr>
                <w:lang w:val="en-US"/>
              </w:rPr>
              <w:t>13.10</w:t>
            </w:r>
          </w:p>
        </w:tc>
        <w:tc>
          <w:tcPr>
            <w:tcW w:w="993" w:type="dxa"/>
          </w:tcPr>
          <w:p w14:paraId="01A9EA6A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1A3E0507" w14:textId="77777777" w:rsidTr="005C4117">
        <w:tc>
          <w:tcPr>
            <w:tcW w:w="11199" w:type="dxa"/>
            <w:gridSpan w:val="4"/>
          </w:tcPr>
          <w:p w14:paraId="0795D5F6" w14:textId="77777777" w:rsidR="005C4117" w:rsidRDefault="005C4117" w:rsidP="005C4117">
            <w:pPr>
              <w:jc w:val="center"/>
              <w:rPr>
                <w:lang w:val="en-US"/>
              </w:rPr>
            </w:pPr>
            <w:r w:rsidRPr="002A1200">
              <w:rPr>
                <w:b/>
              </w:rPr>
              <w:t>Графика и анимация (</w:t>
            </w:r>
            <w:r>
              <w:rPr>
                <w:b/>
              </w:rPr>
              <w:t>30ч</w:t>
            </w:r>
            <w:r w:rsidRPr="002A1200">
              <w:rPr>
                <w:b/>
              </w:rPr>
              <w:t>).</w:t>
            </w:r>
          </w:p>
        </w:tc>
      </w:tr>
      <w:tr w:rsidR="005C4117" w:rsidRPr="009B5D3F" w14:paraId="209A0DCC" w14:textId="77777777" w:rsidTr="005C4117">
        <w:tc>
          <w:tcPr>
            <w:tcW w:w="851" w:type="dxa"/>
          </w:tcPr>
          <w:p w14:paraId="58539C08" w14:textId="79D8CC96" w:rsidR="005C4117" w:rsidRPr="009B5D3F" w:rsidRDefault="00DC7C68" w:rsidP="005C4117">
            <w:pPr>
              <w:jc w:val="center"/>
            </w:pPr>
            <w:r>
              <w:t>8</w:t>
            </w:r>
          </w:p>
        </w:tc>
        <w:tc>
          <w:tcPr>
            <w:tcW w:w="8216" w:type="dxa"/>
          </w:tcPr>
          <w:p w14:paraId="0DBF22EC" w14:textId="77777777" w:rsidR="00F81067" w:rsidRDefault="00F81067" w:rsidP="00F81067">
            <w:r>
              <w:t>Тема 2.1. Интерфейс программы GIMP 1ч.</w:t>
            </w:r>
          </w:p>
          <w:p w14:paraId="1A95CB7B" w14:textId="78AB801D" w:rsidR="005C4117" w:rsidRPr="009B5D3F" w:rsidRDefault="00F81067" w:rsidP="00F81067">
            <w:r>
              <w:t>Рабочее окно GIMP. Палитра Инструменты. Плавающие палитры. Панель параметры. Строка меню GIMP</w:t>
            </w:r>
          </w:p>
        </w:tc>
        <w:tc>
          <w:tcPr>
            <w:tcW w:w="1139" w:type="dxa"/>
          </w:tcPr>
          <w:p w14:paraId="036E946E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4440DFCE" w14:textId="31BA9A74" w:rsidR="00DC7C68" w:rsidRDefault="00B358A7" w:rsidP="00B358A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24.10</w:t>
            </w:r>
          </w:p>
          <w:p w14:paraId="07D6C33F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45626219" w14:textId="747304D3" w:rsidR="005C4117" w:rsidRPr="00440171" w:rsidRDefault="00EA01F3" w:rsidP="00DC7C68">
            <w:pPr>
              <w:jc w:val="center"/>
            </w:pPr>
            <w:r>
              <w:rPr>
                <w:lang w:val="en-US"/>
              </w:rPr>
              <w:t>20.10</w:t>
            </w:r>
          </w:p>
        </w:tc>
        <w:tc>
          <w:tcPr>
            <w:tcW w:w="993" w:type="dxa"/>
          </w:tcPr>
          <w:p w14:paraId="6A5A2DC0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0268A450" w14:textId="77777777" w:rsidTr="005C4117">
        <w:tc>
          <w:tcPr>
            <w:tcW w:w="851" w:type="dxa"/>
          </w:tcPr>
          <w:p w14:paraId="511005ED" w14:textId="3CEF0053" w:rsidR="005C4117" w:rsidRPr="009B5D3F" w:rsidRDefault="00DC7C68" w:rsidP="005C4117">
            <w:pPr>
              <w:jc w:val="center"/>
            </w:pPr>
            <w:r>
              <w:t>9</w:t>
            </w:r>
          </w:p>
        </w:tc>
        <w:tc>
          <w:tcPr>
            <w:tcW w:w="8216" w:type="dxa"/>
          </w:tcPr>
          <w:p w14:paraId="665FCB06" w14:textId="77777777" w:rsidR="00F81067" w:rsidRDefault="00F81067" w:rsidP="00F81067">
            <w:r>
              <w:t>Тема 2.2. Основные операции в GIMP 1ч.</w:t>
            </w:r>
          </w:p>
          <w:p w14:paraId="6EC0457D" w14:textId="03FC8E4F" w:rsidR="005C4117" w:rsidRPr="009B5D3F" w:rsidRDefault="00F81067" w:rsidP="00F81067">
            <w:r>
              <w:t>Создание нового документа. Открытие файлов. Создание копии открытого документа. Изменение размера изображения. Изменение размера холста. Поворот и зеркальное отображение</w:t>
            </w:r>
          </w:p>
        </w:tc>
        <w:tc>
          <w:tcPr>
            <w:tcW w:w="1139" w:type="dxa"/>
          </w:tcPr>
          <w:p w14:paraId="4DFA37F8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1341F439" w14:textId="10BC325B" w:rsidR="00DC7C68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DC7C68">
              <w:t>7</w:t>
            </w:r>
            <w:r>
              <w:rPr>
                <w:lang w:val="en-US"/>
              </w:rPr>
              <w:t>.11</w:t>
            </w:r>
          </w:p>
          <w:p w14:paraId="6442DAFD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7526D330" w14:textId="61B22246" w:rsidR="005C4117" w:rsidRPr="00440171" w:rsidRDefault="00EA01F3" w:rsidP="00DC7C68">
            <w:pPr>
              <w:jc w:val="center"/>
            </w:pPr>
            <w:r>
              <w:rPr>
                <w:lang w:val="en-US"/>
              </w:rPr>
              <w:t>2</w:t>
            </w:r>
            <w:r w:rsidR="00DC7C68">
              <w:t>7</w:t>
            </w:r>
            <w:r>
              <w:rPr>
                <w:lang w:val="en-US"/>
              </w:rPr>
              <w:t>.10</w:t>
            </w:r>
          </w:p>
        </w:tc>
        <w:tc>
          <w:tcPr>
            <w:tcW w:w="993" w:type="dxa"/>
          </w:tcPr>
          <w:p w14:paraId="6D80D497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34E50CE9" w14:textId="77777777" w:rsidTr="005C4117">
        <w:tc>
          <w:tcPr>
            <w:tcW w:w="851" w:type="dxa"/>
          </w:tcPr>
          <w:p w14:paraId="0374437E" w14:textId="0DC62143" w:rsidR="005C4117" w:rsidRPr="009B5D3F" w:rsidRDefault="00DC7C68" w:rsidP="005C4117">
            <w:pPr>
              <w:jc w:val="center"/>
            </w:pPr>
            <w:r>
              <w:t>10</w:t>
            </w:r>
          </w:p>
        </w:tc>
        <w:tc>
          <w:tcPr>
            <w:tcW w:w="8216" w:type="dxa"/>
          </w:tcPr>
          <w:p w14:paraId="5DE66B82" w14:textId="77777777" w:rsidR="00F81067" w:rsidRDefault="00F81067" w:rsidP="00F81067">
            <w:r>
              <w:t>Тема 2.3. Рисование в GIMP 1ч.</w:t>
            </w:r>
          </w:p>
          <w:p w14:paraId="1E4DF59F" w14:textId="6BB755DB" w:rsidR="005C4117" w:rsidRDefault="00F81067" w:rsidP="00F81067">
            <w:r>
              <w:t>Выбор цвета. Палитра цветов. Инструменты выбора цвета. Инструменты рисования. Настройки инструментов.</w:t>
            </w:r>
          </w:p>
        </w:tc>
        <w:tc>
          <w:tcPr>
            <w:tcW w:w="1139" w:type="dxa"/>
          </w:tcPr>
          <w:p w14:paraId="2FD48BC0" w14:textId="77777777" w:rsidR="005C4117" w:rsidRDefault="005C4117" w:rsidP="005C4117">
            <w:pPr>
              <w:jc w:val="center"/>
            </w:pPr>
            <w:r>
              <w:t>9а</w:t>
            </w:r>
          </w:p>
          <w:p w14:paraId="08021BC8" w14:textId="56FCF998" w:rsidR="005C4117" w:rsidRDefault="00EA01F3" w:rsidP="005C41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358A7">
              <w:t>4</w:t>
            </w:r>
            <w:r>
              <w:rPr>
                <w:lang w:val="en-US"/>
              </w:rPr>
              <w:t>.11</w:t>
            </w:r>
          </w:p>
          <w:p w14:paraId="6F108508" w14:textId="77777777" w:rsidR="00B358A7" w:rsidRDefault="00B358A7" w:rsidP="00B358A7">
            <w:pPr>
              <w:jc w:val="center"/>
            </w:pPr>
            <w:r>
              <w:t>9а (2гр)</w:t>
            </w:r>
          </w:p>
          <w:p w14:paraId="53F08D60" w14:textId="68E37FA3" w:rsidR="005C4117" w:rsidRPr="00440171" w:rsidRDefault="00EA01F3" w:rsidP="00EA01F3">
            <w:pPr>
              <w:jc w:val="center"/>
            </w:pPr>
            <w:r>
              <w:rPr>
                <w:lang w:val="en-US"/>
              </w:rPr>
              <w:t>10.11</w:t>
            </w:r>
          </w:p>
        </w:tc>
        <w:tc>
          <w:tcPr>
            <w:tcW w:w="993" w:type="dxa"/>
          </w:tcPr>
          <w:p w14:paraId="4E6C8988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</w:tbl>
    <w:p w14:paraId="5FA3D506" w14:textId="77777777" w:rsidR="00B358A7" w:rsidRDefault="00B358A7">
      <w:r>
        <w:br w:type="page"/>
      </w:r>
    </w:p>
    <w:tbl>
      <w:tblPr>
        <w:tblStyle w:val="a3"/>
        <w:tblW w:w="11199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851"/>
        <w:gridCol w:w="8216"/>
        <w:gridCol w:w="1139"/>
        <w:gridCol w:w="993"/>
      </w:tblGrid>
      <w:tr w:rsidR="005C4117" w:rsidRPr="009B5D3F" w14:paraId="1FA5CBBB" w14:textId="77777777" w:rsidTr="005C4117">
        <w:tc>
          <w:tcPr>
            <w:tcW w:w="851" w:type="dxa"/>
          </w:tcPr>
          <w:p w14:paraId="522D0CB4" w14:textId="2C193F72" w:rsidR="005C4117" w:rsidRPr="009B5D3F" w:rsidRDefault="00DC7C68" w:rsidP="005C4117">
            <w:pPr>
              <w:jc w:val="center"/>
            </w:pPr>
            <w:r>
              <w:lastRenderedPageBreak/>
              <w:t>11</w:t>
            </w:r>
          </w:p>
        </w:tc>
        <w:tc>
          <w:tcPr>
            <w:tcW w:w="8216" w:type="dxa"/>
          </w:tcPr>
          <w:p w14:paraId="44CE1C85" w14:textId="77777777" w:rsidR="00F81067" w:rsidRDefault="00F81067" w:rsidP="00F81067">
            <w:r>
              <w:t>Лабораторная работа Создание черно-белых изображений. 1ч.</w:t>
            </w:r>
          </w:p>
          <w:p w14:paraId="254D28DD" w14:textId="3228E6F8" w:rsidR="005C4117" w:rsidRDefault="00F81067" w:rsidP="00F81067">
            <w:r>
              <w:t xml:space="preserve">Простое тонирование. Коррекция цветового баланса. Использование стандартного фильтра «Старое фото». Перевод цветных изображений в </w:t>
            </w:r>
            <w:proofErr w:type="spellStart"/>
            <w:r>
              <w:t>чёрно¬белые</w:t>
            </w:r>
            <w:proofErr w:type="spellEnd"/>
            <w:r>
              <w:t>.</w:t>
            </w:r>
          </w:p>
        </w:tc>
        <w:tc>
          <w:tcPr>
            <w:tcW w:w="1139" w:type="dxa"/>
          </w:tcPr>
          <w:p w14:paraId="415EFFF5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748E40BA" w14:textId="187350DA" w:rsidR="00DC7C68" w:rsidRDefault="00EA01F3" w:rsidP="00DC7C68">
            <w:pPr>
              <w:jc w:val="center"/>
              <w:rPr>
                <w:lang w:val="en-US"/>
              </w:rPr>
            </w:pPr>
            <w:r>
              <w:t>21</w:t>
            </w:r>
            <w:r w:rsidR="00DC7C68">
              <w:rPr>
                <w:lang w:val="en-US"/>
              </w:rPr>
              <w:t>.</w:t>
            </w:r>
            <w:r w:rsidR="00B358A7">
              <w:rPr>
                <w:lang w:val="en-US"/>
              </w:rPr>
              <w:t>11</w:t>
            </w:r>
          </w:p>
          <w:p w14:paraId="105620E6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76DF9E84" w14:textId="488A3705" w:rsidR="005C4117" w:rsidRPr="00440171" w:rsidRDefault="00EA01F3" w:rsidP="00DC7C68">
            <w:pPr>
              <w:jc w:val="center"/>
            </w:pPr>
            <w:r>
              <w:rPr>
                <w:lang w:val="en-US"/>
              </w:rPr>
              <w:t>1</w:t>
            </w:r>
            <w:r w:rsidR="00DC7C68">
              <w:t>7</w:t>
            </w:r>
            <w:r>
              <w:rPr>
                <w:lang w:val="en-US"/>
              </w:rPr>
              <w:t>.11</w:t>
            </w:r>
          </w:p>
        </w:tc>
        <w:tc>
          <w:tcPr>
            <w:tcW w:w="993" w:type="dxa"/>
          </w:tcPr>
          <w:p w14:paraId="7BD1187F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3FCA19E1" w14:textId="77777777" w:rsidTr="005C4117">
        <w:tc>
          <w:tcPr>
            <w:tcW w:w="851" w:type="dxa"/>
          </w:tcPr>
          <w:p w14:paraId="368587B2" w14:textId="6CFF9CCD" w:rsidR="005C4117" w:rsidRPr="009B5D3F" w:rsidRDefault="005C4117" w:rsidP="00DC7C68">
            <w:pPr>
              <w:jc w:val="center"/>
            </w:pPr>
            <w:r>
              <w:t>1</w:t>
            </w:r>
            <w:r w:rsidR="00DC7C68">
              <w:t>2</w:t>
            </w:r>
          </w:p>
        </w:tc>
        <w:tc>
          <w:tcPr>
            <w:tcW w:w="8216" w:type="dxa"/>
          </w:tcPr>
          <w:p w14:paraId="616B6A2B" w14:textId="77777777" w:rsidR="00F81067" w:rsidRDefault="00F81067" w:rsidP="00F81067">
            <w:r>
              <w:t>Лабораторная работа Создание черно-белых изображений. 1ч.</w:t>
            </w:r>
          </w:p>
          <w:p w14:paraId="3BB38B6F" w14:textId="70D4DD0B" w:rsidR="005C4117" w:rsidRDefault="00F81067" w:rsidP="00F81067">
            <w:r>
              <w:t xml:space="preserve">Простое тонирование. Коррекция цветового баланса. Использование стандартного фильтра «Старое фото». Перевод цветных изображений в </w:t>
            </w:r>
            <w:proofErr w:type="spellStart"/>
            <w:r>
              <w:t>чёрно¬белые</w:t>
            </w:r>
            <w:proofErr w:type="spellEnd"/>
            <w:r>
              <w:t>.</w:t>
            </w:r>
          </w:p>
        </w:tc>
        <w:tc>
          <w:tcPr>
            <w:tcW w:w="1139" w:type="dxa"/>
          </w:tcPr>
          <w:p w14:paraId="7568A528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4A94F7C0" w14:textId="61E550FA" w:rsidR="00DC7C68" w:rsidRDefault="00EA01F3" w:rsidP="00DC7C68">
            <w:pPr>
              <w:jc w:val="center"/>
              <w:rPr>
                <w:lang w:val="en-US"/>
              </w:rPr>
            </w:pPr>
            <w:r>
              <w:t>28</w:t>
            </w:r>
            <w:r w:rsidR="00B358A7">
              <w:rPr>
                <w:lang w:val="en-US"/>
              </w:rPr>
              <w:t>.11</w:t>
            </w:r>
          </w:p>
          <w:p w14:paraId="4FF16348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38897AB2" w14:textId="6AD946B7" w:rsidR="005C4117" w:rsidRPr="00440171" w:rsidRDefault="000C4F40" w:rsidP="00DC7C68">
            <w:pPr>
              <w:jc w:val="center"/>
            </w:pPr>
            <w:r>
              <w:t>24</w:t>
            </w:r>
            <w:r>
              <w:rPr>
                <w:lang w:val="en-US"/>
              </w:rPr>
              <w:t>.11</w:t>
            </w:r>
          </w:p>
        </w:tc>
        <w:tc>
          <w:tcPr>
            <w:tcW w:w="993" w:type="dxa"/>
          </w:tcPr>
          <w:p w14:paraId="0D34DB34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274F8EA6" w14:textId="77777777" w:rsidTr="005C4117">
        <w:tc>
          <w:tcPr>
            <w:tcW w:w="851" w:type="dxa"/>
          </w:tcPr>
          <w:p w14:paraId="474FAB39" w14:textId="5E0C6ED0" w:rsidR="005C4117" w:rsidRPr="009B5D3F" w:rsidRDefault="00F81067" w:rsidP="005C4117">
            <w:pPr>
              <w:jc w:val="center"/>
            </w:pPr>
            <w:r>
              <w:t>13-14</w:t>
            </w:r>
          </w:p>
        </w:tc>
        <w:tc>
          <w:tcPr>
            <w:tcW w:w="8216" w:type="dxa"/>
          </w:tcPr>
          <w:p w14:paraId="24B04CB3" w14:textId="77777777" w:rsidR="00F81067" w:rsidRDefault="00F81067" w:rsidP="00F81067">
            <w:r>
              <w:t>Тема 2.4. Выполнение настроек для кисти. 2ч.</w:t>
            </w:r>
          </w:p>
          <w:p w14:paraId="5668856B" w14:textId="1A7B3D1C" w:rsidR="005C4117" w:rsidRPr="009B5D3F" w:rsidRDefault="00F81067" w:rsidP="00F81067">
            <w:r>
              <w:t>Настройки формы. Дополнительные настройки. Создание новой кисти.</w:t>
            </w:r>
          </w:p>
        </w:tc>
        <w:tc>
          <w:tcPr>
            <w:tcW w:w="1139" w:type="dxa"/>
          </w:tcPr>
          <w:p w14:paraId="73E8AC53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4027E037" w14:textId="5D85CC92" w:rsidR="00DC7C68" w:rsidRDefault="00EA01F3" w:rsidP="00DC7C68">
            <w:pPr>
              <w:jc w:val="center"/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.12</w:t>
            </w:r>
          </w:p>
          <w:p w14:paraId="0BDB35DE" w14:textId="2281CA86" w:rsidR="00B358A7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12.12</w:t>
            </w:r>
          </w:p>
          <w:p w14:paraId="54D185C1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52C98C96" w14:textId="07856810" w:rsidR="005C4117" w:rsidRDefault="000C4F40" w:rsidP="00DC7C68">
            <w:pPr>
              <w:jc w:val="center"/>
              <w:rPr>
                <w:lang w:val="en-US"/>
              </w:rPr>
            </w:pPr>
            <w:r>
              <w:t>01</w:t>
            </w:r>
            <w:r>
              <w:rPr>
                <w:lang w:val="en-US"/>
              </w:rPr>
              <w:t>.12</w:t>
            </w:r>
          </w:p>
          <w:p w14:paraId="7BD50267" w14:textId="54CDF30C" w:rsidR="00B358A7" w:rsidRPr="00BD1115" w:rsidRDefault="000C4F40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993" w:type="dxa"/>
          </w:tcPr>
          <w:p w14:paraId="35CA2739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3C4D76B4" w14:textId="77777777" w:rsidTr="005C4117">
        <w:tc>
          <w:tcPr>
            <w:tcW w:w="851" w:type="dxa"/>
          </w:tcPr>
          <w:p w14:paraId="32204116" w14:textId="511ECEFC" w:rsidR="005C4117" w:rsidRPr="009B5D3F" w:rsidRDefault="005C4117" w:rsidP="00DC7C68">
            <w:pPr>
              <w:jc w:val="center"/>
            </w:pPr>
            <w:r>
              <w:t>15</w:t>
            </w:r>
          </w:p>
        </w:tc>
        <w:tc>
          <w:tcPr>
            <w:tcW w:w="8216" w:type="dxa"/>
          </w:tcPr>
          <w:p w14:paraId="12DD1F36" w14:textId="77777777" w:rsidR="00F81067" w:rsidRDefault="00F81067" w:rsidP="00F81067">
            <w:r>
              <w:t>Тема 2.5. Изменение размеров и обрезка изображений 1ч.</w:t>
            </w:r>
          </w:p>
          <w:p w14:paraId="1A6DA71C" w14:textId="4803288B" w:rsidR="005C4117" w:rsidRDefault="00F81067" w:rsidP="00F81067">
            <w:r>
              <w:t xml:space="preserve">Изменение размеров изображений для </w:t>
            </w:r>
            <w:proofErr w:type="spellStart"/>
            <w:r>
              <w:t>Web</w:t>
            </w:r>
            <w:proofErr w:type="spellEnd"/>
            <w:r>
              <w:t>. Изменение размеров изображений для печати. Простое кадрирование изображений. Кадрирование с заданными размерами</w:t>
            </w:r>
          </w:p>
        </w:tc>
        <w:tc>
          <w:tcPr>
            <w:tcW w:w="1139" w:type="dxa"/>
          </w:tcPr>
          <w:p w14:paraId="4ECA1140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3904A6EE" w14:textId="02B7723D" w:rsidR="00DC7C68" w:rsidRDefault="00EA01F3" w:rsidP="00DC7C68">
            <w:pPr>
              <w:jc w:val="center"/>
              <w:rPr>
                <w:lang w:val="en-US"/>
              </w:rPr>
            </w:pPr>
            <w:r>
              <w:t>19</w:t>
            </w:r>
            <w:r w:rsidR="00B358A7">
              <w:rPr>
                <w:lang w:val="en-US"/>
              </w:rPr>
              <w:t>.12</w:t>
            </w:r>
          </w:p>
          <w:p w14:paraId="0284DAC5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67CB86CF" w14:textId="3EDED528" w:rsidR="005C4117" w:rsidRPr="00BD1115" w:rsidRDefault="000C4F40" w:rsidP="00DC7C68">
            <w:pPr>
              <w:jc w:val="center"/>
              <w:rPr>
                <w:lang w:val="en-US"/>
              </w:rPr>
            </w:pPr>
            <w:r>
              <w:t>15</w:t>
            </w:r>
            <w:r>
              <w:rPr>
                <w:lang w:val="en-US"/>
              </w:rPr>
              <w:t>.12</w:t>
            </w:r>
          </w:p>
        </w:tc>
        <w:tc>
          <w:tcPr>
            <w:tcW w:w="993" w:type="dxa"/>
          </w:tcPr>
          <w:p w14:paraId="05FFAAF0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01D78F94" w14:textId="77777777" w:rsidTr="005C4117">
        <w:tc>
          <w:tcPr>
            <w:tcW w:w="851" w:type="dxa"/>
          </w:tcPr>
          <w:p w14:paraId="02CFB61B" w14:textId="6E401968" w:rsidR="005C4117" w:rsidRPr="009B5D3F" w:rsidRDefault="00DC7C68" w:rsidP="005C4117">
            <w:pPr>
              <w:jc w:val="center"/>
            </w:pPr>
            <w:r>
              <w:t>16</w:t>
            </w:r>
          </w:p>
        </w:tc>
        <w:tc>
          <w:tcPr>
            <w:tcW w:w="8216" w:type="dxa"/>
          </w:tcPr>
          <w:p w14:paraId="5E61C382" w14:textId="77777777" w:rsidR="006535C2" w:rsidRDefault="006535C2" w:rsidP="006535C2">
            <w:r>
              <w:t>Лабораторная работа Изменение размеров и обрезка изображений 1ч.</w:t>
            </w:r>
          </w:p>
          <w:p w14:paraId="7589CDB2" w14:textId="67963BA6" w:rsidR="005C4117" w:rsidRDefault="006535C2" w:rsidP="006535C2">
            <w:r>
              <w:t>Направляющие при кадрировании. Увеличение размера холста с помощью инструмента кадрирования. Автоматическое и усреднённое кадрирование.</w:t>
            </w:r>
          </w:p>
        </w:tc>
        <w:tc>
          <w:tcPr>
            <w:tcW w:w="1139" w:type="dxa"/>
          </w:tcPr>
          <w:p w14:paraId="161490B9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2E00B797" w14:textId="64861CB0" w:rsidR="00DC7C68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  <w:r w:rsidR="00B358A7">
              <w:rPr>
                <w:lang w:val="en-US"/>
              </w:rPr>
              <w:t>.12</w:t>
            </w:r>
          </w:p>
          <w:p w14:paraId="6C8FE00A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7B5EC404" w14:textId="6F353636" w:rsidR="005C4117" w:rsidRPr="00BD1115" w:rsidRDefault="000C4F40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993" w:type="dxa"/>
          </w:tcPr>
          <w:p w14:paraId="7D92BFDD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528D63A3" w14:textId="77777777" w:rsidTr="005C4117">
        <w:tc>
          <w:tcPr>
            <w:tcW w:w="851" w:type="dxa"/>
          </w:tcPr>
          <w:p w14:paraId="45ABD1D8" w14:textId="60B8D3EE" w:rsidR="005C4117" w:rsidRPr="004A08F0" w:rsidRDefault="005C4117" w:rsidP="005C4117">
            <w:pPr>
              <w:jc w:val="center"/>
              <w:rPr>
                <w:sz w:val="22"/>
              </w:rPr>
            </w:pPr>
            <w:r w:rsidRPr="004A08F0">
              <w:rPr>
                <w:sz w:val="22"/>
              </w:rPr>
              <w:br w:type="page"/>
            </w:r>
            <w:r w:rsidR="00DC7C68">
              <w:rPr>
                <w:sz w:val="22"/>
              </w:rPr>
              <w:t>17</w:t>
            </w:r>
          </w:p>
        </w:tc>
        <w:tc>
          <w:tcPr>
            <w:tcW w:w="8216" w:type="dxa"/>
          </w:tcPr>
          <w:p w14:paraId="5E8D36E7" w14:textId="77777777" w:rsidR="006535C2" w:rsidRDefault="006535C2" w:rsidP="006535C2">
            <w:r>
              <w:t>Тема 2.6.  Коррекция цвета и тона изображений 1ч.</w:t>
            </w:r>
          </w:p>
          <w:p w14:paraId="6B9E2455" w14:textId="6A8025F0" w:rsidR="005C4117" w:rsidRPr="004A08F0" w:rsidRDefault="006535C2" w:rsidP="006535C2">
            <w:pPr>
              <w:rPr>
                <w:sz w:val="22"/>
              </w:rPr>
            </w:pPr>
            <w:r>
              <w:t>Инструмент «Заливка». Параметры инструмента «Заливка». Гистограмма. Потеря в светах. Потеря в тенях. Повышение контраста. Простое тонирование изображений.</w:t>
            </w:r>
          </w:p>
        </w:tc>
        <w:tc>
          <w:tcPr>
            <w:tcW w:w="1139" w:type="dxa"/>
          </w:tcPr>
          <w:p w14:paraId="1EBEEB9D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1D619F22" w14:textId="47768B2B" w:rsidR="00DC7C68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B358A7">
              <w:rPr>
                <w:lang w:val="en-US"/>
              </w:rPr>
              <w:t>9</w:t>
            </w:r>
            <w:r>
              <w:rPr>
                <w:lang w:val="en-US"/>
              </w:rPr>
              <w:t>.01</w:t>
            </w:r>
          </w:p>
          <w:p w14:paraId="45229E90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051797F2" w14:textId="1568CA27" w:rsidR="005C4117" w:rsidRPr="00BD1115" w:rsidRDefault="000C4F40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DC7C68">
              <w:rPr>
                <w:lang w:val="en-US"/>
              </w:rPr>
              <w:t>.0</w:t>
            </w:r>
            <w:r>
              <w:rPr>
                <w:lang w:val="en-US"/>
              </w:rPr>
              <w:t>1</w:t>
            </w:r>
          </w:p>
        </w:tc>
        <w:tc>
          <w:tcPr>
            <w:tcW w:w="993" w:type="dxa"/>
          </w:tcPr>
          <w:p w14:paraId="752CCBA5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6535C2" w:rsidRPr="009B5D3F" w14:paraId="20DAAB83" w14:textId="77777777" w:rsidTr="005C4117">
        <w:tc>
          <w:tcPr>
            <w:tcW w:w="851" w:type="dxa"/>
          </w:tcPr>
          <w:p w14:paraId="1534573C" w14:textId="791B4934" w:rsidR="006535C2" w:rsidRPr="009B5D3F" w:rsidRDefault="006535C2" w:rsidP="006535C2">
            <w:pPr>
              <w:jc w:val="center"/>
            </w:pPr>
            <w:r>
              <w:t>18</w:t>
            </w:r>
          </w:p>
        </w:tc>
        <w:tc>
          <w:tcPr>
            <w:tcW w:w="8216" w:type="dxa"/>
          </w:tcPr>
          <w:p w14:paraId="5EB6CDEA" w14:textId="77777777" w:rsidR="006535C2" w:rsidRPr="00F81067" w:rsidRDefault="006535C2" w:rsidP="006535C2">
            <w:pPr>
              <w:rPr>
                <w:sz w:val="22"/>
              </w:rPr>
            </w:pPr>
            <w:r w:rsidRPr="00F81067">
              <w:rPr>
                <w:sz w:val="22"/>
              </w:rPr>
              <w:t xml:space="preserve">Лабораторная </w:t>
            </w:r>
            <w:proofErr w:type="gramStart"/>
            <w:r w:rsidRPr="00F81067">
              <w:rPr>
                <w:sz w:val="22"/>
              </w:rPr>
              <w:t>работа  Коррекция</w:t>
            </w:r>
            <w:proofErr w:type="gramEnd"/>
            <w:r w:rsidRPr="00F81067">
              <w:rPr>
                <w:sz w:val="22"/>
              </w:rPr>
              <w:t xml:space="preserve"> цвета и тона изображения1ч.</w:t>
            </w:r>
          </w:p>
          <w:p w14:paraId="1403454F" w14:textId="26066C9E" w:rsidR="006535C2" w:rsidRPr="009B5D3F" w:rsidRDefault="006535C2" w:rsidP="006535C2">
            <w:r w:rsidRPr="00F81067">
              <w:rPr>
                <w:sz w:val="22"/>
              </w:rPr>
              <w:t>Обработка фотографий с помощью инструмента «Кривые». Исправление баланса белого, изменение яр¬ кости изображения или увеличение его контраста.</w:t>
            </w:r>
          </w:p>
        </w:tc>
        <w:tc>
          <w:tcPr>
            <w:tcW w:w="1139" w:type="dxa"/>
          </w:tcPr>
          <w:p w14:paraId="73D2A628" w14:textId="77777777" w:rsidR="006535C2" w:rsidRDefault="006535C2" w:rsidP="006535C2">
            <w:pPr>
              <w:jc w:val="center"/>
            </w:pPr>
            <w:r>
              <w:t>9а (1гр)</w:t>
            </w:r>
          </w:p>
          <w:p w14:paraId="733D49BC" w14:textId="47B52B3D" w:rsidR="006535C2" w:rsidRDefault="00EA01F3" w:rsidP="006535C2">
            <w:pPr>
              <w:jc w:val="center"/>
              <w:rPr>
                <w:lang w:val="en-US"/>
              </w:rPr>
            </w:pPr>
            <w:r>
              <w:t>1</w:t>
            </w:r>
            <w:r w:rsidR="00B358A7">
              <w:t>6</w:t>
            </w:r>
            <w:r>
              <w:rPr>
                <w:lang w:val="en-US"/>
              </w:rPr>
              <w:t>.01</w:t>
            </w:r>
          </w:p>
          <w:p w14:paraId="11429F38" w14:textId="77777777" w:rsidR="006535C2" w:rsidRDefault="006535C2" w:rsidP="006535C2">
            <w:pPr>
              <w:jc w:val="center"/>
            </w:pPr>
            <w:r>
              <w:t>9а (2гр)</w:t>
            </w:r>
          </w:p>
          <w:p w14:paraId="40CD461C" w14:textId="749BBD49" w:rsidR="006535C2" w:rsidRPr="00BD1115" w:rsidRDefault="000C4F40" w:rsidP="006535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6535C2">
              <w:rPr>
                <w:lang w:val="en-US"/>
              </w:rPr>
              <w:t>.09</w:t>
            </w:r>
          </w:p>
        </w:tc>
        <w:tc>
          <w:tcPr>
            <w:tcW w:w="993" w:type="dxa"/>
          </w:tcPr>
          <w:p w14:paraId="1E078088" w14:textId="77777777" w:rsidR="006535C2" w:rsidRPr="00BD1115" w:rsidRDefault="006535C2" w:rsidP="006535C2">
            <w:pPr>
              <w:jc w:val="center"/>
              <w:rPr>
                <w:lang w:val="en-US"/>
              </w:rPr>
            </w:pPr>
          </w:p>
        </w:tc>
      </w:tr>
      <w:tr w:rsidR="006535C2" w:rsidRPr="009B5D3F" w14:paraId="127EABBF" w14:textId="77777777" w:rsidTr="005C4117">
        <w:tc>
          <w:tcPr>
            <w:tcW w:w="851" w:type="dxa"/>
          </w:tcPr>
          <w:p w14:paraId="7FF28CB7" w14:textId="77C4E8C1" w:rsidR="006535C2" w:rsidRPr="009B5D3F" w:rsidRDefault="006535C2" w:rsidP="006535C2">
            <w:pPr>
              <w:jc w:val="center"/>
            </w:pPr>
            <w:r>
              <w:t>19-20</w:t>
            </w:r>
          </w:p>
        </w:tc>
        <w:tc>
          <w:tcPr>
            <w:tcW w:w="8216" w:type="dxa"/>
          </w:tcPr>
          <w:p w14:paraId="727441A6" w14:textId="77777777" w:rsidR="006535C2" w:rsidRDefault="006535C2" w:rsidP="006535C2">
            <w:r>
              <w:t>Тема 2.7. Маски и слои 2ч.</w:t>
            </w:r>
          </w:p>
          <w:p w14:paraId="170D374D" w14:textId="710780CD" w:rsidR="006535C2" w:rsidRPr="009B5D3F" w:rsidRDefault="006535C2" w:rsidP="006535C2">
            <w:r>
              <w:t>Создание слоёв. Создание масок.</w:t>
            </w:r>
          </w:p>
        </w:tc>
        <w:tc>
          <w:tcPr>
            <w:tcW w:w="1139" w:type="dxa"/>
          </w:tcPr>
          <w:p w14:paraId="38BF3E44" w14:textId="77777777" w:rsidR="006535C2" w:rsidRDefault="006535C2" w:rsidP="006535C2">
            <w:pPr>
              <w:jc w:val="center"/>
            </w:pPr>
            <w:r>
              <w:t>9а (1гр)</w:t>
            </w:r>
          </w:p>
          <w:p w14:paraId="1BC497F6" w14:textId="2FE85706" w:rsidR="006535C2" w:rsidRPr="000C4F40" w:rsidRDefault="00EA01F3" w:rsidP="006535C2">
            <w:pPr>
              <w:jc w:val="center"/>
            </w:pPr>
            <w:r>
              <w:t>23</w:t>
            </w:r>
            <w:r w:rsidR="00B358A7" w:rsidRPr="000C4F40">
              <w:t>.01</w:t>
            </w:r>
          </w:p>
          <w:p w14:paraId="002F048F" w14:textId="12FEC55F" w:rsidR="00B358A7" w:rsidRPr="000C4F40" w:rsidRDefault="00EA01F3" w:rsidP="006535C2">
            <w:pPr>
              <w:jc w:val="center"/>
            </w:pPr>
            <w:r w:rsidRPr="000C4F40">
              <w:t>30</w:t>
            </w:r>
            <w:r w:rsidR="00B358A7" w:rsidRPr="000C4F40">
              <w:t>.01</w:t>
            </w:r>
          </w:p>
          <w:p w14:paraId="6006895D" w14:textId="77777777" w:rsidR="006535C2" w:rsidRDefault="006535C2" w:rsidP="006535C2">
            <w:pPr>
              <w:jc w:val="center"/>
            </w:pPr>
            <w:r>
              <w:t>9а (2гр)</w:t>
            </w:r>
          </w:p>
          <w:p w14:paraId="4257645B" w14:textId="77777777" w:rsidR="00B358A7" w:rsidRDefault="000C4F40" w:rsidP="000C4F40">
            <w:pPr>
              <w:jc w:val="center"/>
              <w:rPr>
                <w:lang w:val="en-US"/>
              </w:rPr>
            </w:pPr>
            <w:r w:rsidRPr="000C4F40">
              <w:t>26.</w:t>
            </w:r>
            <w:r>
              <w:rPr>
                <w:lang w:val="en-US"/>
              </w:rPr>
              <w:t>01</w:t>
            </w:r>
          </w:p>
          <w:p w14:paraId="37931A05" w14:textId="66BA20BB" w:rsidR="000C4F40" w:rsidRPr="000C4F40" w:rsidRDefault="000C4F40" w:rsidP="000C4F40">
            <w:pPr>
              <w:jc w:val="center"/>
            </w:pPr>
            <w:r>
              <w:rPr>
                <w:lang w:val="en-US"/>
              </w:rPr>
              <w:t>02.02</w:t>
            </w:r>
          </w:p>
        </w:tc>
        <w:tc>
          <w:tcPr>
            <w:tcW w:w="993" w:type="dxa"/>
          </w:tcPr>
          <w:p w14:paraId="2159F0FC" w14:textId="77777777" w:rsidR="006535C2" w:rsidRPr="000C4F40" w:rsidRDefault="006535C2" w:rsidP="006535C2">
            <w:pPr>
              <w:jc w:val="center"/>
            </w:pPr>
          </w:p>
        </w:tc>
      </w:tr>
      <w:tr w:rsidR="006535C2" w:rsidRPr="009B5D3F" w14:paraId="65BA490D" w14:textId="77777777" w:rsidTr="005C4117">
        <w:tc>
          <w:tcPr>
            <w:tcW w:w="851" w:type="dxa"/>
          </w:tcPr>
          <w:p w14:paraId="208F7AB5" w14:textId="557DCE64" w:rsidR="006535C2" w:rsidRDefault="006535C2" w:rsidP="006535C2">
            <w:pPr>
              <w:jc w:val="center"/>
            </w:pPr>
            <w:r>
              <w:t>21-22</w:t>
            </w:r>
          </w:p>
        </w:tc>
        <w:tc>
          <w:tcPr>
            <w:tcW w:w="8216" w:type="dxa"/>
          </w:tcPr>
          <w:p w14:paraId="50AAAB0D" w14:textId="77777777" w:rsidR="006535C2" w:rsidRDefault="006535C2" w:rsidP="006535C2">
            <w:r>
              <w:t xml:space="preserve">Лабораторная работа </w:t>
            </w:r>
            <w:proofErr w:type="spellStart"/>
            <w:r>
              <w:t>Работа</w:t>
            </w:r>
            <w:proofErr w:type="spellEnd"/>
            <w:r>
              <w:t xml:space="preserve"> со слоями. Использование маски-слоя 2ч.</w:t>
            </w:r>
          </w:p>
          <w:p w14:paraId="3B632DB2" w14:textId="3E70ECD6" w:rsidR="006535C2" w:rsidRPr="002A1200" w:rsidRDefault="006535C2" w:rsidP="006535C2">
            <w:r>
              <w:t>Создание слоёв. Создание простой маски слоя. Создание маски белого цвета. Обесцвечивание деталей изображения. Создание точных масок.</w:t>
            </w:r>
          </w:p>
        </w:tc>
        <w:tc>
          <w:tcPr>
            <w:tcW w:w="1139" w:type="dxa"/>
          </w:tcPr>
          <w:p w14:paraId="1C71362C" w14:textId="77777777" w:rsidR="006535C2" w:rsidRDefault="006535C2" w:rsidP="006535C2">
            <w:pPr>
              <w:jc w:val="center"/>
            </w:pPr>
            <w:r>
              <w:t>9а (1гр)</w:t>
            </w:r>
          </w:p>
          <w:p w14:paraId="3E380988" w14:textId="1ACA0C19" w:rsidR="006535C2" w:rsidRDefault="00EA01F3" w:rsidP="006535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06.02</w:t>
            </w:r>
          </w:p>
          <w:p w14:paraId="7724484E" w14:textId="7B954A4A" w:rsidR="00B358A7" w:rsidRDefault="00EA01F3" w:rsidP="006535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13.02</w:t>
            </w:r>
          </w:p>
          <w:p w14:paraId="06D26E31" w14:textId="77777777" w:rsidR="006535C2" w:rsidRDefault="006535C2" w:rsidP="006535C2">
            <w:pPr>
              <w:jc w:val="center"/>
            </w:pPr>
            <w:r>
              <w:t>9а (2гр)</w:t>
            </w:r>
          </w:p>
          <w:p w14:paraId="67374473" w14:textId="2B7156F1" w:rsidR="006535C2" w:rsidRDefault="000C4F40" w:rsidP="006535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09.02</w:t>
            </w:r>
          </w:p>
          <w:p w14:paraId="5C8374AA" w14:textId="0E0614F6" w:rsidR="00B358A7" w:rsidRPr="00440171" w:rsidRDefault="000C4F40" w:rsidP="006535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16.02</w:t>
            </w:r>
          </w:p>
        </w:tc>
        <w:tc>
          <w:tcPr>
            <w:tcW w:w="993" w:type="dxa"/>
          </w:tcPr>
          <w:p w14:paraId="3A1F8190" w14:textId="77777777" w:rsidR="006535C2" w:rsidRPr="00BD1115" w:rsidRDefault="006535C2" w:rsidP="006535C2">
            <w:pPr>
              <w:jc w:val="center"/>
              <w:rPr>
                <w:lang w:val="en-US"/>
              </w:rPr>
            </w:pPr>
          </w:p>
        </w:tc>
      </w:tr>
    </w:tbl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17"/>
        <w:gridCol w:w="1134"/>
        <w:gridCol w:w="997"/>
      </w:tblGrid>
      <w:tr w:rsidR="005C4117" w:rsidRPr="009B5D3F" w14:paraId="4702CD9D" w14:textId="77777777" w:rsidTr="005C4117">
        <w:tc>
          <w:tcPr>
            <w:tcW w:w="851" w:type="dxa"/>
          </w:tcPr>
          <w:p w14:paraId="03FAC48F" w14:textId="3F21C5D5" w:rsidR="005C4117" w:rsidRPr="009B5D3F" w:rsidRDefault="005C4117" w:rsidP="00DC7C68">
            <w:pPr>
              <w:jc w:val="center"/>
            </w:pPr>
            <w:r>
              <w:t>2</w:t>
            </w:r>
            <w:r w:rsidR="00DC7C68">
              <w:t>3</w:t>
            </w:r>
          </w:p>
        </w:tc>
        <w:tc>
          <w:tcPr>
            <w:tcW w:w="8217" w:type="dxa"/>
          </w:tcPr>
          <w:p w14:paraId="16604880" w14:textId="77777777" w:rsidR="006535C2" w:rsidRDefault="006535C2" w:rsidP="006535C2">
            <w:r>
              <w:t>Тема 2.8. Повышение чёткости изображений 1ч.</w:t>
            </w:r>
          </w:p>
          <w:p w14:paraId="06CA204F" w14:textId="77777777" w:rsidR="006535C2" w:rsidRDefault="006535C2" w:rsidP="006535C2">
            <w:r>
              <w:t xml:space="preserve">О стандартных фильтрах </w:t>
            </w:r>
            <w:proofErr w:type="spellStart"/>
            <w:r>
              <w:t>Gimp</w:t>
            </w:r>
            <w:proofErr w:type="spellEnd"/>
            <w:r>
              <w:t xml:space="preserve">. Расширение возможностей фильтра «Нерезкая маска» Повышение чёткости с помощью фильтра </w:t>
            </w:r>
            <w:proofErr w:type="spellStart"/>
            <w:r>
              <w:t>High­Pass</w:t>
            </w:r>
            <w:proofErr w:type="spellEnd"/>
            <w:r>
              <w:t>.</w:t>
            </w:r>
          </w:p>
          <w:p w14:paraId="134626F5" w14:textId="77777777" w:rsidR="006535C2" w:rsidRDefault="006535C2" w:rsidP="006535C2">
            <w:r>
              <w:t xml:space="preserve">О стандартных фильтрах </w:t>
            </w:r>
            <w:proofErr w:type="spellStart"/>
            <w:r>
              <w:t>Gimp</w:t>
            </w:r>
            <w:proofErr w:type="spellEnd"/>
            <w:r>
              <w:t>. Расширение возможностей фильтра «Нерезкая маска»</w:t>
            </w:r>
          </w:p>
          <w:p w14:paraId="465365AF" w14:textId="05513796" w:rsidR="005C4117" w:rsidRPr="009B5D3F" w:rsidRDefault="006535C2" w:rsidP="006535C2">
            <w:r>
              <w:t xml:space="preserve">Повышение чёткости с помощью фильтра </w:t>
            </w:r>
            <w:proofErr w:type="spellStart"/>
            <w:r>
              <w:t>High­Pass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14:paraId="6123AD34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30B88B71" w14:textId="3790D1F9" w:rsidR="00DC7C68" w:rsidRDefault="00EA01F3" w:rsidP="00DC7C68">
            <w:pPr>
              <w:jc w:val="center"/>
              <w:rPr>
                <w:lang w:val="en-US"/>
              </w:rPr>
            </w:pPr>
            <w:r>
              <w:t>20</w:t>
            </w:r>
            <w:r w:rsidR="00B358A7">
              <w:rPr>
                <w:lang w:val="en-US"/>
              </w:rPr>
              <w:t>.02</w:t>
            </w:r>
          </w:p>
          <w:p w14:paraId="32CA48F1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21120ABB" w14:textId="1028630B" w:rsidR="005C4117" w:rsidRPr="00BD1115" w:rsidRDefault="000C4F40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  <w:r w:rsidR="00DC7C68">
              <w:rPr>
                <w:lang w:val="en-US"/>
              </w:rPr>
              <w:t>.0</w:t>
            </w:r>
            <w:r>
              <w:rPr>
                <w:lang w:val="en-US"/>
              </w:rPr>
              <w:t>3</w:t>
            </w:r>
          </w:p>
        </w:tc>
        <w:tc>
          <w:tcPr>
            <w:tcW w:w="997" w:type="dxa"/>
          </w:tcPr>
          <w:p w14:paraId="4C3276C2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</w:tbl>
    <w:p w14:paraId="4DF98B7D" w14:textId="77777777" w:rsidR="00B358A7" w:rsidRDefault="00B358A7">
      <w:r>
        <w:br w:type="page"/>
      </w:r>
    </w:p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17"/>
        <w:gridCol w:w="1134"/>
        <w:gridCol w:w="997"/>
      </w:tblGrid>
      <w:tr w:rsidR="005C4117" w:rsidRPr="009B5D3F" w14:paraId="11CB7DAC" w14:textId="77777777" w:rsidTr="005C4117">
        <w:tc>
          <w:tcPr>
            <w:tcW w:w="851" w:type="dxa"/>
          </w:tcPr>
          <w:p w14:paraId="5196D168" w14:textId="3BEEA9EC" w:rsidR="005C4117" w:rsidRPr="009B5D3F" w:rsidRDefault="00F81067" w:rsidP="005C4117">
            <w:pPr>
              <w:jc w:val="center"/>
            </w:pPr>
            <w:r>
              <w:lastRenderedPageBreak/>
              <w:t>24-</w:t>
            </w:r>
            <w:r w:rsidR="00DC7C68">
              <w:t>25</w:t>
            </w:r>
          </w:p>
        </w:tc>
        <w:tc>
          <w:tcPr>
            <w:tcW w:w="8217" w:type="dxa"/>
          </w:tcPr>
          <w:p w14:paraId="07B23FA6" w14:textId="77777777" w:rsidR="006535C2" w:rsidRDefault="006535C2" w:rsidP="006535C2">
            <w:r>
              <w:t>Практическая работа Использование фильтров GIMP для создания эффектов 2ч</w:t>
            </w:r>
          </w:p>
          <w:p w14:paraId="21EC66AA" w14:textId="5C408577" w:rsidR="005C4117" w:rsidRPr="009B5D3F" w:rsidRDefault="006535C2" w:rsidP="006535C2">
            <w:r>
              <w:t>Работа с фильтрами: «Повышение резкости», «Нерезкая маска», «</w:t>
            </w:r>
            <w:proofErr w:type="spellStart"/>
            <w:r>
              <w:t>HighPass</w:t>
            </w:r>
            <w:proofErr w:type="spellEnd"/>
            <w:r>
              <w:t>».</w:t>
            </w:r>
          </w:p>
        </w:tc>
        <w:tc>
          <w:tcPr>
            <w:tcW w:w="1134" w:type="dxa"/>
          </w:tcPr>
          <w:p w14:paraId="41DB9EED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216CC06B" w14:textId="7F79B619" w:rsidR="00DC7C68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  <w:r w:rsidR="00B358A7">
              <w:rPr>
                <w:lang w:val="en-US"/>
              </w:rPr>
              <w:t>.02</w:t>
            </w:r>
          </w:p>
          <w:p w14:paraId="0EFA3864" w14:textId="5A4F56A2" w:rsidR="00B358A7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06.03</w:t>
            </w:r>
          </w:p>
          <w:p w14:paraId="641E9CF0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481F6908" w14:textId="22B7C8CF" w:rsidR="005C4117" w:rsidRDefault="000C4F40" w:rsidP="00DC7C68">
            <w:pPr>
              <w:jc w:val="center"/>
              <w:rPr>
                <w:lang w:val="en-US"/>
              </w:rPr>
            </w:pPr>
            <w:r>
              <w:t>09</w:t>
            </w:r>
            <w:r>
              <w:rPr>
                <w:lang w:val="en-US"/>
              </w:rPr>
              <w:t>.03</w:t>
            </w:r>
          </w:p>
          <w:p w14:paraId="2D263DE1" w14:textId="57112759" w:rsidR="00B358A7" w:rsidRPr="00BD1115" w:rsidRDefault="00B358A7" w:rsidP="00DC7C68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</w:tcPr>
          <w:p w14:paraId="2F20A0F4" w14:textId="77777777" w:rsidR="005C4117" w:rsidRPr="00BD1115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DC7C68" w:rsidRPr="009B5D3F" w14:paraId="74699E7E" w14:textId="77777777" w:rsidTr="000C4F40">
        <w:tc>
          <w:tcPr>
            <w:tcW w:w="851" w:type="dxa"/>
          </w:tcPr>
          <w:p w14:paraId="4F4199E5" w14:textId="6FEBD231" w:rsidR="00DC7C68" w:rsidRPr="009B5D3F" w:rsidRDefault="00DC7C68" w:rsidP="00F81067">
            <w:pPr>
              <w:jc w:val="center"/>
            </w:pPr>
            <w:r>
              <w:t>26</w:t>
            </w:r>
          </w:p>
        </w:tc>
        <w:tc>
          <w:tcPr>
            <w:tcW w:w="8217" w:type="dxa"/>
          </w:tcPr>
          <w:p w14:paraId="5ACCB7DF" w14:textId="77777777" w:rsidR="006535C2" w:rsidRDefault="006535C2" w:rsidP="006535C2">
            <w:r>
              <w:t>Тема 2.9. Выделение объектов 1ч.</w:t>
            </w:r>
          </w:p>
          <w:p w14:paraId="22B9CA73" w14:textId="7AB6D6ED" w:rsidR="00DC7C68" w:rsidRPr="009B5D3F" w:rsidRDefault="006535C2" w:rsidP="006535C2">
            <w:pPr>
              <w:rPr>
                <w:bCs/>
              </w:rPr>
            </w:pPr>
            <w:r>
              <w:t>Инструменты выделения. Выделение сложных объектов фотографии с помощью масок</w:t>
            </w:r>
          </w:p>
        </w:tc>
        <w:tc>
          <w:tcPr>
            <w:tcW w:w="1134" w:type="dxa"/>
          </w:tcPr>
          <w:p w14:paraId="4C98529A" w14:textId="77777777" w:rsidR="00DC7C68" w:rsidRDefault="00DC7C68" w:rsidP="000C4F40">
            <w:pPr>
              <w:jc w:val="center"/>
            </w:pPr>
            <w:r>
              <w:t>9а (1гр)</w:t>
            </w:r>
          </w:p>
          <w:p w14:paraId="0AA5B9F6" w14:textId="716A069D" w:rsidR="00DC7C68" w:rsidRDefault="00EA01F3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13.03</w:t>
            </w:r>
          </w:p>
          <w:p w14:paraId="12DBC7F2" w14:textId="77777777" w:rsidR="00DC7C68" w:rsidRDefault="00DC7C68" w:rsidP="000C4F40">
            <w:pPr>
              <w:jc w:val="center"/>
            </w:pPr>
            <w:r>
              <w:t>9а (2гр)</w:t>
            </w:r>
          </w:p>
          <w:p w14:paraId="14923D86" w14:textId="7ACFCE25" w:rsidR="00DC7C68" w:rsidRPr="0037738C" w:rsidRDefault="000C4F40" w:rsidP="000C4F40">
            <w:pPr>
              <w:jc w:val="center"/>
              <w:rPr>
                <w:lang w:val="en-US"/>
              </w:rPr>
            </w:pPr>
            <w:r>
              <w:t>16</w:t>
            </w:r>
            <w:r w:rsidR="00DC7C68">
              <w:rPr>
                <w:lang w:val="en-US"/>
              </w:rPr>
              <w:t>.0</w:t>
            </w:r>
            <w:r>
              <w:rPr>
                <w:lang w:val="en-US"/>
              </w:rPr>
              <w:t>3</w:t>
            </w:r>
          </w:p>
        </w:tc>
        <w:tc>
          <w:tcPr>
            <w:tcW w:w="997" w:type="dxa"/>
          </w:tcPr>
          <w:p w14:paraId="494EF068" w14:textId="77777777" w:rsidR="00DC7C68" w:rsidRPr="0037738C" w:rsidRDefault="00DC7C68" w:rsidP="000C4F40">
            <w:pPr>
              <w:jc w:val="center"/>
              <w:rPr>
                <w:lang w:val="en-US"/>
              </w:rPr>
            </w:pPr>
          </w:p>
        </w:tc>
      </w:tr>
      <w:tr w:rsidR="00DC7C68" w:rsidRPr="009B5D3F" w14:paraId="47069C8A" w14:textId="77777777" w:rsidTr="000C4F40">
        <w:tc>
          <w:tcPr>
            <w:tcW w:w="851" w:type="dxa"/>
          </w:tcPr>
          <w:p w14:paraId="2F18E7A7" w14:textId="41605E32" w:rsidR="00DC7C68" w:rsidRPr="009B5D3F" w:rsidRDefault="00F81067" w:rsidP="000C4F40">
            <w:pPr>
              <w:jc w:val="center"/>
            </w:pPr>
            <w:r>
              <w:t>27-</w:t>
            </w:r>
            <w:r w:rsidR="00DC7C68">
              <w:t>28</w:t>
            </w:r>
          </w:p>
        </w:tc>
        <w:tc>
          <w:tcPr>
            <w:tcW w:w="8217" w:type="dxa"/>
          </w:tcPr>
          <w:p w14:paraId="305A816A" w14:textId="77777777" w:rsidR="006535C2" w:rsidRDefault="006535C2" w:rsidP="006535C2">
            <w:r>
              <w:t>Практическая работа Выделение объектов 2ч.</w:t>
            </w:r>
          </w:p>
          <w:p w14:paraId="697BB673" w14:textId="1B23815F" w:rsidR="00DC7C68" w:rsidRPr="009B5D3F" w:rsidRDefault="006535C2" w:rsidP="006535C2">
            <w:pPr>
              <w:rPr>
                <w:bCs/>
              </w:rPr>
            </w:pPr>
            <w:r>
              <w:t xml:space="preserve">Работа с инструментами выделения. Выделение простых объектов. Отделение объекта от фона. Инвертирование. Выделение сложных объектов. Использование плагина GIMP FX </w:t>
            </w:r>
            <w:proofErr w:type="spellStart"/>
            <w:r>
              <w:t>Foundry</w:t>
            </w:r>
            <w:proofErr w:type="spellEnd"/>
            <w:r>
              <w:t xml:space="preserve"> —большого набора сценариев для расширения возможностей GIMP.</w:t>
            </w:r>
          </w:p>
        </w:tc>
        <w:tc>
          <w:tcPr>
            <w:tcW w:w="1134" w:type="dxa"/>
          </w:tcPr>
          <w:p w14:paraId="4A13503D" w14:textId="77777777" w:rsidR="00DC7C68" w:rsidRDefault="00DC7C68" w:rsidP="000C4F40">
            <w:pPr>
              <w:jc w:val="center"/>
            </w:pPr>
            <w:r>
              <w:t>9а (1гр)</w:t>
            </w:r>
          </w:p>
          <w:p w14:paraId="61FA14AB" w14:textId="60E83CCB" w:rsidR="00DC7C68" w:rsidRDefault="00EA01F3" w:rsidP="000C4F40">
            <w:pPr>
              <w:jc w:val="center"/>
              <w:rPr>
                <w:lang w:val="en-US"/>
              </w:rPr>
            </w:pPr>
            <w:r>
              <w:t>20</w:t>
            </w:r>
            <w:r w:rsidR="00B358A7">
              <w:rPr>
                <w:lang w:val="en-US"/>
              </w:rPr>
              <w:t>.03</w:t>
            </w:r>
          </w:p>
          <w:p w14:paraId="316BFCA4" w14:textId="27096699" w:rsidR="00B358A7" w:rsidRDefault="00EA01F3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03.04</w:t>
            </w:r>
          </w:p>
          <w:p w14:paraId="51F7BC29" w14:textId="77777777" w:rsidR="00DC7C68" w:rsidRDefault="00DC7C68" w:rsidP="000C4F40">
            <w:pPr>
              <w:jc w:val="center"/>
            </w:pPr>
            <w:r>
              <w:t>9а (2гр)</w:t>
            </w:r>
          </w:p>
          <w:p w14:paraId="7BDAE92B" w14:textId="727BC282" w:rsidR="00DC7C68" w:rsidRDefault="000C4F40" w:rsidP="000C4F40">
            <w:pPr>
              <w:jc w:val="center"/>
              <w:rPr>
                <w:lang w:val="en-US"/>
              </w:rPr>
            </w:pPr>
            <w:r>
              <w:t>23</w:t>
            </w:r>
            <w:r>
              <w:rPr>
                <w:lang w:val="en-US"/>
              </w:rPr>
              <w:t>.03</w:t>
            </w:r>
          </w:p>
          <w:p w14:paraId="27FA5B25" w14:textId="7F704992" w:rsidR="00B358A7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06.04</w:t>
            </w:r>
          </w:p>
        </w:tc>
        <w:tc>
          <w:tcPr>
            <w:tcW w:w="997" w:type="dxa"/>
          </w:tcPr>
          <w:p w14:paraId="4A8763A5" w14:textId="77777777" w:rsidR="00DC7C68" w:rsidRPr="0037738C" w:rsidRDefault="00DC7C68" w:rsidP="000C4F40">
            <w:pPr>
              <w:jc w:val="center"/>
              <w:rPr>
                <w:lang w:val="en-US"/>
              </w:rPr>
            </w:pPr>
          </w:p>
        </w:tc>
      </w:tr>
      <w:tr w:rsidR="00DC7C68" w:rsidRPr="009B5D3F" w14:paraId="061F5586" w14:textId="77777777" w:rsidTr="000C4F40">
        <w:tc>
          <w:tcPr>
            <w:tcW w:w="851" w:type="dxa"/>
          </w:tcPr>
          <w:p w14:paraId="0F270A42" w14:textId="01F8A4FE" w:rsidR="00DC7C68" w:rsidRPr="009B5D3F" w:rsidRDefault="00DC7C68" w:rsidP="00F81067">
            <w:pPr>
              <w:jc w:val="center"/>
            </w:pPr>
            <w:r>
              <w:t>29</w:t>
            </w:r>
          </w:p>
        </w:tc>
        <w:tc>
          <w:tcPr>
            <w:tcW w:w="8217" w:type="dxa"/>
          </w:tcPr>
          <w:p w14:paraId="38A154A1" w14:textId="77777777" w:rsidR="006535C2" w:rsidRDefault="006535C2" w:rsidP="006535C2">
            <w:r>
              <w:t>Тема 2.10. Работа с текстом. 1ч.</w:t>
            </w:r>
          </w:p>
          <w:p w14:paraId="67C14956" w14:textId="203886B9" w:rsidR="00DC7C68" w:rsidRPr="009B5D3F" w:rsidRDefault="006535C2" w:rsidP="006535C2">
            <w:pPr>
              <w:rPr>
                <w:bCs/>
              </w:rPr>
            </w:pPr>
            <w:r>
              <w:t>Параметры и режимы работы с текстом. Заливка текста. Текст в контур.</w:t>
            </w:r>
          </w:p>
        </w:tc>
        <w:tc>
          <w:tcPr>
            <w:tcW w:w="1134" w:type="dxa"/>
          </w:tcPr>
          <w:p w14:paraId="7D274D64" w14:textId="77777777" w:rsidR="00DC7C68" w:rsidRDefault="00DC7C68" w:rsidP="000C4F40">
            <w:pPr>
              <w:jc w:val="center"/>
            </w:pPr>
            <w:r>
              <w:t>9а (1гр)</w:t>
            </w:r>
          </w:p>
          <w:p w14:paraId="67D0FDC5" w14:textId="3A881C44" w:rsidR="00DC7C68" w:rsidRDefault="00EA01F3" w:rsidP="000C4F40">
            <w:pPr>
              <w:jc w:val="center"/>
              <w:rPr>
                <w:lang w:val="en-US"/>
              </w:rPr>
            </w:pPr>
            <w:r>
              <w:t>1</w:t>
            </w:r>
            <w:r w:rsidR="00B358A7">
              <w:t>0</w:t>
            </w:r>
            <w:r>
              <w:rPr>
                <w:lang w:val="en-US"/>
              </w:rPr>
              <w:t>.04</w:t>
            </w:r>
          </w:p>
          <w:p w14:paraId="57A465ED" w14:textId="77777777" w:rsidR="00DC7C68" w:rsidRDefault="00DC7C68" w:rsidP="000C4F40">
            <w:pPr>
              <w:jc w:val="center"/>
            </w:pPr>
            <w:r>
              <w:t>9а (2гр)</w:t>
            </w:r>
          </w:p>
          <w:p w14:paraId="58E71C7F" w14:textId="69ADB2A3" w:rsidR="00DC7C68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DC7C68">
              <w:rPr>
                <w:lang w:val="en-US"/>
              </w:rPr>
              <w:t>.0</w:t>
            </w:r>
            <w:r>
              <w:rPr>
                <w:lang w:val="en-US"/>
              </w:rPr>
              <w:t>4</w:t>
            </w:r>
          </w:p>
        </w:tc>
        <w:tc>
          <w:tcPr>
            <w:tcW w:w="997" w:type="dxa"/>
          </w:tcPr>
          <w:p w14:paraId="353D2774" w14:textId="77777777" w:rsidR="00DC7C68" w:rsidRPr="0037738C" w:rsidRDefault="00DC7C68" w:rsidP="000C4F40">
            <w:pPr>
              <w:jc w:val="center"/>
              <w:rPr>
                <w:lang w:val="en-US"/>
              </w:rPr>
            </w:pPr>
          </w:p>
        </w:tc>
      </w:tr>
      <w:tr w:rsidR="00DC7C68" w:rsidRPr="009B5D3F" w14:paraId="3248C518" w14:textId="77777777" w:rsidTr="000C4F40">
        <w:tc>
          <w:tcPr>
            <w:tcW w:w="851" w:type="dxa"/>
          </w:tcPr>
          <w:p w14:paraId="7E75E27A" w14:textId="12EB88D9" w:rsidR="00DC7C68" w:rsidRPr="009B5D3F" w:rsidRDefault="00DC7C68" w:rsidP="00F81067">
            <w:pPr>
              <w:jc w:val="center"/>
            </w:pPr>
            <w:r>
              <w:t>3</w:t>
            </w:r>
            <w:r w:rsidR="00F81067">
              <w:t>0</w:t>
            </w:r>
            <w:r>
              <w:t>-3</w:t>
            </w:r>
            <w:r w:rsidR="00F81067">
              <w:t>1</w:t>
            </w:r>
          </w:p>
        </w:tc>
        <w:tc>
          <w:tcPr>
            <w:tcW w:w="8217" w:type="dxa"/>
          </w:tcPr>
          <w:p w14:paraId="2F1087CB" w14:textId="605F5752" w:rsidR="006535C2" w:rsidRDefault="006535C2" w:rsidP="006535C2">
            <w:r>
              <w:t xml:space="preserve">Практическая работа </w:t>
            </w:r>
            <w:proofErr w:type="gramStart"/>
            <w:r>
              <w:t>Обработка  текста</w:t>
            </w:r>
            <w:proofErr w:type="gramEnd"/>
            <w:r>
              <w:t xml:space="preserve"> 2ч.</w:t>
            </w:r>
          </w:p>
          <w:p w14:paraId="0B7E6958" w14:textId="283647E5" w:rsidR="00DC7C68" w:rsidRPr="009B5D3F" w:rsidRDefault="006535C2" w:rsidP="006535C2">
            <w:pPr>
              <w:rPr>
                <w:bCs/>
              </w:rPr>
            </w:pPr>
            <w:r>
              <w:t>Создание текстовых эффектов: «Огненный текст», «Обводка по контуру», «Лучистый» и др.</w:t>
            </w:r>
          </w:p>
        </w:tc>
        <w:tc>
          <w:tcPr>
            <w:tcW w:w="1134" w:type="dxa"/>
          </w:tcPr>
          <w:p w14:paraId="0B9C14BC" w14:textId="77777777" w:rsidR="00DC7C68" w:rsidRDefault="00DC7C68" w:rsidP="000C4F40">
            <w:pPr>
              <w:jc w:val="center"/>
            </w:pPr>
            <w:r>
              <w:t>9а (1гр)</w:t>
            </w:r>
          </w:p>
          <w:p w14:paraId="7DD439DF" w14:textId="73A0129B" w:rsidR="00DC7C68" w:rsidRDefault="00EA01F3" w:rsidP="000C4F40">
            <w:pPr>
              <w:jc w:val="center"/>
              <w:rPr>
                <w:lang w:val="en-US"/>
              </w:rPr>
            </w:pPr>
            <w:r>
              <w:t>17</w:t>
            </w:r>
            <w:r w:rsidR="00B358A7">
              <w:rPr>
                <w:lang w:val="en-US"/>
              </w:rPr>
              <w:t>.04</w:t>
            </w:r>
          </w:p>
          <w:p w14:paraId="6E3E5966" w14:textId="2020EA38" w:rsidR="00B358A7" w:rsidRDefault="00EA01F3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B358A7">
              <w:rPr>
                <w:lang w:val="en-US"/>
              </w:rPr>
              <w:t>.04</w:t>
            </w:r>
          </w:p>
          <w:p w14:paraId="51BD2E73" w14:textId="77777777" w:rsidR="00DC7C68" w:rsidRDefault="00DC7C68" w:rsidP="000C4F40">
            <w:pPr>
              <w:jc w:val="center"/>
            </w:pPr>
            <w:r>
              <w:t>9а (2гр)</w:t>
            </w:r>
          </w:p>
          <w:p w14:paraId="097E8372" w14:textId="39549A6E" w:rsidR="00DC7C68" w:rsidRDefault="000C4F40" w:rsidP="000C4F40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.04</w:t>
            </w:r>
          </w:p>
          <w:p w14:paraId="61ABD727" w14:textId="5B248107" w:rsidR="00B358A7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27.04</w:t>
            </w:r>
          </w:p>
        </w:tc>
        <w:tc>
          <w:tcPr>
            <w:tcW w:w="997" w:type="dxa"/>
          </w:tcPr>
          <w:p w14:paraId="1869EA28" w14:textId="77777777" w:rsidR="00DC7C68" w:rsidRPr="0037738C" w:rsidRDefault="00DC7C68" w:rsidP="000C4F40">
            <w:pPr>
              <w:jc w:val="center"/>
              <w:rPr>
                <w:lang w:val="en-US"/>
              </w:rPr>
            </w:pPr>
          </w:p>
        </w:tc>
      </w:tr>
      <w:tr w:rsidR="00F81067" w:rsidRPr="009B5D3F" w14:paraId="4986277F" w14:textId="77777777" w:rsidTr="000C4F40">
        <w:tc>
          <w:tcPr>
            <w:tcW w:w="851" w:type="dxa"/>
          </w:tcPr>
          <w:p w14:paraId="59461C07" w14:textId="77777777" w:rsidR="00F81067" w:rsidRPr="009B5D3F" w:rsidRDefault="00F81067" w:rsidP="000C4F40">
            <w:pPr>
              <w:jc w:val="center"/>
            </w:pPr>
            <w:r>
              <w:t>32-33</w:t>
            </w:r>
          </w:p>
        </w:tc>
        <w:tc>
          <w:tcPr>
            <w:tcW w:w="8217" w:type="dxa"/>
          </w:tcPr>
          <w:p w14:paraId="2264EE40" w14:textId="77777777" w:rsidR="006535C2" w:rsidRDefault="006535C2" w:rsidP="006535C2">
            <w:r>
              <w:t>Тема 2.11. GIMP и анимация. 2ч.</w:t>
            </w:r>
          </w:p>
          <w:p w14:paraId="71AE14C7" w14:textId="1514E093" w:rsidR="00F81067" w:rsidRPr="009B5D3F" w:rsidRDefault="006535C2" w:rsidP="006535C2">
            <w:pPr>
              <w:rPr>
                <w:bCs/>
              </w:rPr>
            </w:pPr>
            <w:r>
              <w:t>Создании анимированных GIF-изображений. Настройка анимации.</w:t>
            </w:r>
          </w:p>
        </w:tc>
        <w:tc>
          <w:tcPr>
            <w:tcW w:w="1134" w:type="dxa"/>
          </w:tcPr>
          <w:p w14:paraId="3E600723" w14:textId="77777777" w:rsidR="00F81067" w:rsidRDefault="00F81067" w:rsidP="000C4F40">
            <w:pPr>
              <w:jc w:val="center"/>
            </w:pPr>
            <w:r>
              <w:t>9а (1гр)</w:t>
            </w:r>
          </w:p>
          <w:p w14:paraId="04FE9279" w14:textId="4C7D6133" w:rsidR="00F81067" w:rsidRDefault="00EA01F3" w:rsidP="000C4F40">
            <w:pPr>
              <w:jc w:val="center"/>
              <w:rPr>
                <w:lang w:val="en-US"/>
              </w:rPr>
            </w:pPr>
            <w:r>
              <w:t>15</w:t>
            </w:r>
            <w:r>
              <w:rPr>
                <w:lang w:val="en-US"/>
              </w:rPr>
              <w:t>.05</w:t>
            </w:r>
          </w:p>
          <w:p w14:paraId="1754F51A" w14:textId="6C9F16E9" w:rsidR="00EA01F3" w:rsidRDefault="00EA01F3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22.05</w:t>
            </w:r>
          </w:p>
          <w:p w14:paraId="3545EDBF" w14:textId="77777777" w:rsidR="00F81067" w:rsidRDefault="00F81067" w:rsidP="000C4F40">
            <w:pPr>
              <w:jc w:val="center"/>
            </w:pPr>
            <w:r>
              <w:t>9а (2гр)</w:t>
            </w:r>
          </w:p>
          <w:p w14:paraId="32A1DDAE" w14:textId="77777777" w:rsidR="00F81067" w:rsidRDefault="000C4F40" w:rsidP="000C4F40">
            <w:pPr>
              <w:jc w:val="center"/>
              <w:rPr>
                <w:lang w:val="en-US"/>
              </w:rPr>
            </w:pPr>
            <w:r>
              <w:t>04</w:t>
            </w:r>
            <w:r w:rsidR="00F81067">
              <w:rPr>
                <w:lang w:val="en-US"/>
              </w:rPr>
              <w:t>.0</w:t>
            </w:r>
            <w:r>
              <w:rPr>
                <w:lang w:val="en-US"/>
              </w:rPr>
              <w:t>5</w:t>
            </w:r>
          </w:p>
          <w:p w14:paraId="56BE7E4B" w14:textId="074E6790" w:rsidR="000C4F40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11.05</w:t>
            </w:r>
          </w:p>
        </w:tc>
        <w:tc>
          <w:tcPr>
            <w:tcW w:w="997" w:type="dxa"/>
          </w:tcPr>
          <w:p w14:paraId="64FFEF24" w14:textId="77777777" w:rsidR="00F81067" w:rsidRPr="0037738C" w:rsidRDefault="00F81067" w:rsidP="000C4F40">
            <w:pPr>
              <w:jc w:val="center"/>
              <w:rPr>
                <w:lang w:val="en-US"/>
              </w:rPr>
            </w:pPr>
          </w:p>
        </w:tc>
      </w:tr>
      <w:tr w:rsidR="005C4117" w:rsidRPr="009B5D3F" w14:paraId="6C65FCA5" w14:textId="77777777" w:rsidTr="005C4117">
        <w:tc>
          <w:tcPr>
            <w:tcW w:w="851" w:type="dxa"/>
          </w:tcPr>
          <w:p w14:paraId="46A0D878" w14:textId="643B8C8C" w:rsidR="005C4117" w:rsidRPr="009B5D3F" w:rsidRDefault="00DC7C68" w:rsidP="00F81067">
            <w:pPr>
              <w:jc w:val="center"/>
            </w:pPr>
            <w:r>
              <w:t>3</w:t>
            </w:r>
            <w:r w:rsidR="00F81067">
              <w:t>4</w:t>
            </w:r>
            <w:r>
              <w:t>-3</w:t>
            </w:r>
            <w:r w:rsidR="00F81067">
              <w:t>5</w:t>
            </w:r>
          </w:p>
        </w:tc>
        <w:tc>
          <w:tcPr>
            <w:tcW w:w="8217" w:type="dxa"/>
          </w:tcPr>
          <w:p w14:paraId="3AA2B37A" w14:textId="77777777" w:rsidR="006535C2" w:rsidRDefault="006535C2" w:rsidP="006535C2">
            <w:r>
              <w:t>Лабораторная работа Создание анимированных GIF-изображений 2ч.</w:t>
            </w:r>
          </w:p>
          <w:p w14:paraId="239D5B26" w14:textId="0ECC323B" w:rsidR="005C4117" w:rsidRPr="009B5D3F" w:rsidRDefault="006535C2" w:rsidP="006535C2">
            <w:pPr>
              <w:rPr>
                <w:bCs/>
              </w:rPr>
            </w:pPr>
            <w:r>
              <w:t>Создание анимированного текста «Радуга». Создание анимированной открытки</w:t>
            </w:r>
          </w:p>
        </w:tc>
        <w:tc>
          <w:tcPr>
            <w:tcW w:w="1134" w:type="dxa"/>
          </w:tcPr>
          <w:p w14:paraId="7B54447B" w14:textId="77777777" w:rsidR="00DC7C68" w:rsidRDefault="00DC7C68" w:rsidP="00DC7C68">
            <w:pPr>
              <w:jc w:val="center"/>
            </w:pPr>
            <w:r>
              <w:t>9а (1гр)</w:t>
            </w:r>
          </w:p>
          <w:p w14:paraId="6AD422E2" w14:textId="29BBCC15" w:rsidR="00DC7C68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29.05</w:t>
            </w:r>
          </w:p>
          <w:p w14:paraId="6F7357F3" w14:textId="1BC0F2EB" w:rsidR="00EA01F3" w:rsidRDefault="00EA01F3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xx.05</w:t>
            </w:r>
          </w:p>
          <w:p w14:paraId="674B3036" w14:textId="77777777" w:rsidR="00DC7C68" w:rsidRDefault="00DC7C68" w:rsidP="00DC7C68">
            <w:pPr>
              <w:jc w:val="center"/>
            </w:pPr>
            <w:r>
              <w:t>9а (2гр)</w:t>
            </w:r>
          </w:p>
          <w:p w14:paraId="4BFAF7A0" w14:textId="535CA964" w:rsidR="005C4117" w:rsidRDefault="000C4F40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18.05</w:t>
            </w:r>
          </w:p>
          <w:p w14:paraId="4EC8CBE0" w14:textId="282120E0" w:rsidR="00EA01F3" w:rsidRPr="0037738C" w:rsidRDefault="000C4F40" w:rsidP="00DC7C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25.05</w:t>
            </w:r>
          </w:p>
        </w:tc>
        <w:tc>
          <w:tcPr>
            <w:tcW w:w="997" w:type="dxa"/>
          </w:tcPr>
          <w:p w14:paraId="084223D9" w14:textId="77777777" w:rsidR="005C4117" w:rsidRPr="0037738C" w:rsidRDefault="005C4117" w:rsidP="005C4117">
            <w:pPr>
              <w:jc w:val="center"/>
              <w:rPr>
                <w:lang w:val="en-US"/>
              </w:rPr>
            </w:pPr>
          </w:p>
        </w:tc>
      </w:tr>
      <w:tr w:rsidR="005C4117" w:rsidRPr="009B5D3F" w14:paraId="037194A4" w14:textId="77777777" w:rsidTr="005C4117">
        <w:trPr>
          <w:trHeight w:val="566"/>
        </w:trPr>
        <w:tc>
          <w:tcPr>
            <w:tcW w:w="11199" w:type="dxa"/>
            <w:gridSpan w:val="4"/>
          </w:tcPr>
          <w:p w14:paraId="01F086D7" w14:textId="51E33827" w:rsidR="005C4117" w:rsidRPr="009E4C87" w:rsidRDefault="005C4117" w:rsidP="00F81067">
            <w:pPr>
              <w:jc w:val="right"/>
              <w:rPr>
                <w:b/>
              </w:rPr>
            </w:pPr>
            <w:r>
              <w:rPr>
                <w:b/>
              </w:rPr>
              <w:t xml:space="preserve">Итого </w:t>
            </w:r>
            <w:r w:rsidR="00F81067">
              <w:rPr>
                <w:b/>
              </w:rPr>
              <w:t>35</w:t>
            </w:r>
            <w:r>
              <w:rPr>
                <w:b/>
              </w:rPr>
              <w:t>ч.</w:t>
            </w:r>
          </w:p>
        </w:tc>
      </w:tr>
    </w:tbl>
    <w:p w14:paraId="37600357" w14:textId="77777777" w:rsidR="005C4117" w:rsidRDefault="005C4117" w:rsidP="005C4117">
      <w:pPr>
        <w:jc w:val="center"/>
        <w:rPr>
          <w:bCs/>
          <w:sz w:val="28"/>
          <w:szCs w:val="28"/>
        </w:rPr>
      </w:pPr>
    </w:p>
    <w:p w14:paraId="796CEE12" w14:textId="4EE2CD51" w:rsidR="005C4117" w:rsidRDefault="005C4117" w:rsidP="005C4117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11E8EE30" w14:textId="22A7FF3B" w:rsidR="000C4F40" w:rsidRPr="00BC2AFB" w:rsidRDefault="000C4F40" w:rsidP="000C4F4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9б класс (1</w:t>
      </w:r>
      <w:r w:rsidRPr="00BC2AFB">
        <w:rPr>
          <w:bCs/>
          <w:sz w:val="28"/>
          <w:szCs w:val="28"/>
        </w:rPr>
        <w:t xml:space="preserve"> ч. в неделю, </w:t>
      </w:r>
      <w:r>
        <w:rPr>
          <w:bCs/>
          <w:sz w:val="28"/>
          <w:szCs w:val="28"/>
        </w:rPr>
        <w:t>35</w:t>
      </w:r>
      <w:r w:rsidRPr="00BC2AFB">
        <w:rPr>
          <w:bCs/>
          <w:sz w:val="28"/>
          <w:szCs w:val="28"/>
        </w:rPr>
        <w:t xml:space="preserve"> ч. в уч. год</w:t>
      </w:r>
      <w:r>
        <w:rPr>
          <w:bCs/>
          <w:sz w:val="28"/>
          <w:szCs w:val="28"/>
        </w:rPr>
        <w:t>)</w:t>
      </w:r>
    </w:p>
    <w:p w14:paraId="30066435" w14:textId="77777777" w:rsidR="000C4F40" w:rsidRDefault="000C4F40" w:rsidP="000C4F40">
      <w:pPr>
        <w:pStyle w:val="af7"/>
        <w:rPr>
          <w:sz w:val="36"/>
          <w:szCs w:val="36"/>
        </w:rPr>
      </w:pPr>
    </w:p>
    <w:tbl>
      <w:tblPr>
        <w:tblW w:w="11199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851"/>
        <w:gridCol w:w="8216"/>
        <w:gridCol w:w="1180"/>
        <w:gridCol w:w="952"/>
      </w:tblGrid>
      <w:tr w:rsidR="000C4F40" w:rsidRPr="001610FD" w14:paraId="0A93D044" w14:textId="77777777" w:rsidTr="000C4F40">
        <w:trPr>
          <w:trHeight w:val="5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F04A6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№</w:t>
            </w:r>
          </w:p>
          <w:p w14:paraId="0CA1FB0C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урока</w:t>
            </w:r>
          </w:p>
        </w:tc>
        <w:tc>
          <w:tcPr>
            <w:tcW w:w="8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8AB51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</w:p>
          <w:p w14:paraId="5C410DDE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Содержание учебного материала</w:t>
            </w:r>
          </w:p>
          <w:p w14:paraId="46BDEB32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A611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  <w:r w:rsidRPr="001610FD">
              <w:rPr>
                <w:b/>
                <w:bCs/>
                <w:i/>
                <w:iCs/>
              </w:rPr>
              <w:t>Дата</w:t>
            </w:r>
          </w:p>
        </w:tc>
      </w:tr>
      <w:tr w:rsidR="000C4F40" w:rsidRPr="001610FD" w14:paraId="1D9FF44F" w14:textId="77777777" w:rsidTr="000C4F40"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3A97E5E" w14:textId="77777777" w:rsidR="000C4F40" w:rsidRPr="001610FD" w:rsidRDefault="000C4F40" w:rsidP="000C4F40">
            <w:pPr>
              <w:ind w:left="32" w:hanging="32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2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61C8CB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60FC1F" w14:textId="77777777" w:rsidR="000C4F40" w:rsidRPr="001610FD" w:rsidRDefault="000C4F40" w:rsidP="000C4F4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план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B50C26" w14:textId="77777777" w:rsidR="000C4F40" w:rsidRDefault="000C4F40" w:rsidP="000C4F4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факт</w:t>
            </w:r>
          </w:p>
        </w:tc>
      </w:tr>
    </w:tbl>
    <w:tbl>
      <w:tblPr>
        <w:tblStyle w:val="a3"/>
        <w:tblW w:w="11199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851"/>
        <w:gridCol w:w="8216"/>
        <w:gridCol w:w="1139"/>
        <w:gridCol w:w="993"/>
      </w:tblGrid>
      <w:tr w:rsidR="000C4F40" w:rsidRPr="009B5D3F" w14:paraId="7FFD25F1" w14:textId="77777777" w:rsidTr="000C4F40">
        <w:tc>
          <w:tcPr>
            <w:tcW w:w="11199" w:type="dxa"/>
            <w:gridSpan w:val="4"/>
          </w:tcPr>
          <w:p w14:paraId="1C6C40C2" w14:textId="77777777" w:rsidR="000C4F40" w:rsidRPr="009B5D3F" w:rsidRDefault="000C4F40" w:rsidP="000C4F40">
            <w:pPr>
              <w:jc w:val="center"/>
              <w:rPr>
                <w:b/>
              </w:rPr>
            </w:pPr>
            <w:r w:rsidRPr="009279B5">
              <w:rPr>
                <w:b/>
              </w:rPr>
              <w:t>Теоретические основы компьютерной графики (7 час).</w:t>
            </w:r>
          </w:p>
        </w:tc>
      </w:tr>
      <w:tr w:rsidR="000C4F40" w:rsidRPr="009B5D3F" w14:paraId="3272ADA4" w14:textId="77777777" w:rsidTr="000C4F40">
        <w:tc>
          <w:tcPr>
            <w:tcW w:w="851" w:type="dxa"/>
          </w:tcPr>
          <w:p w14:paraId="2DA59C17" w14:textId="77777777" w:rsidR="000C4F40" w:rsidRPr="002C4F4A" w:rsidRDefault="000C4F40" w:rsidP="000C4F40">
            <w:pPr>
              <w:ind w:left="-677" w:firstLine="677"/>
              <w:jc w:val="center"/>
            </w:pPr>
            <w:r w:rsidRPr="009B5D3F">
              <w:rPr>
                <w:lang w:val="en-US"/>
              </w:rPr>
              <w:t>1</w:t>
            </w:r>
          </w:p>
        </w:tc>
        <w:tc>
          <w:tcPr>
            <w:tcW w:w="8216" w:type="dxa"/>
          </w:tcPr>
          <w:p w14:paraId="4561FCD7" w14:textId="77777777" w:rsidR="000C4F40" w:rsidRDefault="000C4F40" w:rsidP="000C4F40">
            <w:r>
              <w:t>Тема 1.1. Введение. Теория компьютерной графики. 1ч.</w:t>
            </w:r>
          </w:p>
          <w:p w14:paraId="5B2D9FD1" w14:textId="77777777" w:rsidR="000C4F40" w:rsidRPr="009B5D3F" w:rsidRDefault="000C4F40" w:rsidP="000C4F40">
            <w:r>
              <w:t>Графическая система компьютера. Представление графических данных. Графическая информация в компьютере.</w:t>
            </w:r>
          </w:p>
        </w:tc>
        <w:tc>
          <w:tcPr>
            <w:tcW w:w="1139" w:type="dxa"/>
          </w:tcPr>
          <w:p w14:paraId="0058FB5B" w14:textId="3617215F" w:rsidR="000C4F40" w:rsidRDefault="000C4F40" w:rsidP="000C4F40">
            <w:pPr>
              <w:jc w:val="center"/>
            </w:pPr>
            <w:r>
              <w:t>9б (1гр)</w:t>
            </w:r>
          </w:p>
          <w:p w14:paraId="70AF9125" w14:textId="40764B3A" w:rsidR="000C4F40" w:rsidRDefault="000C4F40" w:rsidP="000C4F40">
            <w:pPr>
              <w:jc w:val="center"/>
              <w:rPr>
                <w:lang w:val="en-US"/>
              </w:rPr>
            </w:pPr>
            <w:r>
              <w:t>07</w:t>
            </w:r>
            <w:r>
              <w:rPr>
                <w:lang w:val="en-US"/>
              </w:rPr>
              <w:t>.09</w:t>
            </w:r>
          </w:p>
          <w:p w14:paraId="1A603666" w14:textId="3854F9FA" w:rsidR="000C4F40" w:rsidRDefault="000C4F40" w:rsidP="000C4F40">
            <w:pPr>
              <w:jc w:val="center"/>
            </w:pPr>
            <w:r>
              <w:t>9б (2гр)</w:t>
            </w:r>
          </w:p>
          <w:p w14:paraId="7813B5F3" w14:textId="77777777" w:rsidR="000C4F40" w:rsidRPr="00440171" w:rsidRDefault="000C4F40" w:rsidP="000C4F40">
            <w:pPr>
              <w:jc w:val="center"/>
            </w:pPr>
            <w:r>
              <w:t>0</w:t>
            </w:r>
            <w:r>
              <w:rPr>
                <w:lang w:val="en-US"/>
              </w:rPr>
              <w:t>1.09</w:t>
            </w:r>
          </w:p>
        </w:tc>
        <w:tc>
          <w:tcPr>
            <w:tcW w:w="993" w:type="dxa"/>
          </w:tcPr>
          <w:p w14:paraId="273835BF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7AD6937B" w14:textId="77777777" w:rsidTr="000C4F40">
        <w:tc>
          <w:tcPr>
            <w:tcW w:w="851" w:type="dxa"/>
          </w:tcPr>
          <w:p w14:paraId="747C2A77" w14:textId="77777777" w:rsidR="000C4F40" w:rsidRPr="002C4F4A" w:rsidRDefault="000C4F40" w:rsidP="000C4F40">
            <w:pPr>
              <w:ind w:left="-677" w:firstLine="677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8216" w:type="dxa"/>
          </w:tcPr>
          <w:p w14:paraId="5A7618C8" w14:textId="77777777" w:rsidR="000C4F40" w:rsidRDefault="000C4F40" w:rsidP="000C4F40">
            <w:r>
              <w:t>Тема 1.2. Растровая и векторная графика. 1ч.</w:t>
            </w:r>
          </w:p>
          <w:p w14:paraId="7FA18CBD" w14:textId="77777777" w:rsidR="000C4F40" w:rsidRPr="009B5D3F" w:rsidRDefault="000C4F40" w:rsidP="000C4F40">
            <w:r>
              <w:t>Размер и разрешение растрового изображения. Форматы растровой графики. Строение векторных объектов. Форматы растровой графики. Сравнение растровой и векторной графики. Особенности растровый и векторных редакторов. Представление анимации.</w:t>
            </w:r>
          </w:p>
        </w:tc>
        <w:tc>
          <w:tcPr>
            <w:tcW w:w="1139" w:type="dxa"/>
          </w:tcPr>
          <w:p w14:paraId="73A137ED" w14:textId="394327B5" w:rsidR="000C4F40" w:rsidRDefault="000C4F40" w:rsidP="000C4F40">
            <w:pPr>
              <w:jc w:val="center"/>
            </w:pPr>
            <w:r>
              <w:t>9б (1гр)</w:t>
            </w:r>
          </w:p>
          <w:p w14:paraId="0AEB7650" w14:textId="0AE388E1" w:rsidR="000C4F40" w:rsidRPr="00DC7C68" w:rsidRDefault="000C4F40" w:rsidP="000C4F40">
            <w:pPr>
              <w:jc w:val="center"/>
            </w:pPr>
            <w:r>
              <w:t>1</w:t>
            </w:r>
            <w:r w:rsidR="00750696">
              <w:t>4</w:t>
            </w:r>
            <w:r w:rsidRPr="00DC7C68">
              <w:t>.09</w:t>
            </w:r>
          </w:p>
          <w:p w14:paraId="06268E3E" w14:textId="252AB01E" w:rsidR="000C4F40" w:rsidRDefault="000C4F40" w:rsidP="000C4F40">
            <w:pPr>
              <w:jc w:val="center"/>
            </w:pPr>
            <w:r>
              <w:t>9б (2гр)</w:t>
            </w:r>
          </w:p>
          <w:p w14:paraId="102B9653" w14:textId="77777777" w:rsidR="000C4F40" w:rsidRPr="00440171" w:rsidRDefault="000C4F40" w:rsidP="000C4F40">
            <w:pPr>
              <w:jc w:val="center"/>
            </w:pPr>
            <w:r>
              <w:t>08</w:t>
            </w:r>
            <w:r>
              <w:rPr>
                <w:lang w:val="en-US"/>
              </w:rPr>
              <w:t>.09</w:t>
            </w:r>
          </w:p>
        </w:tc>
        <w:tc>
          <w:tcPr>
            <w:tcW w:w="993" w:type="dxa"/>
          </w:tcPr>
          <w:p w14:paraId="7332B1A9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7B72942D" w14:textId="77777777" w:rsidTr="000C4F40">
        <w:tc>
          <w:tcPr>
            <w:tcW w:w="851" w:type="dxa"/>
          </w:tcPr>
          <w:p w14:paraId="14E4D5E4" w14:textId="77777777" w:rsidR="000C4F40" w:rsidRPr="002C4F4A" w:rsidRDefault="000C4F40" w:rsidP="000C4F40">
            <w:pPr>
              <w:ind w:left="-677" w:firstLine="677"/>
              <w:jc w:val="center"/>
            </w:pPr>
            <w:r>
              <w:rPr>
                <w:lang w:val="en-US"/>
              </w:rPr>
              <w:t>3-4</w:t>
            </w:r>
          </w:p>
        </w:tc>
        <w:tc>
          <w:tcPr>
            <w:tcW w:w="8216" w:type="dxa"/>
          </w:tcPr>
          <w:p w14:paraId="29EE3737" w14:textId="77777777" w:rsidR="000C4F40" w:rsidRDefault="000C4F40" w:rsidP="000C4F40">
            <w:r>
              <w:t>Лабораторная работа Сравнение растровой и векторной графики» 2ч.</w:t>
            </w:r>
          </w:p>
          <w:p w14:paraId="32C8F2FA" w14:textId="77777777" w:rsidR="000C4F40" w:rsidRPr="009B5D3F" w:rsidRDefault="000C4F40" w:rsidP="000C4F40">
            <w:r>
              <w:t>Представление графических данных. Растровая, векторная графика, разрешающая способность экрана, графический режим экрана, кодировки цвета.</w:t>
            </w:r>
          </w:p>
        </w:tc>
        <w:tc>
          <w:tcPr>
            <w:tcW w:w="1139" w:type="dxa"/>
          </w:tcPr>
          <w:p w14:paraId="621E2AEC" w14:textId="471F2020" w:rsidR="000C4F40" w:rsidRDefault="000C4F40" w:rsidP="000C4F40">
            <w:pPr>
              <w:jc w:val="center"/>
            </w:pPr>
            <w:r>
              <w:t>9б (1гр)</w:t>
            </w:r>
          </w:p>
          <w:p w14:paraId="3A61923A" w14:textId="7509D698" w:rsidR="000C4F40" w:rsidRDefault="00750696" w:rsidP="000C4F40">
            <w:pPr>
              <w:jc w:val="center"/>
              <w:rPr>
                <w:lang w:val="en-US"/>
              </w:rPr>
            </w:pPr>
            <w:r>
              <w:t>21</w:t>
            </w:r>
            <w:r w:rsidR="000C4F40">
              <w:rPr>
                <w:lang w:val="en-US"/>
              </w:rPr>
              <w:t>.09</w:t>
            </w:r>
          </w:p>
          <w:p w14:paraId="4C338387" w14:textId="4E87D056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50696">
              <w:t>8</w:t>
            </w:r>
            <w:r>
              <w:rPr>
                <w:lang w:val="en-US"/>
              </w:rPr>
              <w:t>.09</w:t>
            </w:r>
          </w:p>
          <w:p w14:paraId="6F499E51" w14:textId="6CAC3862" w:rsidR="000C4F40" w:rsidRDefault="000C4F40" w:rsidP="000C4F40">
            <w:pPr>
              <w:jc w:val="center"/>
            </w:pPr>
            <w:r>
              <w:t>9б (2гр)</w:t>
            </w:r>
          </w:p>
          <w:p w14:paraId="764B862E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t>15</w:t>
            </w:r>
            <w:r>
              <w:rPr>
                <w:lang w:val="en-US"/>
              </w:rPr>
              <w:t>.09</w:t>
            </w:r>
          </w:p>
          <w:p w14:paraId="4A677D2F" w14:textId="77777777" w:rsidR="000C4F40" w:rsidRPr="00EA01F3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22.09</w:t>
            </w:r>
          </w:p>
        </w:tc>
        <w:tc>
          <w:tcPr>
            <w:tcW w:w="993" w:type="dxa"/>
          </w:tcPr>
          <w:p w14:paraId="7F3A5241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7AF9432D" w14:textId="77777777" w:rsidTr="000C4F40">
        <w:tc>
          <w:tcPr>
            <w:tcW w:w="851" w:type="dxa"/>
          </w:tcPr>
          <w:p w14:paraId="75AB7942" w14:textId="77777777" w:rsidR="000C4F40" w:rsidRPr="002C4F4A" w:rsidRDefault="000C4F40" w:rsidP="000C4F40">
            <w:pPr>
              <w:ind w:left="-677" w:firstLine="677"/>
              <w:jc w:val="center"/>
            </w:pPr>
            <w:r>
              <w:rPr>
                <w:lang w:val="en-US"/>
              </w:rPr>
              <w:t>5-6</w:t>
            </w:r>
          </w:p>
        </w:tc>
        <w:tc>
          <w:tcPr>
            <w:tcW w:w="8216" w:type="dxa"/>
          </w:tcPr>
          <w:p w14:paraId="4E57BD01" w14:textId="77777777" w:rsidR="000C4F40" w:rsidRDefault="000C4F40" w:rsidP="000C4F40">
            <w:r>
              <w:t>Тема 1.3. Цвет в компьютерной графике 2ч.</w:t>
            </w:r>
          </w:p>
          <w:p w14:paraId="16FABC16" w14:textId="77777777" w:rsidR="000C4F40" w:rsidRPr="009B5D3F" w:rsidRDefault="000C4F40" w:rsidP="000C4F40">
            <w:r>
              <w:t>Аддитивная цветовая модель. Субтрактивная цветовая модель. Взаимосвязь аддитивной и субтрактивной цветовых моделей. Цветоделение при печати. Цветовая модель «Цветовой оттенок – Насыщенность - Яркость»</w:t>
            </w:r>
          </w:p>
        </w:tc>
        <w:tc>
          <w:tcPr>
            <w:tcW w:w="1139" w:type="dxa"/>
          </w:tcPr>
          <w:p w14:paraId="2C0E60F9" w14:textId="2766D499" w:rsidR="000C4F40" w:rsidRDefault="000C4F40" w:rsidP="000C4F40">
            <w:pPr>
              <w:jc w:val="center"/>
            </w:pPr>
            <w:r>
              <w:t>9б (1гр)</w:t>
            </w:r>
          </w:p>
          <w:p w14:paraId="3EAB0726" w14:textId="697C6041" w:rsidR="000C4F40" w:rsidRDefault="00750696" w:rsidP="000C4F40">
            <w:pPr>
              <w:jc w:val="center"/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.</w:t>
            </w:r>
            <w:r w:rsidR="000C4F40">
              <w:rPr>
                <w:lang w:val="en-US"/>
              </w:rPr>
              <w:t>10</w:t>
            </w:r>
          </w:p>
          <w:p w14:paraId="423E1CB7" w14:textId="54CB4143" w:rsidR="000C4F40" w:rsidRPr="00B358A7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0C4F40">
              <w:rPr>
                <w:lang w:val="en-US"/>
              </w:rPr>
              <w:t>.10</w:t>
            </w:r>
          </w:p>
          <w:p w14:paraId="63E05F23" w14:textId="571800A7" w:rsidR="000C4F40" w:rsidRDefault="000C4F40" w:rsidP="000C4F40">
            <w:pPr>
              <w:jc w:val="center"/>
            </w:pPr>
            <w:r>
              <w:t>9б (2гр)</w:t>
            </w:r>
          </w:p>
          <w:p w14:paraId="31AEA692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29.09</w:t>
            </w:r>
          </w:p>
          <w:p w14:paraId="1438F540" w14:textId="77777777" w:rsidR="000C4F40" w:rsidRPr="00EA01F3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06.10</w:t>
            </w:r>
          </w:p>
        </w:tc>
        <w:tc>
          <w:tcPr>
            <w:tcW w:w="993" w:type="dxa"/>
          </w:tcPr>
          <w:p w14:paraId="6825534B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4CEB998F" w14:textId="77777777" w:rsidTr="000C4F40">
        <w:tc>
          <w:tcPr>
            <w:tcW w:w="851" w:type="dxa"/>
          </w:tcPr>
          <w:p w14:paraId="47931ADF" w14:textId="77777777" w:rsidR="000C4F40" w:rsidRPr="002C4F4A" w:rsidRDefault="000C4F40" w:rsidP="000C4F40">
            <w:pPr>
              <w:ind w:left="-677" w:firstLine="677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8216" w:type="dxa"/>
          </w:tcPr>
          <w:p w14:paraId="717AAADC" w14:textId="77777777" w:rsidR="000C4F40" w:rsidRPr="009B5D3F" w:rsidRDefault="000C4F40" w:rsidP="000C4F40">
            <w:r w:rsidRPr="00DC7C68">
              <w:t>Самостоятельная работа: «Теоретические основы компьютерной графики» 1ч.</w:t>
            </w:r>
          </w:p>
        </w:tc>
        <w:tc>
          <w:tcPr>
            <w:tcW w:w="1139" w:type="dxa"/>
          </w:tcPr>
          <w:p w14:paraId="09F9AF90" w14:textId="64B3ED54" w:rsidR="000C4F40" w:rsidRDefault="000C4F40" w:rsidP="000C4F40">
            <w:pPr>
              <w:jc w:val="center"/>
            </w:pPr>
            <w:r>
              <w:t>9б (1гр)</w:t>
            </w:r>
          </w:p>
          <w:p w14:paraId="4AD0E1AE" w14:textId="2B0CF933" w:rsidR="000C4F40" w:rsidRDefault="00750696" w:rsidP="000C4F40">
            <w:pPr>
              <w:jc w:val="center"/>
              <w:rPr>
                <w:lang w:val="en-US"/>
              </w:rPr>
            </w:pPr>
            <w:r>
              <w:t>19</w:t>
            </w:r>
            <w:r w:rsidR="000C4F40">
              <w:rPr>
                <w:lang w:val="en-US"/>
              </w:rPr>
              <w:t>.10</w:t>
            </w:r>
          </w:p>
          <w:p w14:paraId="4A6EBD28" w14:textId="7D9B1225" w:rsidR="000C4F40" w:rsidRDefault="000C4F40" w:rsidP="000C4F40">
            <w:pPr>
              <w:jc w:val="center"/>
            </w:pPr>
            <w:r>
              <w:t>9б (2гр)</w:t>
            </w:r>
          </w:p>
          <w:p w14:paraId="155B856B" w14:textId="77777777" w:rsidR="000C4F40" w:rsidRPr="00440171" w:rsidRDefault="000C4F40" w:rsidP="000C4F40">
            <w:pPr>
              <w:jc w:val="center"/>
            </w:pPr>
            <w:r>
              <w:rPr>
                <w:lang w:val="en-US"/>
              </w:rPr>
              <w:t>13.10</w:t>
            </w:r>
          </w:p>
        </w:tc>
        <w:tc>
          <w:tcPr>
            <w:tcW w:w="993" w:type="dxa"/>
          </w:tcPr>
          <w:p w14:paraId="731A2432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0A66740E" w14:textId="77777777" w:rsidTr="000C4F40">
        <w:tc>
          <w:tcPr>
            <w:tcW w:w="11199" w:type="dxa"/>
            <w:gridSpan w:val="4"/>
          </w:tcPr>
          <w:p w14:paraId="056EE57C" w14:textId="77777777" w:rsidR="000C4F40" w:rsidRDefault="000C4F40" w:rsidP="000C4F40">
            <w:pPr>
              <w:jc w:val="center"/>
              <w:rPr>
                <w:lang w:val="en-US"/>
              </w:rPr>
            </w:pPr>
            <w:r w:rsidRPr="002A1200">
              <w:rPr>
                <w:b/>
              </w:rPr>
              <w:t>Графика и анимация (</w:t>
            </w:r>
            <w:r>
              <w:rPr>
                <w:b/>
              </w:rPr>
              <w:t>30ч</w:t>
            </w:r>
            <w:r w:rsidRPr="002A1200">
              <w:rPr>
                <w:b/>
              </w:rPr>
              <w:t>).</w:t>
            </w:r>
          </w:p>
        </w:tc>
      </w:tr>
      <w:tr w:rsidR="000C4F40" w:rsidRPr="009B5D3F" w14:paraId="62E2CFB6" w14:textId="77777777" w:rsidTr="000C4F40">
        <w:tc>
          <w:tcPr>
            <w:tcW w:w="851" w:type="dxa"/>
          </w:tcPr>
          <w:p w14:paraId="177F04CC" w14:textId="77777777" w:rsidR="000C4F40" w:rsidRPr="009B5D3F" w:rsidRDefault="000C4F40" w:rsidP="000C4F40">
            <w:pPr>
              <w:jc w:val="center"/>
            </w:pPr>
            <w:r>
              <w:t>8</w:t>
            </w:r>
          </w:p>
        </w:tc>
        <w:tc>
          <w:tcPr>
            <w:tcW w:w="8216" w:type="dxa"/>
          </w:tcPr>
          <w:p w14:paraId="7EE7B310" w14:textId="77777777" w:rsidR="000C4F40" w:rsidRDefault="000C4F40" w:rsidP="000C4F40">
            <w:r>
              <w:t>Тема 2.1. Интерфейс программы GIMP 1ч.</w:t>
            </w:r>
          </w:p>
          <w:p w14:paraId="19CD6C6B" w14:textId="77777777" w:rsidR="000C4F40" w:rsidRPr="009B5D3F" w:rsidRDefault="000C4F40" w:rsidP="000C4F40">
            <w:r>
              <w:t>Рабочее окно GIMP. Палитра Инструменты. Плавающие палитры. Панель параметры. Строка меню GIMP</w:t>
            </w:r>
          </w:p>
        </w:tc>
        <w:tc>
          <w:tcPr>
            <w:tcW w:w="1139" w:type="dxa"/>
          </w:tcPr>
          <w:p w14:paraId="78C5053B" w14:textId="2D38E228" w:rsidR="000C4F40" w:rsidRDefault="000C4F40" w:rsidP="000C4F40">
            <w:pPr>
              <w:jc w:val="center"/>
            </w:pPr>
            <w:r>
              <w:t>9б (1гр)</w:t>
            </w:r>
          </w:p>
          <w:p w14:paraId="3966A9C3" w14:textId="0FCA7A1C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  <w:r w:rsidR="000C4F40">
              <w:rPr>
                <w:lang w:val="en-US"/>
              </w:rPr>
              <w:t>.10</w:t>
            </w:r>
          </w:p>
          <w:p w14:paraId="328B6519" w14:textId="64FB857D" w:rsidR="000C4F40" w:rsidRDefault="000C4F40" w:rsidP="000C4F40">
            <w:pPr>
              <w:jc w:val="center"/>
            </w:pPr>
            <w:r>
              <w:t>9б (2гр)</w:t>
            </w:r>
          </w:p>
          <w:p w14:paraId="28B23FF5" w14:textId="77777777" w:rsidR="000C4F40" w:rsidRPr="00440171" w:rsidRDefault="000C4F40" w:rsidP="000C4F40">
            <w:pPr>
              <w:jc w:val="center"/>
            </w:pPr>
            <w:r>
              <w:rPr>
                <w:lang w:val="en-US"/>
              </w:rPr>
              <w:t>20.10</w:t>
            </w:r>
          </w:p>
        </w:tc>
        <w:tc>
          <w:tcPr>
            <w:tcW w:w="993" w:type="dxa"/>
          </w:tcPr>
          <w:p w14:paraId="594C659B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5DC57F99" w14:textId="77777777" w:rsidTr="000C4F40">
        <w:tc>
          <w:tcPr>
            <w:tcW w:w="851" w:type="dxa"/>
          </w:tcPr>
          <w:p w14:paraId="3247623E" w14:textId="77777777" w:rsidR="000C4F40" w:rsidRPr="009B5D3F" w:rsidRDefault="000C4F40" w:rsidP="000C4F40">
            <w:pPr>
              <w:jc w:val="center"/>
            </w:pPr>
            <w:r>
              <w:t>9</w:t>
            </w:r>
          </w:p>
        </w:tc>
        <w:tc>
          <w:tcPr>
            <w:tcW w:w="8216" w:type="dxa"/>
          </w:tcPr>
          <w:p w14:paraId="7790B84A" w14:textId="77777777" w:rsidR="000C4F40" w:rsidRDefault="000C4F40" w:rsidP="000C4F40">
            <w:r>
              <w:t>Тема 2.2. Основные операции в GIMP 1ч.</w:t>
            </w:r>
          </w:p>
          <w:p w14:paraId="05FAF1F0" w14:textId="77777777" w:rsidR="000C4F40" w:rsidRPr="009B5D3F" w:rsidRDefault="000C4F40" w:rsidP="000C4F40">
            <w:r>
              <w:t>Создание нового документа. Открытие файлов. Создание копии открытого документа. Изменение размера изображения. Изменение размера холста. Поворот и зеркальное отображение</w:t>
            </w:r>
          </w:p>
        </w:tc>
        <w:tc>
          <w:tcPr>
            <w:tcW w:w="1139" w:type="dxa"/>
          </w:tcPr>
          <w:p w14:paraId="07202BD4" w14:textId="5D716979" w:rsidR="000C4F40" w:rsidRDefault="000C4F40" w:rsidP="000C4F40">
            <w:pPr>
              <w:jc w:val="center"/>
            </w:pPr>
            <w:r>
              <w:t>9б (1гр)</w:t>
            </w:r>
          </w:p>
          <w:p w14:paraId="783E1ADC" w14:textId="1FF0B491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750696">
              <w:t>9</w:t>
            </w:r>
            <w:r>
              <w:rPr>
                <w:lang w:val="en-US"/>
              </w:rPr>
              <w:t>.11</w:t>
            </w:r>
          </w:p>
          <w:p w14:paraId="019968A1" w14:textId="3683D47E" w:rsidR="000C4F40" w:rsidRDefault="000C4F40" w:rsidP="000C4F40">
            <w:pPr>
              <w:jc w:val="center"/>
            </w:pPr>
            <w:r>
              <w:t>9б (2гр)</w:t>
            </w:r>
          </w:p>
          <w:p w14:paraId="754FA1F5" w14:textId="77777777" w:rsidR="000C4F40" w:rsidRPr="00440171" w:rsidRDefault="000C4F40" w:rsidP="000C4F40">
            <w:pPr>
              <w:jc w:val="center"/>
            </w:pPr>
            <w:r>
              <w:rPr>
                <w:lang w:val="en-US"/>
              </w:rPr>
              <w:t>2</w:t>
            </w:r>
            <w:r>
              <w:t>7</w:t>
            </w:r>
            <w:r>
              <w:rPr>
                <w:lang w:val="en-US"/>
              </w:rPr>
              <w:t>.10</w:t>
            </w:r>
          </w:p>
        </w:tc>
        <w:tc>
          <w:tcPr>
            <w:tcW w:w="993" w:type="dxa"/>
          </w:tcPr>
          <w:p w14:paraId="0B051A10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197FB0B5" w14:textId="77777777" w:rsidTr="000C4F40">
        <w:tc>
          <w:tcPr>
            <w:tcW w:w="851" w:type="dxa"/>
          </w:tcPr>
          <w:p w14:paraId="7CBCFBBA" w14:textId="77777777" w:rsidR="000C4F40" w:rsidRPr="009B5D3F" w:rsidRDefault="000C4F40" w:rsidP="000C4F40">
            <w:pPr>
              <w:jc w:val="center"/>
            </w:pPr>
            <w:r>
              <w:t>10</w:t>
            </w:r>
          </w:p>
        </w:tc>
        <w:tc>
          <w:tcPr>
            <w:tcW w:w="8216" w:type="dxa"/>
          </w:tcPr>
          <w:p w14:paraId="79120507" w14:textId="77777777" w:rsidR="000C4F40" w:rsidRDefault="000C4F40" w:rsidP="000C4F40">
            <w:r>
              <w:t>Тема 2.3. Рисование в GIMP 1ч.</w:t>
            </w:r>
          </w:p>
          <w:p w14:paraId="4357E47D" w14:textId="77777777" w:rsidR="000C4F40" w:rsidRDefault="000C4F40" w:rsidP="000C4F40">
            <w:r>
              <w:t>Выбор цвета. Палитра цветов. Инструменты выбора цвета. Инструменты рисования. Настройки инструментов.</w:t>
            </w:r>
          </w:p>
        </w:tc>
        <w:tc>
          <w:tcPr>
            <w:tcW w:w="1139" w:type="dxa"/>
          </w:tcPr>
          <w:p w14:paraId="1DE56E7F" w14:textId="148EED3A" w:rsidR="000C4F40" w:rsidRDefault="000C4F40" w:rsidP="000C4F40">
            <w:pPr>
              <w:jc w:val="center"/>
            </w:pPr>
            <w:r>
              <w:t>9б</w:t>
            </w:r>
          </w:p>
          <w:p w14:paraId="05CCC4DF" w14:textId="4F2E8BE7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50696">
              <w:t>6</w:t>
            </w:r>
            <w:r>
              <w:rPr>
                <w:lang w:val="en-US"/>
              </w:rPr>
              <w:t>.11</w:t>
            </w:r>
          </w:p>
          <w:p w14:paraId="1BA96479" w14:textId="5986931F" w:rsidR="000C4F40" w:rsidRDefault="000C4F40" w:rsidP="000C4F40">
            <w:pPr>
              <w:jc w:val="center"/>
            </w:pPr>
            <w:r>
              <w:t>9б (2гр)</w:t>
            </w:r>
          </w:p>
          <w:p w14:paraId="4C80380B" w14:textId="77777777" w:rsidR="000C4F40" w:rsidRPr="00440171" w:rsidRDefault="000C4F40" w:rsidP="000C4F40">
            <w:pPr>
              <w:jc w:val="center"/>
            </w:pPr>
            <w:r>
              <w:rPr>
                <w:lang w:val="en-US"/>
              </w:rPr>
              <w:t>10.11</w:t>
            </w:r>
          </w:p>
        </w:tc>
        <w:tc>
          <w:tcPr>
            <w:tcW w:w="993" w:type="dxa"/>
          </w:tcPr>
          <w:p w14:paraId="6DF2DFC6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</w:tbl>
    <w:p w14:paraId="52AADA4F" w14:textId="77777777" w:rsidR="000C4F40" w:rsidRDefault="000C4F40" w:rsidP="000C4F40">
      <w:r>
        <w:br w:type="page"/>
      </w:r>
    </w:p>
    <w:tbl>
      <w:tblPr>
        <w:tblStyle w:val="a3"/>
        <w:tblW w:w="11199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851"/>
        <w:gridCol w:w="8216"/>
        <w:gridCol w:w="1139"/>
        <w:gridCol w:w="993"/>
      </w:tblGrid>
      <w:tr w:rsidR="000C4F40" w:rsidRPr="009B5D3F" w14:paraId="7DC87E5F" w14:textId="77777777" w:rsidTr="000C4F40">
        <w:tc>
          <w:tcPr>
            <w:tcW w:w="851" w:type="dxa"/>
          </w:tcPr>
          <w:p w14:paraId="7F85D845" w14:textId="77777777" w:rsidR="000C4F40" w:rsidRPr="009B5D3F" w:rsidRDefault="000C4F40" w:rsidP="000C4F40">
            <w:pPr>
              <w:jc w:val="center"/>
            </w:pPr>
            <w:r>
              <w:lastRenderedPageBreak/>
              <w:t>11</w:t>
            </w:r>
          </w:p>
        </w:tc>
        <w:tc>
          <w:tcPr>
            <w:tcW w:w="8216" w:type="dxa"/>
          </w:tcPr>
          <w:p w14:paraId="4CC6CB86" w14:textId="77777777" w:rsidR="000C4F40" w:rsidRDefault="000C4F40" w:rsidP="000C4F40">
            <w:r>
              <w:t>Лабораторная работа Создание черно-белых изображений. 1ч.</w:t>
            </w:r>
          </w:p>
          <w:p w14:paraId="017AA249" w14:textId="77777777" w:rsidR="000C4F40" w:rsidRDefault="000C4F40" w:rsidP="000C4F40">
            <w:r>
              <w:t xml:space="preserve">Простое тонирование. Коррекция цветового баланса. Использование стандартного фильтра «Старое фото». Перевод цветных изображений в </w:t>
            </w:r>
            <w:proofErr w:type="spellStart"/>
            <w:r>
              <w:t>чёрно¬белые</w:t>
            </w:r>
            <w:proofErr w:type="spellEnd"/>
            <w:r>
              <w:t>.</w:t>
            </w:r>
          </w:p>
        </w:tc>
        <w:tc>
          <w:tcPr>
            <w:tcW w:w="1139" w:type="dxa"/>
          </w:tcPr>
          <w:p w14:paraId="58B06C63" w14:textId="47F68085" w:rsidR="000C4F40" w:rsidRDefault="000C4F40" w:rsidP="000C4F40">
            <w:pPr>
              <w:jc w:val="center"/>
            </w:pPr>
            <w:r>
              <w:t>9б (1гр)</w:t>
            </w:r>
          </w:p>
          <w:p w14:paraId="033AEFB5" w14:textId="6B5F64A5" w:rsidR="000C4F40" w:rsidRDefault="00750696" w:rsidP="000C4F40">
            <w:pPr>
              <w:jc w:val="center"/>
              <w:rPr>
                <w:lang w:val="en-US"/>
              </w:rPr>
            </w:pPr>
            <w:r>
              <w:t>23</w:t>
            </w:r>
            <w:r w:rsidR="000C4F40">
              <w:rPr>
                <w:lang w:val="en-US"/>
              </w:rPr>
              <w:t>.11</w:t>
            </w:r>
          </w:p>
          <w:p w14:paraId="070A9440" w14:textId="56C99408" w:rsidR="000C4F40" w:rsidRDefault="000C4F40" w:rsidP="000C4F40">
            <w:pPr>
              <w:jc w:val="center"/>
            </w:pPr>
            <w:r>
              <w:t>9б (2гр)</w:t>
            </w:r>
          </w:p>
          <w:p w14:paraId="3BE61626" w14:textId="77777777" w:rsidR="000C4F40" w:rsidRPr="00440171" w:rsidRDefault="000C4F40" w:rsidP="000C4F40">
            <w:pPr>
              <w:jc w:val="center"/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.11</w:t>
            </w:r>
          </w:p>
        </w:tc>
        <w:tc>
          <w:tcPr>
            <w:tcW w:w="993" w:type="dxa"/>
          </w:tcPr>
          <w:p w14:paraId="04EC7170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334A5350" w14:textId="77777777" w:rsidTr="000C4F40">
        <w:tc>
          <w:tcPr>
            <w:tcW w:w="851" w:type="dxa"/>
          </w:tcPr>
          <w:p w14:paraId="0FA4F48E" w14:textId="77777777" w:rsidR="000C4F40" w:rsidRPr="009B5D3F" w:rsidRDefault="000C4F40" w:rsidP="000C4F40">
            <w:pPr>
              <w:jc w:val="center"/>
            </w:pPr>
            <w:r>
              <w:t>12</w:t>
            </w:r>
          </w:p>
        </w:tc>
        <w:tc>
          <w:tcPr>
            <w:tcW w:w="8216" w:type="dxa"/>
          </w:tcPr>
          <w:p w14:paraId="4646B0BF" w14:textId="77777777" w:rsidR="000C4F40" w:rsidRDefault="000C4F40" w:rsidP="000C4F40">
            <w:r>
              <w:t>Лабораторная работа Создание черно-белых изображений. 1ч.</w:t>
            </w:r>
          </w:p>
          <w:p w14:paraId="20F75BF7" w14:textId="77777777" w:rsidR="000C4F40" w:rsidRDefault="000C4F40" w:rsidP="000C4F40">
            <w:r>
              <w:t xml:space="preserve">Простое тонирование. Коррекция цветового баланса. Использование стандартного фильтра «Старое фото». Перевод цветных изображений в </w:t>
            </w:r>
            <w:proofErr w:type="spellStart"/>
            <w:r>
              <w:t>чёрно¬белые</w:t>
            </w:r>
            <w:proofErr w:type="spellEnd"/>
            <w:r>
              <w:t>.</w:t>
            </w:r>
          </w:p>
        </w:tc>
        <w:tc>
          <w:tcPr>
            <w:tcW w:w="1139" w:type="dxa"/>
          </w:tcPr>
          <w:p w14:paraId="4C8FDEA2" w14:textId="78A9DCE2" w:rsidR="000C4F40" w:rsidRDefault="000C4F40" w:rsidP="000C4F40">
            <w:pPr>
              <w:jc w:val="center"/>
            </w:pPr>
            <w:r>
              <w:t>9б (1гр)</w:t>
            </w:r>
          </w:p>
          <w:p w14:paraId="465CC6C4" w14:textId="3D79E834" w:rsidR="000C4F40" w:rsidRDefault="00750696" w:rsidP="000C4F40">
            <w:pPr>
              <w:jc w:val="center"/>
              <w:rPr>
                <w:lang w:val="en-US"/>
              </w:rPr>
            </w:pPr>
            <w:r>
              <w:t>30</w:t>
            </w:r>
            <w:r w:rsidR="000C4F40">
              <w:rPr>
                <w:lang w:val="en-US"/>
              </w:rPr>
              <w:t>.11</w:t>
            </w:r>
          </w:p>
          <w:p w14:paraId="704225D7" w14:textId="287BA602" w:rsidR="000C4F40" w:rsidRDefault="000C4F40" w:rsidP="000C4F40">
            <w:pPr>
              <w:jc w:val="center"/>
            </w:pPr>
            <w:r>
              <w:t>9б (2гр)</w:t>
            </w:r>
          </w:p>
          <w:p w14:paraId="34B2A4BD" w14:textId="77777777" w:rsidR="000C4F40" w:rsidRPr="00440171" w:rsidRDefault="000C4F40" w:rsidP="000C4F40">
            <w:pPr>
              <w:jc w:val="center"/>
            </w:pPr>
            <w:r>
              <w:t>24</w:t>
            </w:r>
            <w:r>
              <w:rPr>
                <w:lang w:val="en-US"/>
              </w:rPr>
              <w:t>.11</w:t>
            </w:r>
          </w:p>
        </w:tc>
        <w:tc>
          <w:tcPr>
            <w:tcW w:w="993" w:type="dxa"/>
          </w:tcPr>
          <w:p w14:paraId="4466B569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419A6882" w14:textId="77777777" w:rsidTr="000C4F40">
        <w:tc>
          <w:tcPr>
            <w:tcW w:w="851" w:type="dxa"/>
          </w:tcPr>
          <w:p w14:paraId="456AF98E" w14:textId="77777777" w:rsidR="000C4F40" w:rsidRPr="009B5D3F" w:rsidRDefault="000C4F40" w:rsidP="000C4F40">
            <w:pPr>
              <w:jc w:val="center"/>
            </w:pPr>
            <w:r>
              <w:t>13-14</w:t>
            </w:r>
          </w:p>
        </w:tc>
        <w:tc>
          <w:tcPr>
            <w:tcW w:w="8216" w:type="dxa"/>
          </w:tcPr>
          <w:p w14:paraId="33F4A017" w14:textId="77777777" w:rsidR="000C4F40" w:rsidRDefault="000C4F40" w:rsidP="000C4F40">
            <w:r>
              <w:t>Тема 2.4. Выполнение настроек для кисти. 2ч.</w:t>
            </w:r>
          </w:p>
          <w:p w14:paraId="4AAE7496" w14:textId="77777777" w:rsidR="000C4F40" w:rsidRPr="009B5D3F" w:rsidRDefault="000C4F40" w:rsidP="000C4F40">
            <w:r>
              <w:t>Настройки формы. Дополнительные настройки. Создание новой кисти.</w:t>
            </w:r>
          </w:p>
        </w:tc>
        <w:tc>
          <w:tcPr>
            <w:tcW w:w="1139" w:type="dxa"/>
          </w:tcPr>
          <w:p w14:paraId="21BB7D5B" w14:textId="19644AB3" w:rsidR="000C4F40" w:rsidRDefault="000C4F40" w:rsidP="000C4F40">
            <w:pPr>
              <w:jc w:val="center"/>
            </w:pPr>
            <w:r>
              <w:t>9б (1гр)</w:t>
            </w:r>
          </w:p>
          <w:p w14:paraId="30C4BDE3" w14:textId="1CB51ABE" w:rsidR="000C4F40" w:rsidRDefault="00750696" w:rsidP="000C4F40">
            <w:pPr>
              <w:jc w:val="center"/>
              <w:rPr>
                <w:lang w:val="en-US"/>
              </w:rPr>
            </w:pPr>
            <w:r>
              <w:t>07</w:t>
            </w:r>
            <w:r w:rsidR="000C4F40">
              <w:rPr>
                <w:lang w:val="en-US"/>
              </w:rPr>
              <w:t>.12</w:t>
            </w:r>
          </w:p>
          <w:p w14:paraId="06B57F4A" w14:textId="65F2BC7F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0C4F40">
              <w:rPr>
                <w:lang w:val="en-US"/>
              </w:rPr>
              <w:t>.12</w:t>
            </w:r>
          </w:p>
          <w:p w14:paraId="7BE0FAD8" w14:textId="37E337D0" w:rsidR="000C4F40" w:rsidRDefault="000C4F40" w:rsidP="000C4F40">
            <w:pPr>
              <w:jc w:val="center"/>
            </w:pPr>
            <w:r>
              <w:t>9б (2гр)</w:t>
            </w:r>
          </w:p>
          <w:p w14:paraId="01041CD2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t>01</w:t>
            </w:r>
            <w:r>
              <w:rPr>
                <w:lang w:val="en-US"/>
              </w:rPr>
              <w:t>.12</w:t>
            </w:r>
          </w:p>
          <w:p w14:paraId="15D24A95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993" w:type="dxa"/>
          </w:tcPr>
          <w:p w14:paraId="3F83E2A3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305674B7" w14:textId="77777777" w:rsidTr="000C4F40">
        <w:tc>
          <w:tcPr>
            <w:tcW w:w="851" w:type="dxa"/>
          </w:tcPr>
          <w:p w14:paraId="5BA82AED" w14:textId="77777777" w:rsidR="000C4F40" w:rsidRPr="009B5D3F" w:rsidRDefault="000C4F40" w:rsidP="000C4F40">
            <w:pPr>
              <w:jc w:val="center"/>
            </w:pPr>
            <w:r>
              <w:t>15</w:t>
            </w:r>
          </w:p>
        </w:tc>
        <w:tc>
          <w:tcPr>
            <w:tcW w:w="8216" w:type="dxa"/>
          </w:tcPr>
          <w:p w14:paraId="5D83AEEC" w14:textId="77777777" w:rsidR="000C4F40" w:rsidRDefault="000C4F40" w:rsidP="000C4F40">
            <w:r>
              <w:t>Тема 2.5. Изменение размеров и обрезка изображений 1ч.</w:t>
            </w:r>
          </w:p>
          <w:p w14:paraId="1FDA71FF" w14:textId="77777777" w:rsidR="000C4F40" w:rsidRDefault="000C4F40" w:rsidP="000C4F40">
            <w:r>
              <w:t xml:space="preserve">Изменение размеров изображений для </w:t>
            </w:r>
            <w:proofErr w:type="spellStart"/>
            <w:r>
              <w:t>Web</w:t>
            </w:r>
            <w:proofErr w:type="spellEnd"/>
            <w:r>
              <w:t>. Изменение размеров изображений для печати. Простое кадрирование изображений. Кадрирование с заданными размерами</w:t>
            </w:r>
          </w:p>
        </w:tc>
        <w:tc>
          <w:tcPr>
            <w:tcW w:w="1139" w:type="dxa"/>
          </w:tcPr>
          <w:p w14:paraId="1A540A72" w14:textId="1379EEF3" w:rsidR="000C4F40" w:rsidRDefault="000C4F40" w:rsidP="000C4F40">
            <w:pPr>
              <w:jc w:val="center"/>
            </w:pPr>
            <w:r>
              <w:t>9б (1гр)</w:t>
            </w:r>
          </w:p>
          <w:p w14:paraId="252183D8" w14:textId="24DB82B5" w:rsidR="000C4F40" w:rsidRDefault="00750696" w:rsidP="000C4F40">
            <w:pPr>
              <w:jc w:val="center"/>
              <w:rPr>
                <w:lang w:val="en-US"/>
              </w:rPr>
            </w:pPr>
            <w:r>
              <w:t>21</w:t>
            </w:r>
            <w:r w:rsidR="000C4F40">
              <w:rPr>
                <w:lang w:val="en-US"/>
              </w:rPr>
              <w:t>.12</w:t>
            </w:r>
          </w:p>
          <w:p w14:paraId="11CBB370" w14:textId="2508949E" w:rsidR="000C4F40" w:rsidRDefault="000C4F40" w:rsidP="000C4F40">
            <w:pPr>
              <w:jc w:val="center"/>
            </w:pPr>
            <w:r>
              <w:t>9б (2гр)</w:t>
            </w:r>
          </w:p>
          <w:p w14:paraId="4EAF8B7B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  <w:r>
              <w:t>15</w:t>
            </w:r>
            <w:r>
              <w:rPr>
                <w:lang w:val="en-US"/>
              </w:rPr>
              <w:t>.12</w:t>
            </w:r>
          </w:p>
        </w:tc>
        <w:tc>
          <w:tcPr>
            <w:tcW w:w="993" w:type="dxa"/>
          </w:tcPr>
          <w:p w14:paraId="3F86C593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1A1E1927" w14:textId="77777777" w:rsidTr="000C4F40">
        <w:tc>
          <w:tcPr>
            <w:tcW w:w="851" w:type="dxa"/>
          </w:tcPr>
          <w:p w14:paraId="7FC861ED" w14:textId="77777777" w:rsidR="000C4F40" w:rsidRPr="009B5D3F" w:rsidRDefault="000C4F40" w:rsidP="000C4F40">
            <w:pPr>
              <w:jc w:val="center"/>
            </w:pPr>
            <w:r>
              <w:t>16</w:t>
            </w:r>
          </w:p>
        </w:tc>
        <w:tc>
          <w:tcPr>
            <w:tcW w:w="8216" w:type="dxa"/>
          </w:tcPr>
          <w:p w14:paraId="4561ABF2" w14:textId="77777777" w:rsidR="000C4F40" w:rsidRDefault="000C4F40" w:rsidP="000C4F40">
            <w:r>
              <w:t>Лабораторная работа Изменение размеров и обрезка изображений 1ч.</w:t>
            </w:r>
          </w:p>
          <w:p w14:paraId="4F0E3DA7" w14:textId="77777777" w:rsidR="000C4F40" w:rsidRDefault="000C4F40" w:rsidP="000C4F40">
            <w:r>
              <w:t>Направляющие при кадрировании. Увеличение размера холста с помощью инструмента кадрирования. Автоматическое и усреднённое кадрирование.</w:t>
            </w:r>
          </w:p>
        </w:tc>
        <w:tc>
          <w:tcPr>
            <w:tcW w:w="1139" w:type="dxa"/>
          </w:tcPr>
          <w:p w14:paraId="7060083B" w14:textId="54C00B63" w:rsidR="000C4F40" w:rsidRDefault="000C4F40" w:rsidP="000C4F40">
            <w:pPr>
              <w:jc w:val="center"/>
            </w:pPr>
            <w:r>
              <w:t>9б (1гр)</w:t>
            </w:r>
          </w:p>
          <w:p w14:paraId="2F28B419" w14:textId="5F03B404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  <w:r w:rsidR="000C4F40">
              <w:rPr>
                <w:lang w:val="en-US"/>
              </w:rPr>
              <w:t>.12</w:t>
            </w:r>
          </w:p>
          <w:p w14:paraId="4791F5E1" w14:textId="7415B68A" w:rsidR="000C4F40" w:rsidRDefault="000C4F40" w:rsidP="000C4F40">
            <w:pPr>
              <w:jc w:val="center"/>
            </w:pPr>
            <w:r>
              <w:t>9б (2гр)</w:t>
            </w:r>
          </w:p>
          <w:p w14:paraId="45928790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993" w:type="dxa"/>
          </w:tcPr>
          <w:p w14:paraId="21677C73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585B9D4E" w14:textId="77777777" w:rsidTr="000C4F40">
        <w:tc>
          <w:tcPr>
            <w:tcW w:w="851" w:type="dxa"/>
          </w:tcPr>
          <w:p w14:paraId="0FB7AAB0" w14:textId="77777777" w:rsidR="000C4F40" w:rsidRPr="004A08F0" w:rsidRDefault="000C4F40" w:rsidP="000C4F40">
            <w:pPr>
              <w:jc w:val="center"/>
              <w:rPr>
                <w:sz w:val="22"/>
              </w:rPr>
            </w:pPr>
            <w:r w:rsidRPr="004A08F0">
              <w:rPr>
                <w:sz w:val="22"/>
              </w:rPr>
              <w:br w:type="page"/>
            </w:r>
            <w:r>
              <w:rPr>
                <w:sz w:val="22"/>
              </w:rPr>
              <w:t>17</w:t>
            </w:r>
          </w:p>
        </w:tc>
        <w:tc>
          <w:tcPr>
            <w:tcW w:w="8216" w:type="dxa"/>
          </w:tcPr>
          <w:p w14:paraId="141BDA49" w14:textId="77777777" w:rsidR="000C4F40" w:rsidRDefault="000C4F40" w:rsidP="000C4F40">
            <w:r>
              <w:t>Тема 2.6.  Коррекция цвета и тона изображений 1ч.</w:t>
            </w:r>
          </w:p>
          <w:p w14:paraId="0B91ECC7" w14:textId="77777777" w:rsidR="000C4F40" w:rsidRPr="004A08F0" w:rsidRDefault="000C4F40" w:rsidP="000C4F40">
            <w:pPr>
              <w:rPr>
                <w:sz w:val="22"/>
              </w:rPr>
            </w:pPr>
            <w:r>
              <w:t>Инструмент «Заливка». Параметры инструмента «Заливка». Гистограмма. Потеря в светах. Потеря в тенях. Повышение контраста. Простое тонирование изображений.</w:t>
            </w:r>
          </w:p>
        </w:tc>
        <w:tc>
          <w:tcPr>
            <w:tcW w:w="1139" w:type="dxa"/>
          </w:tcPr>
          <w:p w14:paraId="783541FE" w14:textId="2CEFA39E" w:rsidR="000C4F40" w:rsidRDefault="000C4F40" w:rsidP="000C4F40">
            <w:pPr>
              <w:jc w:val="center"/>
            </w:pPr>
            <w:r>
              <w:t>9б (1гр)</w:t>
            </w:r>
          </w:p>
          <w:p w14:paraId="2E3193DA" w14:textId="1F9569AA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0C4F40">
              <w:rPr>
                <w:lang w:val="en-US"/>
              </w:rPr>
              <w:t>.01</w:t>
            </w:r>
          </w:p>
          <w:p w14:paraId="3F01DF4C" w14:textId="6A852282" w:rsidR="000C4F40" w:rsidRDefault="000C4F40" w:rsidP="000C4F40">
            <w:pPr>
              <w:jc w:val="center"/>
            </w:pPr>
            <w:r>
              <w:t>9б (2гр)</w:t>
            </w:r>
          </w:p>
          <w:p w14:paraId="45E03CED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12.01</w:t>
            </w:r>
          </w:p>
        </w:tc>
        <w:tc>
          <w:tcPr>
            <w:tcW w:w="993" w:type="dxa"/>
          </w:tcPr>
          <w:p w14:paraId="468E3387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5C325DBE" w14:textId="77777777" w:rsidTr="000C4F40">
        <w:tc>
          <w:tcPr>
            <w:tcW w:w="851" w:type="dxa"/>
          </w:tcPr>
          <w:p w14:paraId="4DAE9C51" w14:textId="77777777" w:rsidR="000C4F40" w:rsidRPr="009B5D3F" w:rsidRDefault="000C4F40" w:rsidP="000C4F40">
            <w:pPr>
              <w:jc w:val="center"/>
            </w:pPr>
            <w:r>
              <w:t>18</w:t>
            </w:r>
          </w:p>
        </w:tc>
        <w:tc>
          <w:tcPr>
            <w:tcW w:w="8216" w:type="dxa"/>
          </w:tcPr>
          <w:p w14:paraId="3EAFA73E" w14:textId="77777777" w:rsidR="000C4F40" w:rsidRPr="00F81067" w:rsidRDefault="000C4F40" w:rsidP="000C4F40">
            <w:pPr>
              <w:rPr>
                <w:sz w:val="22"/>
              </w:rPr>
            </w:pPr>
            <w:r w:rsidRPr="00F81067">
              <w:rPr>
                <w:sz w:val="22"/>
              </w:rPr>
              <w:t xml:space="preserve">Лабораторная </w:t>
            </w:r>
            <w:proofErr w:type="gramStart"/>
            <w:r w:rsidRPr="00F81067">
              <w:rPr>
                <w:sz w:val="22"/>
              </w:rPr>
              <w:t>работа  Коррекция</w:t>
            </w:r>
            <w:proofErr w:type="gramEnd"/>
            <w:r w:rsidRPr="00F81067">
              <w:rPr>
                <w:sz w:val="22"/>
              </w:rPr>
              <w:t xml:space="preserve"> цвета и тона изображения1ч.</w:t>
            </w:r>
          </w:p>
          <w:p w14:paraId="73AFCADD" w14:textId="77777777" w:rsidR="000C4F40" w:rsidRPr="009B5D3F" w:rsidRDefault="000C4F40" w:rsidP="000C4F40">
            <w:r w:rsidRPr="00F81067">
              <w:rPr>
                <w:sz w:val="22"/>
              </w:rPr>
              <w:t>Обработка фотографий с помощью инструмента «Кривые». Исправление баланса белого, изменение яр¬ кости изображения или увеличение его контраста.</w:t>
            </w:r>
          </w:p>
        </w:tc>
        <w:tc>
          <w:tcPr>
            <w:tcW w:w="1139" w:type="dxa"/>
          </w:tcPr>
          <w:p w14:paraId="3A067C38" w14:textId="24B3722A" w:rsidR="000C4F40" w:rsidRDefault="000C4F40" w:rsidP="000C4F40">
            <w:pPr>
              <w:jc w:val="center"/>
            </w:pPr>
            <w:r>
              <w:t>9б (1гр)</w:t>
            </w:r>
          </w:p>
          <w:p w14:paraId="25D8349B" w14:textId="5FCA16BC" w:rsidR="000C4F40" w:rsidRDefault="00750696" w:rsidP="000C4F40">
            <w:pPr>
              <w:jc w:val="center"/>
              <w:rPr>
                <w:lang w:val="en-US"/>
              </w:rPr>
            </w:pPr>
            <w:r>
              <w:t>18</w:t>
            </w:r>
            <w:r w:rsidR="000C4F40">
              <w:rPr>
                <w:lang w:val="en-US"/>
              </w:rPr>
              <w:t>.01</w:t>
            </w:r>
          </w:p>
          <w:p w14:paraId="7266E3FD" w14:textId="502C1168" w:rsidR="000C4F40" w:rsidRDefault="000C4F40" w:rsidP="000C4F40">
            <w:pPr>
              <w:jc w:val="center"/>
            </w:pPr>
            <w:r>
              <w:t>9б (2гр)</w:t>
            </w:r>
          </w:p>
          <w:p w14:paraId="70455E43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19.09</w:t>
            </w:r>
          </w:p>
        </w:tc>
        <w:tc>
          <w:tcPr>
            <w:tcW w:w="993" w:type="dxa"/>
          </w:tcPr>
          <w:p w14:paraId="303E2C33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1F63C22D" w14:textId="77777777" w:rsidTr="000C4F40">
        <w:tc>
          <w:tcPr>
            <w:tcW w:w="851" w:type="dxa"/>
          </w:tcPr>
          <w:p w14:paraId="13432B3A" w14:textId="77777777" w:rsidR="000C4F40" w:rsidRPr="009B5D3F" w:rsidRDefault="000C4F40" w:rsidP="000C4F40">
            <w:pPr>
              <w:jc w:val="center"/>
            </w:pPr>
            <w:r>
              <w:t>19-20</w:t>
            </w:r>
          </w:p>
        </w:tc>
        <w:tc>
          <w:tcPr>
            <w:tcW w:w="8216" w:type="dxa"/>
          </w:tcPr>
          <w:p w14:paraId="12DE0473" w14:textId="77777777" w:rsidR="000C4F40" w:rsidRDefault="000C4F40" w:rsidP="000C4F40">
            <w:r>
              <w:t>Тема 2.7. Маски и слои 2ч.</w:t>
            </w:r>
          </w:p>
          <w:p w14:paraId="6A5D61FA" w14:textId="77777777" w:rsidR="000C4F40" w:rsidRPr="009B5D3F" w:rsidRDefault="000C4F40" w:rsidP="000C4F40">
            <w:r>
              <w:t>Создание слоёв. Создание масок.</w:t>
            </w:r>
          </w:p>
        </w:tc>
        <w:tc>
          <w:tcPr>
            <w:tcW w:w="1139" w:type="dxa"/>
          </w:tcPr>
          <w:p w14:paraId="1B84A87C" w14:textId="44388AE1" w:rsidR="000C4F40" w:rsidRDefault="000C4F40" w:rsidP="000C4F40">
            <w:pPr>
              <w:jc w:val="center"/>
            </w:pPr>
            <w:r>
              <w:t>9б (1гр)</w:t>
            </w:r>
          </w:p>
          <w:p w14:paraId="4B406FC4" w14:textId="0B5861E4" w:rsidR="000C4F40" w:rsidRPr="000C4F40" w:rsidRDefault="00750696" w:rsidP="000C4F40">
            <w:pPr>
              <w:jc w:val="center"/>
            </w:pPr>
            <w:r>
              <w:t>25</w:t>
            </w:r>
            <w:r w:rsidR="000C4F40" w:rsidRPr="000C4F40">
              <w:t>.01</w:t>
            </w:r>
          </w:p>
          <w:p w14:paraId="020CA06D" w14:textId="76731AC7" w:rsidR="000C4F40" w:rsidRPr="000C4F40" w:rsidRDefault="00750696" w:rsidP="000C4F40">
            <w:pPr>
              <w:jc w:val="center"/>
            </w:pPr>
            <w:r>
              <w:t>01.02</w:t>
            </w:r>
          </w:p>
          <w:p w14:paraId="3973307E" w14:textId="7EE762B4" w:rsidR="000C4F40" w:rsidRDefault="000C4F40" w:rsidP="000C4F40">
            <w:pPr>
              <w:jc w:val="center"/>
            </w:pPr>
            <w:r>
              <w:t>9б (2гр)</w:t>
            </w:r>
          </w:p>
          <w:p w14:paraId="131822C7" w14:textId="77777777" w:rsidR="000C4F40" w:rsidRDefault="000C4F40" w:rsidP="000C4F40">
            <w:pPr>
              <w:jc w:val="center"/>
              <w:rPr>
                <w:lang w:val="en-US"/>
              </w:rPr>
            </w:pPr>
            <w:r w:rsidRPr="000C4F40">
              <w:t>26.</w:t>
            </w:r>
            <w:r>
              <w:rPr>
                <w:lang w:val="en-US"/>
              </w:rPr>
              <w:t>01</w:t>
            </w:r>
          </w:p>
          <w:p w14:paraId="1FFADDF9" w14:textId="77777777" w:rsidR="000C4F40" w:rsidRPr="000C4F40" w:rsidRDefault="000C4F40" w:rsidP="000C4F40">
            <w:pPr>
              <w:jc w:val="center"/>
            </w:pPr>
            <w:r>
              <w:rPr>
                <w:lang w:val="en-US"/>
              </w:rPr>
              <w:t>02.02</w:t>
            </w:r>
          </w:p>
        </w:tc>
        <w:tc>
          <w:tcPr>
            <w:tcW w:w="993" w:type="dxa"/>
          </w:tcPr>
          <w:p w14:paraId="76225D57" w14:textId="77777777" w:rsidR="000C4F40" w:rsidRPr="000C4F40" w:rsidRDefault="000C4F40" w:rsidP="000C4F40">
            <w:pPr>
              <w:jc w:val="center"/>
            </w:pPr>
          </w:p>
        </w:tc>
      </w:tr>
      <w:tr w:rsidR="000C4F40" w:rsidRPr="009B5D3F" w14:paraId="578A6D05" w14:textId="77777777" w:rsidTr="000C4F40">
        <w:tc>
          <w:tcPr>
            <w:tcW w:w="851" w:type="dxa"/>
          </w:tcPr>
          <w:p w14:paraId="511CFDA8" w14:textId="77777777" w:rsidR="000C4F40" w:rsidRDefault="000C4F40" w:rsidP="000C4F40">
            <w:pPr>
              <w:jc w:val="center"/>
            </w:pPr>
            <w:r>
              <w:t>21-22</w:t>
            </w:r>
          </w:p>
        </w:tc>
        <w:tc>
          <w:tcPr>
            <w:tcW w:w="8216" w:type="dxa"/>
          </w:tcPr>
          <w:p w14:paraId="603BF08B" w14:textId="77777777" w:rsidR="000C4F40" w:rsidRDefault="000C4F40" w:rsidP="000C4F40">
            <w:r>
              <w:t xml:space="preserve">Лабораторная работа </w:t>
            </w:r>
            <w:proofErr w:type="spellStart"/>
            <w:r>
              <w:t>Работа</w:t>
            </w:r>
            <w:proofErr w:type="spellEnd"/>
            <w:r>
              <w:t xml:space="preserve"> со слоями. Использование маски-слоя 2ч.</w:t>
            </w:r>
          </w:p>
          <w:p w14:paraId="7687EE84" w14:textId="77777777" w:rsidR="000C4F40" w:rsidRPr="002A1200" w:rsidRDefault="000C4F40" w:rsidP="000C4F40">
            <w:r>
              <w:t>Создание слоёв. Создание простой маски слоя. Создание маски белого цвета. Обесцвечивание деталей изображения. Создание точных масок.</w:t>
            </w:r>
          </w:p>
        </w:tc>
        <w:tc>
          <w:tcPr>
            <w:tcW w:w="1139" w:type="dxa"/>
          </w:tcPr>
          <w:p w14:paraId="57D63EFB" w14:textId="437CAA94" w:rsidR="000C4F40" w:rsidRDefault="000C4F40" w:rsidP="000C4F40">
            <w:pPr>
              <w:jc w:val="center"/>
            </w:pPr>
            <w:r>
              <w:t>9б (1гр)</w:t>
            </w:r>
          </w:p>
          <w:p w14:paraId="513AF4EE" w14:textId="07C85072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  <w:r w:rsidR="000C4F40">
              <w:rPr>
                <w:lang w:val="en-US"/>
              </w:rPr>
              <w:t>.02</w:t>
            </w:r>
          </w:p>
          <w:p w14:paraId="5DD32ED1" w14:textId="5285D4D9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0C4F40">
              <w:rPr>
                <w:lang w:val="en-US"/>
              </w:rPr>
              <w:t>.02</w:t>
            </w:r>
          </w:p>
          <w:p w14:paraId="09B7F866" w14:textId="7F506C1E" w:rsidR="000C4F40" w:rsidRDefault="000C4F40" w:rsidP="000C4F40">
            <w:pPr>
              <w:jc w:val="center"/>
            </w:pPr>
            <w:r>
              <w:t>9б (2гр)</w:t>
            </w:r>
          </w:p>
          <w:p w14:paraId="71C106D1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09.02</w:t>
            </w:r>
          </w:p>
          <w:p w14:paraId="152F6EBF" w14:textId="77777777" w:rsidR="000C4F40" w:rsidRPr="00440171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16.02</w:t>
            </w:r>
          </w:p>
        </w:tc>
        <w:tc>
          <w:tcPr>
            <w:tcW w:w="993" w:type="dxa"/>
          </w:tcPr>
          <w:p w14:paraId="57B861BD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</w:tbl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17"/>
        <w:gridCol w:w="1134"/>
        <w:gridCol w:w="997"/>
      </w:tblGrid>
      <w:tr w:rsidR="000C4F40" w:rsidRPr="009B5D3F" w14:paraId="75CC83AA" w14:textId="77777777" w:rsidTr="000C4F40">
        <w:tc>
          <w:tcPr>
            <w:tcW w:w="851" w:type="dxa"/>
          </w:tcPr>
          <w:p w14:paraId="74853F17" w14:textId="77777777" w:rsidR="000C4F40" w:rsidRPr="009B5D3F" w:rsidRDefault="000C4F40" w:rsidP="000C4F40">
            <w:pPr>
              <w:jc w:val="center"/>
            </w:pPr>
            <w:r>
              <w:t>23</w:t>
            </w:r>
          </w:p>
        </w:tc>
        <w:tc>
          <w:tcPr>
            <w:tcW w:w="8217" w:type="dxa"/>
          </w:tcPr>
          <w:p w14:paraId="36D2533C" w14:textId="77777777" w:rsidR="000C4F40" w:rsidRDefault="000C4F40" w:rsidP="000C4F40">
            <w:r>
              <w:t>Тема 2.8. Повышение чёткости изображений 1ч.</w:t>
            </w:r>
          </w:p>
          <w:p w14:paraId="3DD004A1" w14:textId="77777777" w:rsidR="000C4F40" w:rsidRDefault="000C4F40" w:rsidP="000C4F40">
            <w:r>
              <w:t xml:space="preserve">О стандартных фильтрах </w:t>
            </w:r>
            <w:proofErr w:type="spellStart"/>
            <w:r>
              <w:t>Gimp</w:t>
            </w:r>
            <w:proofErr w:type="spellEnd"/>
            <w:r>
              <w:t xml:space="preserve">. Расширение возможностей фильтра «Нерезкая маска» Повышение чёткости с помощью фильтра </w:t>
            </w:r>
            <w:proofErr w:type="spellStart"/>
            <w:r>
              <w:t>High­Pass</w:t>
            </w:r>
            <w:proofErr w:type="spellEnd"/>
            <w:r>
              <w:t>.</w:t>
            </w:r>
          </w:p>
          <w:p w14:paraId="704E7A8A" w14:textId="77777777" w:rsidR="000C4F40" w:rsidRDefault="000C4F40" w:rsidP="000C4F40">
            <w:r>
              <w:t xml:space="preserve">О стандартных фильтрах </w:t>
            </w:r>
            <w:proofErr w:type="spellStart"/>
            <w:r>
              <w:t>Gimp</w:t>
            </w:r>
            <w:proofErr w:type="spellEnd"/>
            <w:r>
              <w:t>. Расширение возможностей фильтра «Нерезкая маска»</w:t>
            </w:r>
          </w:p>
          <w:p w14:paraId="0DBFE91C" w14:textId="77777777" w:rsidR="000C4F40" w:rsidRPr="009B5D3F" w:rsidRDefault="000C4F40" w:rsidP="000C4F40">
            <w:r>
              <w:t xml:space="preserve">Повышение чёткости с помощью фильтра </w:t>
            </w:r>
            <w:proofErr w:type="spellStart"/>
            <w:r>
              <w:t>High­Pass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14:paraId="165E9D15" w14:textId="7E2F9193" w:rsidR="000C4F40" w:rsidRDefault="000C4F40" w:rsidP="000C4F40">
            <w:pPr>
              <w:jc w:val="center"/>
            </w:pPr>
            <w:r>
              <w:t>9б (1гр)</w:t>
            </w:r>
          </w:p>
          <w:p w14:paraId="46BCF42A" w14:textId="688D9C2F" w:rsidR="000C4F40" w:rsidRDefault="00750696" w:rsidP="000C4F40">
            <w:pPr>
              <w:jc w:val="center"/>
              <w:rPr>
                <w:lang w:val="en-US"/>
              </w:rPr>
            </w:pPr>
            <w:r>
              <w:t>22</w:t>
            </w:r>
            <w:r w:rsidR="000C4F40">
              <w:rPr>
                <w:lang w:val="en-US"/>
              </w:rPr>
              <w:t>.02</w:t>
            </w:r>
          </w:p>
          <w:p w14:paraId="59EFB850" w14:textId="7D23C490" w:rsidR="000C4F40" w:rsidRDefault="000C4F40" w:rsidP="000C4F40">
            <w:pPr>
              <w:jc w:val="center"/>
            </w:pPr>
            <w:r>
              <w:t>9б (2гр)</w:t>
            </w:r>
          </w:p>
          <w:p w14:paraId="5C7EB2B9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997" w:type="dxa"/>
          </w:tcPr>
          <w:p w14:paraId="039B3F00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</w:tbl>
    <w:p w14:paraId="41E41874" w14:textId="77777777" w:rsidR="000C4F40" w:rsidRDefault="000C4F40" w:rsidP="000C4F40">
      <w:r>
        <w:br w:type="page"/>
      </w:r>
    </w:p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17"/>
        <w:gridCol w:w="1134"/>
        <w:gridCol w:w="997"/>
      </w:tblGrid>
      <w:tr w:rsidR="000C4F40" w:rsidRPr="009B5D3F" w14:paraId="397FF290" w14:textId="77777777" w:rsidTr="000C4F40">
        <w:tc>
          <w:tcPr>
            <w:tcW w:w="851" w:type="dxa"/>
          </w:tcPr>
          <w:p w14:paraId="668AF22E" w14:textId="77777777" w:rsidR="000C4F40" w:rsidRPr="009B5D3F" w:rsidRDefault="000C4F40" w:rsidP="000C4F40">
            <w:pPr>
              <w:jc w:val="center"/>
            </w:pPr>
            <w:r>
              <w:lastRenderedPageBreak/>
              <w:t>24-25</w:t>
            </w:r>
          </w:p>
        </w:tc>
        <w:tc>
          <w:tcPr>
            <w:tcW w:w="8217" w:type="dxa"/>
          </w:tcPr>
          <w:p w14:paraId="7B79B8F5" w14:textId="77777777" w:rsidR="000C4F40" w:rsidRDefault="000C4F40" w:rsidP="000C4F40">
            <w:r>
              <w:t>Практическая работа Использование фильтров GIMP для создания эффектов 2ч</w:t>
            </w:r>
          </w:p>
          <w:p w14:paraId="07B97E93" w14:textId="77777777" w:rsidR="000C4F40" w:rsidRPr="009B5D3F" w:rsidRDefault="000C4F40" w:rsidP="000C4F40">
            <w:r>
              <w:t>Работа с фильтрами: «Повышение резкости», «Нерезкая маска», «</w:t>
            </w:r>
            <w:proofErr w:type="spellStart"/>
            <w:r>
              <w:t>HighPass</w:t>
            </w:r>
            <w:proofErr w:type="spellEnd"/>
            <w:r>
              <w:t>».</w:t>
            </w:r>
          </w:p>
        </w:tc>
        <w:tc>
          <w:tcPr>
            <w:tcW w:w="1134" w:type="dxa"/>
          </w:tcPr>
          <w:p w14:paraId="723992B5" w14:textId="078F2D7A" w:rsidR="000C4F40" w:rsidRDefault="000C4F40" w:rsidP="000C4F40">
            <w:pPr>
              <w:jc w:val="center"/>
            </w:pPr>
            <w:r>
              <w:t>9б (1гр)</w:t>
            </w:r>
          </w:p>
          <w:p w14:paraId="25BE2AA2" w14:textId="6185C4F9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</w:t>
            </w:r>
          </w:p>
          <w:p w14:paraId="0B764C84" w14:textId="1F0C52C5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0C4F40">
              <w:rPr>
                <w:lang w:val="en-US"/>
              </w:rPr>
              <w:t>.03</w:t>
            </w:r>
          </w:p>
          <w:p w14:paraId="54621841" w14:textId="0EF7212B" w:rsidR="000C4F40" w:rsidRDefault="000C4F40" w:rsidP="000C4F40">
            <w:pPr>
              <w:jc w:val="center"/>
            </w:pPr>
            <w:r>
              <w:t>9б (2гр)</w:t>
            </w:r>
          </w:p>
          <w:p w14:paraId="52494736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t>09</w:t>
            </w:r>
            <w:r>
              <w:rPr>
                <w:lang w:val="en-US"/>
              </w:rPr>
              <w:t>.03</w:t>
            </w:r>
          </w:p>
          <w:p w14:paraId="603DB509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</w:tcPr>
          <w:p w14:paraId="3A5712FB" w14:textId="77777777" w:rsidR="000C4F40" w:rsidRPr="00BD1115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5F473D00" w14:textId="77777777" w:rsidTr="000C4F40">
        <w:tc>
          <w:tcPr>
            <w:tcW w:w="851" w:type="dxa"/>
          </w:tcPr>
          <w:p w14:paraId="7C894DCF" w14:textId="77777777" w:rsidR="000C4F40" w:rsidRPr="009B5D3F" w:rsidRDefault="000C4F40" w:rsidP="000C4F40">
            <w:pPr>
              <w:jc w:val="center"/>
            </w:pPr>
            <w:r>
              <w:t>26</w:t>
            </w:r>
          </w:p>
        </w:tc>
        <w:tc>
          <w:tcPr>
            <w:tcW w:w="8217" w:type="dxa"/>
          </w:tcPr>
          <w:p w14:paraId="3A7AF3B0" w14:textId="77777777" w:rsidR="000C4F40" w:rsidRDefault="000C4F40" w:rsidP="000C4F40">
            <w:r>
              <w:t>Тема 2.9. Выделение объектов 1ч.</w:t>
            </w:r>
          </w:p>
          <w:p w14:paraId="19E37996" w14:textId="77777777" w:rsidR="000C4F40" w:rsidRPr="009B5D3F" w:rsidRDefault="000C4F40" w:rsidP="000C4F40">
            <w:pPr>
              <w:rPr>
                <w:bCs/>
              </w:rPr>
            </w:pPr>
            <w:r>
              <w:t>Инструменты выделения. Выделение сложных объектов фотографии с помощью масок</w:t>
            </w:r>
          </w:p>
        </w:tc>
        <w:tc>
          <w:tcPr>
            <w:tcW w:w="1134" w:type="dxa"/>
          </w:tcPr>
          <w:p w14:paraId="46BC3061" w14:textId="4B80966B" w:rsidR="000C4F40" w:rsidRDefault="000C4F40" w:rsidP="000C4F40">
            <w:pPr>
              <w:jc w:val="center"/>
            </w:pPr>
            <w:r>
              <w:t>9б (1гр)</w:t>
            </w:r>
          </w:p>
          <w:p w14:paraId="3C98DE9E" w14:textId="4C05FC7C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0C4F40">
              <w:rPr>
                <w:lang w:val="en-US"/>
              </w:rPr>
              <w:t>.03</w:t>
            </w:r>
          </w:p>
          <w:p w14:paraId="4FA12405" w14:textId="0B7005D9" w:rsidR="000C4F40" w:rsidRDefault="000C4F40" w:rsidP="000C4F40">
            <w:pPr>
              <w:jc w:val="center"/>
            </w:pPr>
            <w:r>
              <w:t>9б (2гр)</w:t>
            </w:r>
          </w:p>
          <w:p w14:paraId="73EFBEBC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  <w:r>
              <w:t>16</w:t>
            </w:r>
            <w:r>
              <w:rPr>
                <w:lang w:val="en-US"/>
              </w:rPr>
              <w:t>.03</w:t>
            </w:r>
          </w:p>
        </w:tc>
        <w:tc>
          <w:tcPr>
            <w:tcW w:w="997" w:type="dxa"/>
          </w:tcPr>
          <w:p w14:paraId="4F753A37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5290534F" w14:textId="77777777" w:rsidTr="000C4F40">
        <w:tc>
          <w:tcPr>
            <w:tcW w:w="851" w:type="dxa"/>
          </w:tcPr>
          <w:p w14:paraId="4AFC0DDA" w14:textId="77777777" w:rsidR="000C4F40" w:rsidRPr="009B5D3F" w:rsidRDefault="000C4F40" w:rsidP="000C4F40">
            <w:pPr>
              <w:jc w:val="center"/>
            </w:pPr>
            <w:r>
              <w:t>27-28</w:t>
            </w:r>
          </w:p>
        </w:tc>
        <w:tc>
          <w:tcPr>
            <w:tcW w:w="8217" w:type="dxa"/>
          </w:tcPr>
          <w:p w14:paraId="42AC50C4" w14:textId="77777777" w:rsidR="000C4F40" w:rsidRDefault="000C4F40" w:rsidP="000C4F40">
            <w:r>
              <w:t>Практическая работа Выделение объектов 2ч.</w:t>
            </w:r>
          </w:p>
          <w:p w14:paraId="67A3509C" w14:textId="77777777" w:rsidR="000C4F40" w:rsidRPr="009B5D3F" w:rsidRDefault="000C4F40" w:rsidP="000C4F40">
            <w:pPr>
              <w:rPr>
                <w:bCs/>
              </w:rPr>
            </w:pPr>
            <w:r>
              <w:t xml:space="preserve">Работа с инструментами выделения. Выделение простых объектов. Отделение объекта от фона. Инвертирование. Выделение сложных объектов. Использование плагина GIMP FX </w:t>
            </w:r>
            <w:proofErr w:type="spellStart"/>
            <w:r>
              <w:t>Foundry</w:t>
            </w:r>
            <w:proofErr w:type="spellEnd"/>
            <w:r>
              <w:t xml:space="preserve"> —большого набора сценариев для расширения возможностей GIMP.</w:t>
            </w:r>
          </w:p>
        </w:tc>
        <w:tc>
          <w:tcPr>
            <w:tcW w:w="1134" w:type="dxa"/>
          </w:tcPr>
          <w:p w14:paraId="7F584F9A" w14:textId="3D63F0E3" w:rsidR="000C4F40" w:rsidRDefault="000C4F40" w:rsidP="000C4F40">
            <w:pPr>
              <w:jc w:val="center"/>
            </w:pPr>
            <w:r>
              <w:t>9б (1гр)</w:t>
            </w:r>
          </w:p>
          <w:p w14:paraId="79F2CC77" w14:textId="75C60139" w:rsidR="000C4F40" w:rsidRDefault="00750696" w:rsidP="000C4F40">
            <w:pPr>
              <w:jc w:val="center"/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.04</w:t>
            </w:r>
          </w:p>
          <w:p w14:paraId="729AE571" w14:textId="2C2330E7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0C4F40">
              <w:rPr>
                <w:lang w:val="en-US"/>
              </w:rPr>
              <w:t>.04</w:t>
            </w:r>
          </w:p>
          <w:p w14:paraId="3B6115C4" w14:textId="75F8D042" w:rsidR="000C4F40" w:rsidRDefault="000C4F40" w:rsidP="000C4F40">
            <w:pPr>
              <w:jc w:val="center"/>
            </w:pPr>
            <w:r>
              <w:t>9б (2гр)</w:t>
            </w:r>
          </w:p>
          <w:p w14:paraId="168CC178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t>23</w:t>
            </w:r>
            <w:r>
              <w:rPr>
                <w:lang w:val="en-US"/>
              </w:rPr>
              <w:t>.03</w:t>
            </w:r>
          </w:p>
          <w:p w14:paraId="30E6D417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06.04</w:t>
            </w:r>
          </w:p>
        </w:tc>
        <w:tc>
          <w:tcPr>
            <w:tcW w:w="997" w:type="dxa"/>
          </w:tcPr>
          <w:p w14:paraId="22633260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265A44E7" w14:textId="77777777" w:rsidTr="000C4F40">
        <w:tc>
          <w:tcPr>
            <w:tcW w:w="851" w:type="dxa"/>
          </w:tcPr>
          <w:p w14:paraId="05D8CDA7" w14:textId="77777777" w:rsidR="000C4F40" w:rsidRPr="009B5D3F" w:rsidRDefault="000C4F40" w:rsidP="000C4F40">
            <w:pPr>
              <w:jc w:val="center"/>
            </w:pPr>
            <w:r>
              <w:t>29</w:t>
            </w:r>
          </w:p>
        </w:tc>
        <w:tc>
          <w:tcPr>
            <w:tcW w:w="8217" w:type="dxa"/>
          </w:tcPr>
          <w:p w14:paraId="69562BE0" w14:textId="77777777" w:rsidR="000C4F40" w:rsidRDefault="000C4F40" w:rsidP="000C4F40">
            <w:r>
              <w:t>Тема 2.10. Работа с текстом. 1ч.</w:t>
            </w:r>
          </w:p>
          <w:p w14:paraId="29DE10A9" w14:textId="77777777" w:rsidR="000C4F40" w:rsidRPr="009B5D3F" w:rsidRDefault="000C4F40" w:rsidP="000C4F40">
            <w:pPr>
              <w:rPr>
                <w:bCs/>
              </w:rPr>
            </w:pPr>
            <w:r>
              <w:t>Параметры и режимы работы с текстом. Заливка текста. Текст в контур.</w:t>
            </w:r>
          </w:p>
        </w:tc>
        <w:tc>
          <w:tcPr>
            <w:tcW w:w="1134" w:type="dxa"/>
          </w:tcPr>
          <w:p w14:paraId="4731E688" w14:textId="56B753A6" w:rsidR="000C4F40" w:rsidRDefault="000C4F40" w:rsidP="000C4F40">
            <w:pPr>
              <w:jc w:val="center"/>
            </w:pPr>
            <w:r>
              <w:t>9б (1гр)</w:t>
            </w:r>
          </w:p>
          <w:p w14:paraId="6065BFA7" w14:textId="15C714D9" w:rsidR="000C4F40" w:rsidRDefault="000C4F40" w:rsidP="000C4F40">
            <w:pPr>
              <w:jc w:val="center"/>
              <w:rPr>
                <w:lang w:val="en-US"/>
              </w:rPr>
            </w:pPr>
            <w:r>
              <w:t>1</w:t>
            </w:r>
            <w:r w:rsidR="00750696">
              <w:rPr>
                <w:lang w:val="en-US"/>
              </w:rPr>
              <w:t>9</w:t>
            </w:r>
            <w:r>
              <w:rPr>
                <w:lang w:val="en-US"/>
              </w:rPr>
              <w:t>.04</w:t>
            </w:r>
          </w:p>
          <w:p w14:paraId="3A76581D" w14:textId="7122AA62" w:rsidR="000C4F40" w:rsidRDefault="000C4F40" w:rsidP="000C4F40">
            <w:pPr>
              <w:jc w:val="center"/>
            </w:pPr>
            <w:r>
              <w:t>9б (2гр)</w:t>
            </w:r>
          </w:p>
          <w:p w14:paraId="691F2055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13.04</w:t>
            </w:r>
          </w:p>
        </w:tc>
        <w:tc>
          <w:tcPr>
            <w:tcW w:w="997" w:type="dxa"/>
          </w:tcPr>
          <w:p w14:paraId="6A2847E0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7D64EE51" w14:textId="77777777" w:rsidTr="000C4F40">
        <w:tc>
          <w:tcPr>
            <w:tcW w:w="851" w:type="dxa"/>
          </w:tcPr>
          <w:p w14:paraId="7012144D" w14:textId="77777777" w:rsidR="000C4F40" w:rsidRPr="009B5D3F" w:rsidRDefault="000C4F40" w:rsidP="000C4F40">
            <w:pPr>
              <w:jc w:val="center"/>
            </w:pPr>
            <w:r>
              <w:t>30-31</w:t>
            </w:r>
          </w:p>
        </w:tc>
        <w:tc>
          <w:tcPr>
            <w:tcW w:w="8217" w:type="dxa"/>
          </w:tcPr>
          <w:p w14:paraId="00A1CBA2" w14:textId="77777777" w:rsidR="000C4F40" w:rsidRDefault="000C4F40" w:rsidP="000C4F40">
            <w:r>
              <w:t xml:space="preserve">Практическая работа </w:t>
            </w:r>
            <w:proofErr w:type="gramStart"/>
            <w:r>
              <w:t>Обработка  текста</w:t>
            </w:r>
            <w:proofErr w:type="gramEnd"/>
            <w:r>
              <w:t xml:space="preserve"> 2ч.</w:t>
            </w:r>
          </w:p>
          <w:p w14:paraId="5A0DAA7E" w14:textId="77777777" w:rsidR="000C4F40" w:rsidRPr="009B5D3F" w:rsidRDefault="000C4F40" w:rsidP="000C4F40">
            <w:pPr>
              <w:rPr>
                <w:bCs/>
              </w:rPr>
            </w:pPr>
            <w:r>
              <w:t>Создание текстовых эффектов: «Огненный текст», «Обводка по контуру», «Лучистый» и др.</w:t>
            </w:r>
          </w:p>
        </w:tc>
        <w:tc>
          <w:tcPr>
            <w:tcW w:w="1134" w:type="dxa"/>
          </w:tcPr>
          <w:p w14:paraId="595276CB" w14:textId="30EA9437" w:rsidR="000C4F40" w:rsidRDefault="000C4F40" w:rsidP="000C4F40">
            <w:pPr>
              <w:jc w:val="center"/>
            </w:pPr>
            <w:r>
              <w:t>9б (1гр)</w:t>
            </w:r>
          </w:p>
          <w:p w14:paraId="4BA438F0" w14:textId="60131C37" w:rsidR="000C4F40" w:rsidRDefault="00750696" w:rsidP="000C4F40">
            <w:pPr>
              <w:jc w:val="center"/>
              <w:rPr>
                <w:lang w:val="en-US"/>
              </w:rPr>
            </w:pPr>
            <w:r>
              <w:t>26</w:t>
            </w:r>
            <w:r w:rsidR="000C4F40">
              <w:rPr>
                <w:lang w:val="en-US"/>
              </w:rPr>
              <w:t>.04</w:t>
            </w:r>
          </w:p>
          <w:p w14:paraId="76293E4E" w14:textId="3A817745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0C4F40">
              <w:rPr>
                <w:lang w:val="en-US"/>
              </w:rPr>
              <w:t>.0</w:t>
            </w:r>
            <w:r>
              <w:rPr>
                <w:lang w:val="en-US"/>
              </w:rPr>
              <w:t>5</w:t>
            </w:r>
          </w:p>
          <w:p w14:paraId="27481E7D" w14:textId="3366A794" w:rsidR="000C4F40" w:rsidRDefault="000C4F40" w:rsidP="000C4F40">
            <w:pPr>
              <w:jc w:val="center"/>
            </w:pPr>
            <w:r>
              <w:t>9б (2гр)</w:t>
            </w:r>
          </w:p>
          <w:p w14:paraId="14C66779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.04</w:t>
            </w:r>
          </w:p>
          <w:p w14:paraId="1A7C3A11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27.04</w:t>
            </w:r>
          </w:p>
        </w:tc>
        <w:tc>
          <w:tcPr>
            <w:tcW w:w="997" w:type="dxa"/>
          </w:tcPr>
          <w:p w14:paraId="2ACC5EFE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2096204D" w14:textId="77777777" w:rsidTr="000C4F40">
        <w:tc>
          <w:tcPr>
            <w:tcW w:w="851" w:type="dxa"/>
          </w:tcPr>
          <w:p w14:paraId="24179489" w14:textId="77777777" w:rsidR="000C4F40" w:rsidRPr="009B5D3F" w:rsidRDefault="000C4F40" w:rsidP="000C4F40">
            <w:pPr>
              <w:jc w:val="center"/>
            </w:pPr>
            <w:r>
              <w:t>32-33</w:t>
            </w:r>
          </w:p>
        </w:tc>
        <w:tc>
          <w:tcPr>
            <w:tcW w:w="8217" w:type="dxa"/>
          </w:tcPr>
          <w:p w14:paraId="37AA1008" w14:textId="77777777" w:rsidR="000C4F40" w:rsidRDefault="000C4F40" w:rsidP="000C4F40">
            <w:r>
              <w:t>Тема 2.11. GIMP и анимация. 2ч.</w:t>
            </w:r>
          </w:p>
          <w:p w14:paraId="1235C898" w14:textId="77777777" w:rsidR="000C4F40" w:rsidRPr="009B5D3F" w:rsidRDefault="000C4F40" w:rsidP="000C4F40">
            <w:pPr>
              <w:rPr>
                <w:bCs/>
              </w:rPr>
            </w:pPr>
            <w:r>
              <w:t>Создании анимированных GIF-изображений. Настройка анимации.</w:t>
            </w:r>
          </w:p>
        </w:tc>
        <w:tc>
          <w:tcPr>
            <w:tcW w:w="1134" w:type="dxa"/>
          </w:tcPr>
          <w:p w14:paraId="345D1FD9" w14:textId="39C838FD" w:rsidR="000C4F40" w:rsidRDefault="000C4F40" w:rsidP="000C4F40">
            <w:pPr>
              <w:jc w:val="center"/>
            </w:pPr>
            <w:r>
              <w:t>9б (1гр)</w:t>
            </w:r>
          </w:p>
          <w:p w14:paraId="739B9D3F" w14:textId="034AE78D" w:rsidR="000C4F40" w:rsidRDefault="00750696" w:rsidP="000C4F40">
            <w:pPr>
              <w:jc w:val="center"/>
              <w:rPr>
                <w:lang w:val="en-US"/>
              </w:rPr>
            </w:pPr>
            <w:r>
              <w:t>10</w:t>
            </w:r>
            <w:r w:rsidR="000C4F40">
              <w:rPr>
                <w:lang w:val="en-US"/>
              </w:rPr>
              <w:t>.05</w:t>
            </w:r>
          </w:p>
          <w:p w14:paraId="33EC7CCA" w14:textId="4C0B8FAA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0C4F40">
              <w:rPr>
                <w:lang w:val="en-US"/>
              </w:rPr>
              <w:t>.05</w:t>
            </w:r>
          </w:p>
          <w:p w14:paraId="127C1173" w14:textId="7A76AF53" w:rsidR="000C4F40" w:rsidRDefault="000C4F40" w:rsidP="000C4F40">
            <w:pPr>
              <w:jc w:val="center"/>
            </w:pPr>
            <w:r>
              <w:t>9б (2гр)</w:t>
            </w:r>
          </w:p>
          <w:p w14:paraId="3CB627DE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t>04</w:t>
            </w:r>
            <w:r>
              <w:rPr>
                <w:lang w:val="en-US"/>
              </w:rPr>
              <w:t>.05</w:t>
            </w:r>
          </w:p>
          <w:p w14:paraId="3324473E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11.05</w:t>
            </w:r>
          </w:p>
        </w:tc>
        <w:tc>
          <w:tcPr>
            <w:tcW w:w="997" w:type="dxa"/>
          </w:tcPr>
          <w:p w14:paraId="11CDD5F7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17C84047" w14:textId="77777777" w:rsidTr="000C4F40">
        <w:tc>
          <w:tcPr>
            <w:tcW w:w="851" w:type="dxa"/>
          </w:tcPr>
          <w:p w14:paraId="3A61ECF6" w14:textId="77777777" w:rsidR="000C4F40" w:rsidRPr="009B5D3F" w:rsidRDefault="000C4F40" w:rsidP="000C4F40">
            <w:pPr>
              <w:jc w:val="center"/>
            </w:pPr>
            <w:r>
              <w:t>34-35</w:t>
            </w:r>
          </w:p>
        </w:tc>
        <w:tc>
          <w:tcPr>
            <w:tcW w:w="8217" w:type="dxa"/>
          </w:tcPr>
          <w:p w14:paraId="59CC5BAD" w14:textId="77777777" w:rsidR="000C4F40" w:rsidRDefault="000C4F40" w:rsidP="000C4F40">
            <w:r>
              <w:t>Лабораторная работа Создание анимированных GIF-изображений 2ч.</w:t>
            </w:r>
          </w:p>
          <w:p w14:paraId="0FE5F28A" w14:textId="77777777" w:rsidR="000C4F40" w:rsidRPr="009B5D3F" w:rsidRDefault="000C4F40" w:rsidP="000C4F40">
            <w:pPr>
              <w:rPr>
                <w:bCs/>
              </w:rPr>
            </w:pPr>
            <w:r>
              <w:t>Создание анимированного текста «Радуга». Создание анимированной открытки</w:t>
            </w:r>
          </w:p>
        </w:tc>
        <w:tc>
          <w:tcPr>
            <w:tcW w:w="1134" w:type="dxa"/>
          </w:tcPr>
          <w:p w14:paraId="039640D3" w14:textId="3CFCD9EB" w:rsidR="000C4F40" w:rsidRDefault="000C4F40" w:rsidP="000C4F40">
            <w:pPr>
              <w:jc w:val="center"/>
            </w:pPr>
            <w:r>
              <w:t>9б (1гр)</w:t>
            </w:r>
          </w:p>
          <w:p w14:paraId="364183F8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29.05</w:t>
            </w:r>
          </w:p>
          <w:p w14:paraId="0A70861B" w14:textId="77777777" w:rsidR="000C4F40" w:rsidRDefault="000C4F40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xx.05</w:t>
            </w:r>
          </w:p>
          <w:p w14:paraId="19D57874" w14:textId="585F1B54" w:rsidR="000C4F40" w:rsidRDefault="000C4F40" w:rsidP="000C4F40">
            <w:pPr>
              <w:jc w:val="center"/>
            </w:pPr>
            <w:r>
              <w:t>9б (2гр)</w:t>
            </w:r>
          </w:p>
          <w:p w14:paraId="2D7AA7EC" w14:textId="1B2D5315" w:rsidR="000C4F40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0C4F40">
              <w:rPr>
                <w:lang w:val="en-US"/>
              </w:rPr>
              <w:t>.05</w:t>
            </w:r>
          </w:p>
          <w:p w14:paraId="5588E1E6" w14:textId="79752376" w:rsidR="000C4F40" w:rsidRPr="0037738C" w:rsidRDefault="00750696" w:rsidP="000C4F4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  <w:r w:rsidR="000C4F40">
              <w:rPr>
                <w:lang w:val="en-US"/>
              </w:rPr>
              <w:t>.05</w:t>
            </w:r>
          </w:p>
        </w:tc>
        <w:tc>
          <w:tcPr>
            <w:tcW w:w="997" w:type="dxa"/>
          </w:tcPr>
          <w:p w14:paraId="7F4F143C" w14:textId="77777777" w:rsidR="000C4F40" w:rsidRPr="0037738C" w:rsidRDefault="000C4F40" w:rsidP="000C4F40">
            <w:pPr>
              <w:jc w:val="center"/>
              <w:rPr>
                <w:lang w:val="en-US"/>
              </w:rPr>
            </w:pPr>
          </w:p>
        </w:tc>
      </w:tr>
      <w:tr w:rsidR="000C4F40" w:rsidRPr="009B5D3F" w14:paraId="3076DB64" w14:textId="77777777" w:rsidTr="000C4F40">
        <w:trPr>
          <w:trHeight w:val="566"/>
        </w:trPr>
        <w:tc>
          <w:tcPr>
            <w:tcW w:w="11199" w:type="dxa"/>
            <w:gridSpan w:val="4"/>
          </w:tcPr>
          <w:p w14:paraId="7856AEA5" w14:textId="77777777" w:rsidR="000C4F40" w:rsidRPr="009E4C87" w:rsidRDefault="000C4F40" w:rsidP="000C4F40">
            <w:pPr>
              <w:jc w:val="right"/>
              <w:rPr>
                <w:b/>
              </w:rPr>
            </w:pPr>
            <w:r>
              <w:rPr>
                <w:b/>
              </w:rPr>
              <w:t>Итого 35ч.</w:t>
            </w:r>
          </w:p>
        </w:tc>
      </w:tr>
    </w:tbl>
    <w:p w14:paraId="5ACB5116" w14:textId="77777777" w:rsidR="000C4F40" w:rsidRDefault="000C4F40" w:rsidP="000C4F40">
      <w:pPr>
        <w:jc w:val="center"/>
        <w:rPr>
          <w:bCs/>
          <w:sz w:val="28"/>
          <w:szCs w:val="28"/>
        </w:rPr>
      </w:pPr>
    </w:p>
    <w:p w14:paraId="44F296F4" w14:textId="77777777" w:rsidR="000C4F40" w:rsidRDefault="000C4F40" w:rsidP="000C4F40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4FE3CB58" w14:textId="55D077CA" w:rsidR="000C4F40" w:rsidRDefault="000C4F40" w:rsidP="005C4117">
      <w:pPr>
        <w:spacing w:after="200" w:line="276" w:lineRule="auto"/>
        <w:rPr>
          <w:bCs/>
          <w:sz w:val="28"/>
          <w:szCs w:val="28"/>
        </w:rPr>
      </w:pPr>
    </w:p>
    <w:p w14:paraId="7B258783" w14:textId="77777777" w:rsidR="005C4117" w:rsidRDefault="005C4117" w:rsidP="005C4117">
      <w:pPr>
        <w:spacing w:after="200" w:line="276" w:lineRule="auto"/>
      </w:pPr>
    </w:p>
    <w:p w14:paraId="69CC9483" w14:textId="77777777" w:rsidR="005C4117" w:rsidRPr="00C030AC" w:rsidRDefault="005C4117" w:rsidP="005C4117">
      <w:pPr>
        <w:ind w:left="900"/>
        <w:jc w:val="center"/>
        <w:rPr>
          <w:b/>
          <w:sz w:val="36"/>
          <w:szCs w:val="36"/>
          <w:u w:val="single"/>
        </w:rPr>
      </w:pPr>
      <w:r w:rsidRPr="00C030AC">
        <w:rPr>
          <w:b/>
          <w:sz w:val="36"/>
          <w:szCs w:val="36"/>
          <w:u w:val="single"/>
        </w:rPr>
        <w:t>5.  Используемая литература.</w:t>
      </w:r>
    </w:p>
    <w:p w14:paraId="686A6364" w14:textId="77777777" w:rsidR="005C4117" w:rsidRDefault="005C4117" w:rsidP="005C4117"/>
    <w:p w14:paraId="5473F28E" w14:textId="77777777" w:rsidR="005C4117" w:rsidRDefault="005C4117" w:rsidP="005C4117">
      <w:pPr>
        <w:autoSpaceDE w:val="0"/>
        <w:autoSpaceDN w:val="0"/>
        <w:adjustRightInd w:val="0"/>
        <w:rPr>
          <w:rFonts w:ascii="Times New Roman Полужирный" w:eastAsiaTheme="minorHAnsi" w:hAnsi="Times New Roman Полужирный" w:cs="Times New Roman Полужирный"/>
          <w:lang w:eastAsia="en-US"/>
        </w:rPr>
      </w:pPr>
      <w:r>
        <w:rPr>
          <w:rFonts w:ascii="Times New Roman Полужирный" w:eastAsiaTheme="minorHAnsi" w:hAnsi="Times New Roman Полужирный" w:cs="Times New Roman Полужирный"/>
          <w:lang w:eastAsia="en-US"/>
        </w:rPr>
        <w:t>Для учителя:</w:t>
      </w:r>
    </w:p>
    <w:p w14:paraId="7F2D1BC1" w14:textId="77777777" w:rsidR="005C4117" w:rsidRPr="00C103B8" w:rsidRDefault="005C4117" w:rsidP="0006098A">
      <w:pPr>
        <w:numPr>
          <w:ilvl w:val="0"/>
          <w:numId w:val="2"/>
        </w:numPr>
        <w:spacing w:line="360" w:lineRule="auto"/>
        <w:rPr>
          <w:rStyle w:val="af3"/>
          <w:i w:val="0"/>
        </w:rPr>
      </w:pPr>
      <w:r w:rsidRPr="00C103B8">
        <w:rPr>
          <w:rStyle w:val="af3"/>
        </w:rPr>
        <w:t xml:space="preserve">Гурский Ю. Корабельникова Г. Эффективная работа: </w:t>
      </w:r>
      <w:proofErr w:type="spellStart"/>
      <w:r w:rsidRPr="00C103B8">
        <w:rPr>
          <w:rStyle w:val="af3"/>
        </w:rPr>
        <w:t>Photoshop</w:t>
      </w:r>
      <w:proofErr w:type="spellEnd"/>
      <w:r w:rsidRPr="00C103B8">
        <w:rPr>
          <w:rStyle w:val="af3"/>
        </w:rPr>
        <w:t>. Трюки и эффекты. –СПб.: Питер, 201</w:t>
      </w:r>
      <w:r>
        <w:rPr>
          <w:rStyle w:val="af3"/>
        </w:rPr>
        <w:t>7</w:t>
      </w:r>
      <w:r w:rsidRPr="00C103B8">
        <w:rPr>
          <w:rStyle w:val="af3"/>
        </w:rPr>
        <w:t>.</w:t>
      </w:r>
    </w:p>
    <w:p w14:paraId="008ECA15" w14:textId="77777777" w:rsidR="005C4117" w:rsidRPr="00C103B8" w:rsidRDefault="005C4117" w:rsidP="0006098A">
      <w:pPr>
        <w:numPr>
          <w:ilvl w:val="0"/>
          <w:numId w:val="2"/>
        </w:numPr>
        <w:spacing w:line="360" w:lineRule="auto"/>
        <w:rPr>
          <w:rStyle w:val="af3"/>
          <w:i w:val="0"/>
        </w:rPr>
      </w:pPr>
      <w:r w:rsidRPr="00C103B8">
        <w:rPr>
          <w:rStyle w:val="af3"/>
        </w:rPr>
        <w:t xml:space="preserve"> </w:t>
      </w:r>
      <w:proofErr w:type="spellStart"/>
      <w:r w:rsidRPr="00C103B8">
        <w:rPr>
          <w:rStyle w:val="af3"/>
        </w:rPr>
        <w:t>Залогова</w:t>
      </w:r>
      <w:proofErr w:type="spellEnd"/>
      <w:r w:rsidRPr="00C103B8">
        <w:rPr>
          <w:rStyle w:val="af3"/>
        </w:rPr>
        <w:t xml:space="preserve"> Л. Практикум по компьютерной графике. – М.: Лаборатория Базовых Знаний, 201</w:t>
      </w:r>
      <w:r>
        <w:rPr>
          <w:rStyle w:val="af3"/>
        </w:rPr>
        <w:t>8</w:t>
      </w:r>
      <w:r w:rsidRPr="00C103B8">
        <w:rPr>
          <w:rStyle w:val="af3"/>
        </w:rPr>
        <w:t>.</w:t>
      </w:r>
    </w:p>
    <w:p w14:paraId="00EB2AA0" w14:textId="77777777" w:rsidR="005C4117" w:rsidRPr="00C103B8" w:rsidRDefault="005C4117" w:rsidP="0006098A">
      <w:pPr>
        <w:numPr>
          <w:ilvl w:val="0"/>
          <w:numId w:val="2"/>
        </w:numPr>
        <w:spacing w:line="360" w:lineRule="auto"/>
        <w:rPr>
          <w:rStyle w:val="af3"/>
          <w:i w:val="0"/>
        </w:rPr>
      </w:pPr>
      <w:r w:rsidRPr="00C103B8">
        <w:rPr>
          <w:rStyle w:val="af3"/>
        </w:rPr>
        <w:t>Заславская О. Ю. Информатика. Весь курс: для подготовки к ЕГЭ О. Ю. Заславская,</w:t>
      </w:r>
      <w:r>
        <w:rPr>
          <w:rStyle w:val="af3"/>
        </w:rPr>
        <w:t xml:space="preserve"> </w:t>
      </w:r>
      <w:r w:rsidRPr="00C103B8">
        <w:rPr>
          <w:rStyle w:val="af3"/>
        </w:rPr>
        <w:t xml:space="preserve">И. </w:t>
      </w:r>
      <w:proofErr w:type="spellStart"/>
      <w:r w:rsidRPr="00C103B8">
        <w:rPr>
          <w:rStyle w:val="af3"/>
        </w:rPr>
        <w:t>В.Левченко</w:t>
      </w:r>
      <w:proofErr w:type="spellEnd"/>
      <w:r w:rsidRPr="00C103B8">
        <w:rPr>
          <w:rStyle w:val="af3"/>
        </w:rPr>
        <w:t xml:space="preserve">. – М.: </w:t>
      </w:r>
      <w:proofErr w:type="spellStart"/>
      <w:r w:rsidRPr="00C103B8">
        <w:rPr>
          <w:rStyle w:val="af3"/>
        </w:rPr>
        <w:t>Эксмо</w:t>
      </w:r>
      <w:proofErr w:type="spellEnd"/>
      <w:r w:rsidRPr="00C103B8">
        <w:rPr>
          <w:rStyle w:val="af3"/>
        </w:rPr>
        <w:t>, 201</w:t>
      </w:r>
      <w:r>
        <w:rPr>
          <w:rStyle w:val="af3"/>
        </w:rPr>
        <w:t>6</w:t>
      </w:r>
      <w:r w:rsidRPr="00C103B8">
        <w:rPr>
          <w:rStyle w:val="af3"/>
        </w:rPr>
        <w:t>;</w:t>
      </w:r>
    </w:p>
    <w:p w14:paraId="7703194D" w14:textId="6A9CE67F" w:rsidR="000244F7" w:rsidRPr="000244F7" w:rsidRDefault="000244F7" w:rsidP="0006098A">
      <w:pPr>
        <w:numPr>
          <w:ilvl w:val="0"/>
          <w:numId w:val="2"/>
        </w:numPr>
        <w:spacing w:line="360" w:lineRule="auto"/>
        <w:rPr>
          <w:rStyle w:val="af3"/>
        </w:rPr>
      </w:pPr>
      <w:proofErr w:type="spellStart"/>
      <w:r w:rsidRPr="000244F7">
        <w:rPr>
          <w:rStyle w:val="af3"/>
        </w:rPr>
        <w:t>Варфел</w:t>
      </w:r>
      <w:proofErr w:type="spellEnd"/>
      <w:r w:rsidRPr="000244F7">
        <w:rPr>
          <w:rStyle w:val="af3"/>
        </w:rPr>
        <w:t xml:space="preserve"> Т. Прототипирование. Практическое руководство/</w:t>
      </w:r>
      <w:proofErr w:type="spellStart"/>
      <w:r w:rsidRPr="000244F7">
        <w:rPr>
          <w:rStyle w:val="af3"/>
        </w:rPr>
        <w:t>Тодд</w:t>
      </w:r>
      <w:proofErr w:type="spellEnd"/>
      <w:r w:rsidRPr="000244F7">
        <w:rPr>
          <w:rStyle w:val="af3"/>
        </w:rPr>
        <w:t xml:space="preserve"> </w:t>
      </w:r>
      <w:proofErr w:type="spellStart"/>
      <w:r w:rsidRPr="000244F7">
        <w:rPr>
          <w:rStyle w:val="af3"/>
        </w:rPr>
        <w:t>Заки</w:t>
      </w:r>
      <w:proofErr w:type="spellEnd"/>
      <w:r w:rsidRPr="000244F7">
        <w:rPr>
          <w:rStyle w:val="af3"/>
        </w:rPr>
        <w:t xml:space="preserve"> </w:t>
      </w:r>
      <w:proofErr w:type="spellStart"/>
      <w:r w:rsidRPr="000244F7">
        <w:rPr>
          <w:rStyle w:val="af3"/>
        </w:rPr>
        <w:t>Варфел</w:t>
      </w:r>
      <w:proofErr w:type="spellEnd"/>
      <w:r w:rsidRPr="000244F7">
        <w:rPr>
          <w:rStyle w:val="af3"/>
        </w:rPr>
        <w:t xml:space="preserve"> пер. с англ. И. Лейко. –</w:t>
      </w:r>
      <w:r>
        <w:rPr>
          <w:rStyle w:val="af3"/>
        </w:rPr>
        <w:t xml:space="preserve"> М.: Манн, Иванов и Фербер, 2019</w:t>
      </w:r>
      <w:r w:rsidRPr="000244F7">
        <w:rPr>
          <w:rStyle w:val="af3"/>
        </w:rPr>
        <w:t>. – 240с.</w:t>
      </w:r>
    </w:p>
    <w:p w14:paraId="4CEE900A" w14:textId="206EFF52" w:rsidR="000244F7" w:rsidRPr="000244F7" w:rsidRDefault="000244F7" w:rsidP="0006098A">
      <w:pPr>
        <w:numPr>
          <w:ilvl w:val="0"/>
          <w:numId w:val="2"/>
        </w:numPr>
        <w:spacing w:line="360" w:lineRule="auto"/>
        <w:rPr>
          <w:rStyle w:val="af3"/>
        </w:rPr>
      </w:pPr>
      <w:proofErr w:type="spellStart"/>
      <w:r w:rsidRPr="000244F7">
        <w:rPr>
          <w:rStyle w:val="af3"/>
        </w:rPr>
        <w:t>Девицкий</w:t>
      </w:r>
      <w:proofErr w:type="spellEnd"/>
      <w:r w:rsidRPr="000244F7">
        <w:rPr>
          <w:rStyle w:val="af3"/>
        </w:rPr>
        <w:t xml:space="preserve"> П. GIMP для фотографа. М.: Издательский дом ДМК-пресс, 2019.</w:t>
      </w:r>
    </w:p>
    <w:p w14:paraId="08BA122B" w14:textId="6461350F" w:rsidR="000244F7" w:rsidRPr="000244F7" w:rsidRDefault="000244F7" w:rsidP="0006098A">
      <w:pPr>
        <w:numPr>
          <w:ilvl w:val="0"/>
          <w:numId w:val="2"/>
        </w:numPr>
        <w:spacing w:line="360" w:lineRule="auto"/>
        <w:rPr>
          <w:rStyle w:val="af3"/>
        </w:rPr>
      </w:pPr>
      <w:proofErr w:type="spellStart"/>
      <w:r w:rsidRPr="000244F7">
        <w:rPr>
          <w:rStyle w:val="af3"/>
        </w:rPr>
        <w:t>Залогова</w:t>
      </w:r>
      <w:proofErr w:type="spellEnd"/>
      <w:r w:rsidRPr="000244F7">
        <w:rPr>
          <w:rStyle w:val="af3"/>
        </w:rPr>
        <w:t xml:space="preserve"> Л.А. Компьютерная графика. Элективный курс: Практикум/</w:t>
      </w:r>
      <w:proofErr w:type="spellStart"/>
      <w:r w:rsidRPr="000244F7">
        <w:rPr>
          <w:rStyle w:val="af3"/>
        </w:rPr>
        <w:t>Л.А.Залогова</w:t>
      </w:r>
      <w:proofErr w:type="spellEnd"/>
      <w:r w:rsidRPr="000244F7">
        <w:rPr>
          <w:rStyle w:val="af3"/>
        </w:rPr>
        <w:t>. – М.: БИНОМ. Лаборатория знаний, 201</w:t>
      </w:r>
      <w:r>
        <w:rPr>
          <w:rStyle w:val="af3"/>
          <w:lang w:val="en-US"/>
        </w:rPr>
        <w:t>8</w:t>
      </w:r>
      <w:r w:rsidRPr="000244F7">
        <w:rPr>
          <w:rStyle w:val="af3"/>
        </w:rPr>
        <w:t>2. – 245 с.,</w:t>
      </w:r>
    </w:p>
    <w:p w14:paraId="6557A069" w14:textId="4B8A64C9" w:rsidR="000244F7" w:rsidRPr="000244F7" w:rsidRDefault="000244F7" w:rsidP="0006098A">
      <w:pPr>
        <w:numPr>
          <w:ilvl w:val="0"/>
          <w:numId w:val="2"/>
        </w:numPr>
        <w:spacing w:line="360" w:lineRule="auto"/>
        <w:rPr>
          <w:rStyle w:val="af3"/>
        </w:rPr>
      </w:pPr>
      <w:proofErr w:type="spellStart"/>
      <w:r w:rsidRPr="000244F7">
        <w:rPr>
          <w:rStyle w:val="af3"/>
        </w:rPr>
        <w:t>Залогова</w:t>
      </w:r>
      <w:proofErr w:type="spellEnd"/>
      <w:r w:rsidRPr="000244F7">
        <w:rPr>
          <w:rStyle w:val="af3"/>
        </w:rPr>
        <w:t xml:space="preserve"> Л.А. Компьютерная графика. Элективный курс: Учебное пособие/</w:t>
      </w:r>
      <w:proofErr w:type="spellStart"/>
      <w:r w:rsidRPr="000244F7">
        <w:rPr>
          <w:rStyle w:val="af3"/>
        </w:rPr>
        <w:t>Л.А.Залогова</w:t>
      </w:r>
      <w:proofErr w:type="spellEnd"/>
      <w:r w:rsidRPr="000244F7">
        <w:rPr>
          <w:rStyle w:val="af3"/>
        </w:rPr>
        <w:t>. – 2 изд. – М.: БИНОМ. Лаборатория знаний, 201</w:t>
      </w:r>
      <w:r>
        <w:rPr>
          <w:rStyle w:val="af3"/>
          <w:lang w:val="en-US"/>
        </w:rPr>
        <w:t>9</w:t>
      </w:r>
      <w:r w:rsidRPr="000244F7">
        <w:rPr>
          <w:rStyle w:val="af3"/>
        </w:rPr>
        <w:t>. – 212 с.</w:t>
      </w:r>
    </w:p>
    <w:p w14:paraId="1C96B8E6" w14:textId="353A135B" w:rsidR="005C4117" w:rsidRDefault="005C4117" w:rsidP="0006098A">
      <w:pPr>
        <w:numPr>
          <w:ilvl w:val="0"/>
          <w:numId w:val="2"/>
        </w:numPr>
        <w:spacing w:line="360" w:lineRule="auto"/>
        <w:rPr>
          <w:rStyle w:val="af3"/>
          <w:i w:val="0"/>
        </w:rPr>
      </w:pPr>
      <w:r w:rsidRPr="00C103B8">
        <w:rPr>
          <w:rStyle w:val="af3"/>
        </w:rPr>
        <w:t xml:space="preserve">. Фридланд А. Я. Информатика и компьютерные технологии: Основные </w:t>
      </w:r>
      <w:proofErr w:type="spellStart"/>
      <w:proofErr w:type="gramStart"/>
      <w:r w:rsidRPr="00C103B8">
        <w:rPr>
          <w:rStyle w:val="af3"/>
        </w:rPr>
        <w:t>термины:Толков</w:t>
      </w:r>
      <w:proofErr w:type="spellEnd"/>
      <w:proofErr w:type="gramEnd"/>
      <w:r w:rsidRPr="00C103B8">
        <w:rPr>
          <w:rStyle w:val="af3"/>
        </w:rPr>
        <w:t xml:space="preserve">. Слов.: Более 1000 базовых понятий и терминов. – 6-е изд., </w:t>
      </w:r>
      <w:proofErr w:type="spellStart"/>
      <w:r w:rsidRPr="00C103B8">
        <w:rPr>
          <w:rStyle w:val="af3"/>
        </w:rPr>
        <w:t>испр</w:t>
      </w:r>
      <w:proofErr w:type="spellEnd"/>
      <w:proofErr w:type="gramStart"/>
      <w:r w:rsidRPr="00C103B8">
        <w:rPr>
          <w:rStyle w:val="af3"/>
        </w:rPr>
        <w:t>.</w:t>
      </w:r>
      <w:proofErr w:type="gramEnd"/>
      <w:r w:rsidRPr="00C103B8">
        <w:rPr>
          <w:rStyle w:val="af3"/>
        </w:rPr>
        <w:t xml:space="preserve"> и доп. А. </w:t>
      </w:r>
      <w:proofErr w:type="spellStart"/>
      <w:r w:rsidRPr="00C103B8">
        <w:rPr>
          <w:rStyle w:val="af3"/>
        </w:rPr>
        <w:t>Я.Фридланд</w:t>
      </w:r>
      <w:proofErr w:type="spellEnd"/>
      <w:r w:rsidRPr="00C103B8">
        <w:rPr>
          <w:rStyle w:val="af3"/>
        </w:rPr>
        <w:t xml:space="preserve">. – </w:t>
      </w:r>
      <w:proofErr w:type="gramStart"/>
      <w:r w:rsidRPr="00C103B8">
        <w:rPr>
          <w:rStyle w:val="af3"/>
        </w:rPr>
        <w:t>М. :</w:t>
      </w:r>
      <w:proofErr w:type="gramEnd"/>
      <w:r w:rsidRPr="00C103B8">
        <w:rPr>
          <w:rStyle w:val="af3"/>
        </w:rPr>
        <w:t xml:space="preserve"> ООО «Издательство Астрель»: </w:t>
      </w:r>
      <w:proofErr w:type="spellStart"/>
      <w:r w:rsidRPr="00C103B8">
        <w:rPr>
          <w:rStyle w:val="af3"/>
        </w:rPr>
        <w:t>ООО»Издательство</w:t>
      </w:r>
      <w:proofErr w:type="spellEnd"/>
      <w:r w:rsidRPr="00C103B8">
        <w:rPr>
          <w:rStyle w:val="af3"/>
        </w:rPr>
        <w:t xml:space="preserve"> АСТ», 201</w:t>
      </w:r>
      <w:r w:rsidR="000244F7" w:rsidRPr="000244F7">
        <w:rPr>
          <w:rStyle w:val="af3"/>
        </w:rPr>
        <w:t>8</w:t>
      </w:r>
      <w:r w:rsidRPr="00C103B8">
        <w:rPr>
          <w:rStyle w:val="af3"/>
        </w:rPr>
        <w:t>.</w:t>
      </w:r>
    </w:p>
    <w:p w14:paraId="5D40043A" w14:textId="77777777" w:rsidR="005C4117" w:rsidRPr="00B36155" w:rsidRDefault="005C4117" w:rsidP="005C4117">
      <w:pPr>
        <w:autoSpaceDE w:val="0"/>
        <w:autoSpaceDN w:val="0"/>
        <w:adjustRightInd w:val="0"/>
        <w:rPr>
          <w:rFonts w:ascii="Times New Roman Полужирный" w:eastAsiaTheme="minorHAnsi" w:hAnsi="Times New Roman Полужирный" w:cs="Times New Roman Полужирный"/>
          <w:i/>
          <w:lang w:eastAsia="en-US"/>
        </w:rPr>
      </w:pPr>
      <w:r w:rsidRPr="00B36155">
        <w:rPr>
          <w:rFonts w:ascii="Times New Roman Полужирный" w:eastAsiaTheme="minorHAnsi" w:hAnsi="Times New Roman Полужирный" w:cs="Times New Roman Полужирный"/>
          <w:i/>
          <w:lang w:eastAsia="en-US"/>
        </w:rPr>
        <w:t xml:space="preserve">для </w:t>
      </w:r>
      <w:r w:rsidRPr="00620EAB">
        <w:rPr>
          <w:rFonts w:ascii="Times New Roman Полужирный" w:eastAsiaTheme="minorHAnsi" w:hAnsi="Times New Roman Полужирный" w:cs="Times New Roman Полужирный"/>
          <w:b/>
          <w:i/>
          <w:lang w:eastAsia="en-US"/>
        </w:rPr>
        <w:t>обучающихся</w:t>
      </w:r>
      <w:r w:rsidRPr="00B36155">
        <w:rPr>
          <w:rFonts w:ascii="Times New Roman Полужирный" w:eastAsiaTheme="minorHAnsi" w:hAnsi="Times New Roman Полужирный" w:cs="Times New Roman Полужирный"/>
          <w:i/>
          <w:lang w:eastAsia="en-US"/>
        </w:rPr>
        <w:t>:</w:t>
      </w:r>
    </w:p>
    <w:p w14:paraId="7BEF1981" w14:textId="77777777" w:rsidR="005C4117" w:rsidRPr="00620EAB" w:rsidRDefault="005C4117" w:rsidP="0006098A">
      <w:pPr>
        <w:numPr>
          <w:ilvl w:val="0"/>
          <w:numId w:val="3"/>
        </w:numPr>
        <w:spacing w:line="360" w:lineRule="auto"/>
        <w:rPr>
          <w:rStyle w:val="af3"/>
          <w:i w:val="0"/>
        </w:rPr>
      </w:pPr>
      <w:r w:rsidRPr="00620EAB">
        <w:rPr>
          <w:rStyle w:val="af3"/>
        </w:rPr>
        <w:tab/>
        <w:t>Информатика. Углубленный уровень. Учебник для 1</w:t>
      </w:r>
      <w:r>
        <w:rPr>
          <w:rStyle w:val="af3"/>
        </w:rPr>
        <w:t>0</w:t>
      </w:r>
      <w:r w:rsidRPr="00620EAB">
        <w:rPr>
          <w:rStyle w:val="af3"/>
        </w:rPr>
        <w:t xml:space="preserve"> класса. В 2 ч. Ч. </w:t>
      </w:r>
      <w:proofErr w:type="gramStart"/>
      <w:r w:rsidRPr="00620EAB">
        <w:rPr>
          <w:rStyle w:val="af3"/>
        </w:rPr>
        <w:t>2./</w:t>
      </w:r>
      <w:proofErr w:type="gramEnd"/>
      <w:r w:rsidRPr="00620EAB">
        <w:rPr>
          <w:rStyle w:val="af3"/>
        </w:rPr>
        <w:t xml:space="preserve"> Поляков К.Ю., Еремин Е.А. – М.: Бином, 2014-2019. – 312 с. </w:t>
      </w:r>
    </w:p>
    <w:p w14:paraId="1EB27468" w14:textId="77777777" w:rsidR="005C4117" w:rsidRPr="00620EAB" w:rsidRDefault="005C4117" w:rsidP="005C4117">
      <w:pPr>
        <w:spacing w:line="360" w:lineRule="auto"/>
        <w:ind w:left="180"/>
        <w:rPr>
          <w:rStyle w:val="af3"/>
          <w:i w:val="0"/>
        </w:rPr>
      </w:pPr>
    </w:p>
    <w:p w14:paraId="3F288E13" w14:textId="77777777" w:rsidR="005C4117" w:rsidRPr="00620EAB" w:rsidRDefault="005C4117" w:rsidP="005C4117">
      <w:pPr>
        <w:autoSpaceDE w:val="0"/>
        <w:autoSpaceDN w:val="0"/>
        <w:adjustRightInd w:val="0"/>
        <w:rPr>
          <w:rFonts w:ascii="Times New Roman Полужирный" w:eastAsiaTheme="minorHAnsi" w:hAnsi="Times New Roman Полужирный" w:cs="Times New Roman Полужирный"/>
          <w:b/>
          <w:iCs/>
          <w:lang w:eastAsia="en-US"/>
        </w:rPr>
      </w:pPr>
      <w:r w:rsidRPr="00620EAB">
        <w:rPr>
          <w:rFonts w:ascii="Times New Roman Полужирный" w:eastAsiaTheme="minorHAnsi" w:hAnsi="Times New Roman Полужирный" w:cs="Times New Roman Полужирный"/>
          <w:b/>
          <w:iCs/>
          <w:lang w:eastAsia="en-US"/>
        </w:rPr>
        <w:t>Интернет-ресурсы</w:t>
      </w:r>
    </w:p>
    <w:p w14:paraId="11DF5602" w14:textId="78B9D473" w:rsidR="005C4117" w:rsidRDefault="005C4117" w:rsidP="005C4117">
      <w:pPr>
        <w:spacing w:line="360" w:lineRule="auto"/>
        <w:rPr>
          <w:rStyle w:val="af3"/>
        </w:rPr>
      </w:pPr>
      <w:r w:rsidRPr="00620EAB">
        <w:rPr>
          <w:rStyle w:val="af3"/>
        </w:rPr>
        <w:t>1.</w:t>
      </w:r>
      <w:r w:rsidRPr="00620EAB">
        <w:rPr>
          <w:rStyle w:val="af3"/>
        </w:rPr>
        <w:tab/>
        <w:t>http://kpolyakov.spb.ru/school/probook/slides.htm</w:t>
      </w:r>
    </w:p>
    <w:p w14:paraId="3985DB24" w14:textId="0FE25893" w:rsidR="000244F7" w:rsidRPr="000244F7" w:rsidRDefault="000244F7" w:rsidP="000244F7">
      <w:pPr>
        <w:spacing w:line="360" w:lineRule="auto"/>
        <w:rPr>
          <w:rStyle w:val="af3"/>
        </w:rPr>
      </w:pPr>
      <w:r w:rsidRPr="000244F7">
        <w:rPr>
          <w:rStyle w:val="af3"/>
        </w:rPr>
        <w:t>2.</w:t>
      </w:r>
      <w:r w:rsidRPr="000244F7">
        <w:rPr>
          <w:rStyle w:val="af3"/>
        </w:rPr>
        <w:tab/>
        <w:t>Лабораторные работы по компьютерной графике - http://tutorials.psdschool.ru/</w:t>
      </w:r>
    </w:p>
    <w:p w14:paraId="0C184800" w14:textId="551D0CB0" w:rsidR="000244F7" w:rsidRPr="000244F7" w:rsidRDefault="000244F7" w:rsidP="000244F7">
      <w:pPr>
        <w:spacing w:line="360" w:lineRule="auto"/>
        <w:rPr>
          <w:rStyle w:val="af3"/>
          <w:i w:val="0"/>
        </w:rPr>
      </w:pPr>
      <w:r w:rsidRPr="000244F7">
        <w:rPr>
          <w:rStyle w:val="af3"/>
        </w:rPr>
        <w:t>3.</w:t>
      </w:r>
      <w:r w:rsidRPr="000244F7">
        <w:rPr>
          <w:rStyle w:val="af3"/>
        </w:rPr>
        <w:tab/>
      </w:r>
      <w:r w:rsidRPr="000244F7">
        <w:rPr>
          <w:rStyle w:val="af3"/>
          <w:i w:val="0"/>
        </w:rPr>
        <w:t xml:space="preserve">Задания для работы в программе </w:t>
      </w:r>
      <w:proofErr w:type="spellStart"/>
      <w:r w:rsidRPr="000244F7">
        <w:rPr>
          <w:rStyle w:val="af3"/>
          <w:i w:val="0"/>
        </w:rPr>
        <w:t>Gimp</w:t>
      </w:r>
      <w:proofErr w:type="spellEnd"/>
      <w:r w:rsidRPr="000244F7">
        <w:rPr>
          <w:rStyle w:val="af3"/>
          <w:i w:val="0"/>
        </w:rPr>
        <w:t xml:space="preserve"> - </w:t>
      </w:r>
      <w:hyperlink r:id="rId9" w:history="1">
        <w:r w:rsidRPr="000244F7">
          <w:rPr>
            <w:rStyle w:val="ac"/>
            <w:i/>
          </w:rPr>
          <w:t>http://www.progimp.ru</w:t>
        </w:r>
      </w:hyperlink>
    </w:p>
    <w:p w14:paraId="5490C714" w14:textId="7E0A7852" w:rsidR="000244F7" w:rsidRPr="000244F7" w:rsidRDefault="000244F7" w:rsidP="000244F7">
      <w:pPr>
        <w:spacing w:line="360" w:lineRule="auto"/>
        <w:rPr>
          <w:rStyle w:val="af3"/>
        </w:rPr>
      </w:pPr>
      <w:r w:rsidRPr="000244F7">
        <w:rPr>
          <w:rStyle w:val="af3"/>
        </w:rPr>
        <w:t>4.</w:t>
      </w:r>
      <w:r w:rsidRPr="000244F7">
        <w:rPr>
          <w:rStyle w:val="af3"/>
        </w:rPr>
        <w:tab/>
      </w:r>
      <w:proofErr w:type="spellStart"/>
      <w:r w:rsidRPr="000244F7">
        <w:rPr>
          <w:rStyle w:val="af3"/>
        </w:rPr>
        <w:t>Gimp</w:t>
      </w:r>
      <w:proofErr w:type="spellEnd"/>
      <w:r w:rsidRPr="000244F7">
        <w:rPr>
          <w:rStyle w:val="af3"/>
        </w:rPr>
        <w:t xml:space="preserve"> для фотографа эффективные методы </w:t>
      </w:r>
      <w:proofErr w:type="gramStart"/>
      <w:r w:rsidRPr="000244F7">
        <w:rPr>
          <w:rStyle w:val="af3"/>
        </w:rPr>
        <w:t>обработки  http://www.studfiles.ru/preview/2626406/page:5/</w:t>
      </w:r>
      <w:proofErr w:type="gramEnd"/>
    </w:p>
    <w:p w14:paraId="3FF33BCE" w14:textId="676F4C87" w:rsidR="005C4117" w:rsidRPr="00620EAB" w:rsidRDefault="005C4117" w:rsidP="005C4117">
      <w:pPr>
        <w:spacing w:line="360" w:lineRule="auto"/>
        <w:ind w:left="180"/>
        <w:rPr>
          <w:rFonts w:eastAsia="Calibri"/>
          <w:lang w:eastAsia="en-US"/>
        </w:rPr>
      </w:pPr>
      <w:r w:rsidRPr="00620EAB">
        <w:rPr>
          <w:rStyle w:val="af3"/>
        </w:rPr>
        <w:t xml:space="preserve"> </w:t>
      </w:r>
      <w:r w:rsidRPr="00620EAB">
        <w:rPr>
          <w:rFonts w:eastAsia="Calibri"/>
          <w:lang w:eastAsia="en-US"/>
        </w:rPr>
        <w:br w:type="page"/>
      </w:r>
      <w:r w:rsidRPr="00620EAB">
        <w:rPr>
          <w:rFonts w:eastAsia="Calibri"/>
          <w:lang w:eastAsia="en-US"/>
        </w:rPr>
        <w:lastRenderedPageBreak/>
        <w:t xml:space="preserve">                                 </w:t>
      </w:r>
    </w:p>
    <w:p w14:paraId="714A26B3" w14:textId="77777777" w:rsidR="005C4117" w:rsidRPr="00407C2C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СОГЛАСОВАНО                                                                        </w:t>
      </w:r>
      <w:proofErr w:type="spellStart"/>
      <w:r w:rsidRPr="00407C2C">
        <w:rPr>
          <w:rFonts w:eastAsia="Calibri"/>
          <w:lang w:eastAsia="en-US"/>
        </w:rPr>
        <w:t>СОГЛАСОВАНО</w:t>
      </w:r>
      <w:proofErr w:type="spellEnd"/>
      <w:r w:rsidRPr="00407C2C">
        <w:rPr>
          <w:rFonts w:eastAsia="Calibri"/>
          <w:lang w:eastAsia="en-US"/>
        </w:rPr>
        <w:t xml:space="preserve"> </w:t>
      </w:r>
    </w:p>
    <w:p w14:paraId="44BB8B33" w14:textId="77777777" w:rsidR="005C4117" w:rsidRPr="00407C2C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proofErr w:type="gramStart"/>
      <w:r w:rsidRPr="00407C2C">
        <w:rPr>
          <w:rFonts w:eastAsia="Calibri"/>
          <w:lang w:eastAsia="en-US"/>
        </w:rPr>
        <w:t>Протокол  заседания</w:t>
      </w:r>
      <w:proofErr w:type="gramEnd"/>
      <w:r w:rsidRPr="00407C2C">
        <w:rPr>
          <w:rFonts w:eastAsia="Calibri"/>
          <w:lang w:eastAsia="en-US"/>
        </w:rPr>
        <w:t xml:space="preserve"> МС                                                            Заместитель директора </w:t>
      </w:r>
      <w:proofErr w:type="spellStart"/>
      <w:r w:rsidRPr="00407C2C">
        <w:rPr>
          <w:rFonts w:eastAsia="Calibri"/>
          <w:lang w:eastAsia="en-US"/>
        </w:rPr>
        <w:t>поУВР</w:t>
      </w:r>
      <w:proofErr w:type="spellEnd"/>
      <w:r w:rsidRPr="00407C2C">
        <w:rPr>
          <w:rFonts w:eastAsia="Calibri"/>
          <w:lang w:eastAsia="en-US"/>
        </w:rPr>
        <w:t xml:space="preserve">   </w:t>
      </w:r>
    </w:p>
    <w:p w14:paraId="69D80C33" w14:textId="77777777" w:rsidR="005C4117" w:rsidRPr="00407C2C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>МБОУ Лицей г.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Азова                                                                  _________________Е.В.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Сенина</w:t>
      </w:r>
    </w:p>
    <w:p w14:paraId="2058F737" w14:textId="77777777" w:rsidR="005C4117" w:rsidRPr="00407C2C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>О</w:t>
      </w:r>
      <w:r w:rsidRPr="00407C2C">
        <w:rPr>
          <w:rFonts w:eastAsia="Calibri"/>
          <w:lang w:eastAsia="en-US"/>
        </w:rPr>
        <w:t>т</w:t>
      </w:r>
      <w:r w:rsidRPr="00440171">
        <w:rPr>
          <w:rFonts w:eastAsia="Calibri"/>
          <w:lang w:eastAsia="en-US"/>
        </w:rPr>
        <w:t xml:space="preserve"> </w:t>
      </w:r>
      <w:r w:rsidRPr="00EA7908">
        <w:rPr>
          <w:rFonts w:eastAsia="Calibri"/>
          <w:u w:val="single"/>
          <w:lang w:eastAsia="en-US"/>
        </w:rPr>
        <w:t>29</w:t>
      </w:r>
      <w:r w:rsidRPr="00440171">
        <w:rPr>
          <w:rFonts w:eastAsia="Calibri"/>
          <w:u w:val="single"/>
          <w:lang w:eastAsia="en-US"/>
        </w:rPr>
        <w:t>.08.</w:t>
      </w:r>
      <w:r w:rsidRPr="00EA7908">
        <w:rPr>
          <w:rFonts w:eastAsia="Calibri"/>
          <w:u w:val="single"/>
          <w:lang w:eastAsia="en-US"/>
        </w:rPr>
        <w:t>2022г</w:t>
      </w:r>
      <w:r w:rsidRPr="00407C2C">
        <w:rPr>
          <w:rFonts w:eastAsia="Calibri"/>
          <w:lang w:eastAsia="en-US"/>
        </w:rPr>
        <w:t>. №</w:t>
      </w:r>
      <w:r w:rsidRPr="00440171">
        <w:rPr>
          <w:rFonts w:eastAsia="Calibri"/>
          <w:lang w:eastAsia="en-US"/>
        </w:rPr>
        <w:t xml:space="preserve"> </w:t>
      </w:r>
      <w:r w:rsidRPr="00440171">
        <w:rPr>
          <w:rFonts w:eastAsia="Calibri"/>
          <w:u w:val="single"/>
          <w:lang w:eastAsia="en-US"/>
        </w:rPr>
        <w:t>1</w:t>
      </w:r>
      <w:r w:rsidRPr="00407C2C">
        <w:rPr>
          <w:rFonts w:eastAsia="Calibri"/>
          <w:lang w:eastAsia="en-US"/>
        </w:rPr>
        <w:t xml:space="preserve">                                                                   </w:t>
      </w:r>
    </w:p>
    <w:p w14:paraId="1010C808" w14:textId="77777777" w:rsidR="005C4117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Председатель МС      </w:t>
      </w:r>
    </w:p>
    <w:p w14:paraId="6ED6A695" w14:textId="77777777" w:rsidR="005C4117" w:rsidRPr="00407C2C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                                                                 </w:t>
      </w:r>
    </w:p>
    <w:p w14:paraId="3BC18D80" w14:textId="77777777" w:rsidR="005C4117" w:rsidRPr="003063C0" w:rsidRDefault="005C4117" w:rsidP="005C4117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_____________И. А. </w:t>
      </w:r>
      <w:proofErr w:type="spellStart"/>
      <w:r w:rsidRPr="00407C2C">
        <w:rPr>
          <w:rFonts w:eastAsia="Calibri"/>
          <w:lang w:eastAsia="en-US"/>
        </w:rPr>
        <w:t>Винецкая</w:t>
      </w:r>
      <w:proofErr w:type="spellEnd"/>
      <w:r w:rsidRPr="00407C2C">
        <w:rPr>
          <w:rFonts w:eastAsia="Calibri"/>
          <w:lang w:eastAsia="en-US"/>
        </w:rPr>
        <w:t xml:space="preserve">.                                                                          </w:t>
      </w:r>
      <w:r w:rsidRPr="00EA7908">
        <w:rPr>
          <w:rFonts w:eastAsia="Calibri"/>
          <w:u w:val="single"/>
          <w:lang w:val="en-US" w:eastAsia="en-US"/>
        </w:rPr>
        <w:t>29.08.</w:t>
      </w:r>
      <w:r w:rsidRPr="00EA7908">
        <w:rPr>
          <w:rFonts w:eastAsia="Calibri"/>
          <w:u w:val="single"/>
          <w:lang w:eastAsia="en-US"/>
        </w:rPr>
        <w:t>202</w:t>
      </w:r>
      <w:r w:rsidRPr="00EA7908">
        <w:rPr>
          <w:rFonts w:eastAsia="Calibri"/>
          <w:u w:val="single"/>
          <w:lang w:val="en-US" w:eastAsia="en-US"/>
        </w:rPr>
        <w:t>2</w:t>
      </w:r>
      <w:r>
        <w:rPr>
          <w:rFonts w:eastAsia="Calibri"/>
          <w:lang w:eastAsia="en-US"/>
        </w:rPr>
        <w:t xml:space="preserve"> года.                </w:t>
      </w:r>
    </w:p>
    <w:p w14:paraId="38DE8C01" w14:textId="0AD45EF6" w:rsidR="00D30BD9" w:rsidRDefault="00D30BD9" w:rsidP="005C4117">
      <w:pPr>
        <w:shd w:val="clear" w:color="auto" w:fill="FFFFFF"/>
        <w:spacing w:before="100" w:beforeAutospacing="1"/>
        <w:ind w:left="360"/>
        <w:jc w:val="center"/>
      </w:pPr>
    </w:p>
    <w:sectPr w:rsidR="00D30BD9" w:rsidSect="005C4117">
      <w:footerReference w:type="default" r:id="rId10"/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B7C50" w14:textId="77777777" w:rsidR="00B25710" w:rsidRDefault="00B25710" w:rsidP="00D30BD9">
      <w:r>
        <w:separator/>
      </w:r>
    </w:p>
  </w:endnote>
  <w:endnote w:type="continuationSeparator" w:id="0">
    <w:p w14:paraId="584A105F" w14:textId="77777777" w:rsidR="00B25710" w:rsidRDefault="00B25710" w:rsidP="00D3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Полужирный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B92BB" w14:textId="77777777" w:rsidR="000C4F40" w:rsidRDefault="000C4F40">
    <w:pPr>
      <w:pStyle w:val="aa"/>
      <w:jc w:val="right"/>
    </w:pPr>
  </w:p>
  <w:p w14:paraId="6D78C5A8" w14:textId="77777777" w:rsidR="000C4F40" w:rsidRDefault="000C4F4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6683177"/>
      <w:docPartObj>
        <w:docPartGallery w:val="Page Numbers (Bottom of Page)"/>
        <w:docPartUnique/>
      </w:docPartObj>
    </w:sdtPr>
    <w:sdtEndPr/>
    <w:sdtContent>
      <w:p w14:paraId="0B5E4C95" w14:textId="33665075" w:rsidR="000C4F40" w:rsidRDefault="000C4F4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FB1">
          <w:rPr>
            <w:noProof/>
          </w:rPr>
          <w:t>2</w:t>
        </w:r>
        <w:r>
          <w:fldChar w:fldCharType="end"/>
        </w:r>
      </w:p>
    </w:sdtContent>
  </w:sdt>
  <w:p w14:paraId="3BACA4E1" w14:textId="77777777" w:rsidR="000C4F40" w:rsidRDefault="000C4F4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99C8B" w14:textId="77777777" w:rsidR="00B25710" w:rsidRDefault="00B25710" w:rsidP="00D30BD9">
      <w:r>
        <w:separator/>
      </w:r>
    </w:p>
  </w:footnote>
  <w:footnote w:type="continuationSeparator" w:id="0">
    <w:p w14:paraId="7269F1B8" w14:textId="77777777" w:rsidR="00B25710" w:rsidRDefault="00B25710" w:rsidP="00D30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hAnsi="OpenSymbol" w:cs="OpenSymbol"/>
      </w:rPr>
    </w:lvl>
  </w:abstractNum>
  <w:abstractNum w:abstractNumId="3" w15:restartNumberingAfterBreak="0">
    <w:nsid w:val="315C5686"/>
    <w:multiLevelType w:val="hybridMultilevel"/>
    <w:tmpl w:val="7478A00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5E4A4D"/>
    <w:multiLevelType w:val="hybridMultilevel"/>
    <w:tmpl w:val="A4B8C74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1115E1"/>
    <w:multiLevelType w:val="hybridMultilevel"/>
    <w:tmpl w:val="A9FE0CF8"/>
    <w:lvl w:ilvl="0" w:tplc="D098D2F0">
      <w:start w:val="6553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4C1C8A"/>
    <w:multiLevelType w:val="hybridMultilevel"/>
    <w:tmpl w:val="FA4CE9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71872D2"/>
    <w:multiLevelType w:val="hybridMultilevel"/>
    <w:tmpl w:val="12A6BE78"/>
    <w:lvl w:ilvl="0" w:tplc="D098D2F0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E5D8A"/>
    <w:multiLevelType w:val="hybridMultilevel"/>
    <w:tmpl w:val="E6DA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C70AD"/>
    <w:multiLevelType w:val="hybridMultilevel"/>
    <w:tmpl w:val="FA4CE9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8E95332"/>
    <w:multiLevelType w:val="hybridMultilevel"/>
    <w:tmpl w:val="FA4CE9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35F"/>
    <w:rsid w:val="00005675"/>
    <w:rsid w:val="000244F7"/>
    <w:rsid w:val="0006098A"/>
    <w:rsid w:val="000700E7"/>
    <w:rsid w:val="00083F36"/>
    <w:rsid w:val="00093DB1"/>
    <w:rsid w:val="00097716"/>
    <w:rsid w:val="000A01BD"/>
    <w:rsid w:val="000A0CCA"/>
    <w:rsid w:val="000B1808"/>
    <w:rsid w:val="000C4F40"/>
    <w:rsid w:val="000D2DCC"/>
    <w:rsid w:val="000F34F9"/>
    <w:rsid w:val="001143C2"/>
    <w:rsid w:val="0013356A"/>
    <w:rsid w:val="0016565B"/>
    <w:rsid w:val="001D3888"/>
    <w:rsid w:val="001D41D1"/>
    <w:rsid w:val="001E1AC6"/>
    <w:rsid w:val="00261789"/>
    <w:rsid w:val="00284784"/>
    <w:rsid w:val="002A3FB1"/>
    <w:rsid w:val="002B6CCB"/>
    <w:rsid w:val="002C08CA"/>
    <w:rsid w:val="002D126D"/>
    <w:rsid w:val="002D3B41"/>
    <w:rsid w:val="003304E1"/>
    <w:rsid w:val="00335C21"/>
    <w:rsid w:val="00367285"/>
    <w:rsid w:val="003879EC"/>
    <w:rsid w:val="00394A69"/>
    <w:rsid w:val="003A5975"/>
    <w:rsid w:val="003C1157"/>
    <w:rsid w:val="003D4FB2"/>
    <w:rsid w:val="003E79D6"/>
    <w:rsid w:val="003F1E41"/>
    <w:rsid w:val="003F3599"/>
    <w:rsid w:val="0042176F"/>
    <w:rsid w:val="0042394B"/>
    <w:rsid w:val="004610C7"/>
    <w:rsid w:val="00465A31"/>
    <w:rsid w:val="00480084"/>
    <w:rsid w:val="004811CC"/>
    <w:rsid w:val="004F12E8"/>
    <w:rsid w:val="004F636C"/>
    <w:rsid w:val="0050164A"/>
    <w:rsid w:val="00502B92"/>
    <w:rsid w:val="00512904"/>
    <w:rsid w:val="00514F89"/>
    <w:rsid w:val="005405D9"/>
    <w:rsid w:val="00584FF7"/>
    <w:rsid w:val="005907F0"/>
    <w:rsid w:val="0059524C"/>
    <w:rsid w:val="005A3FA8"/>
    <w:rsid w:val="005B25ED"/>
    <w:rsid w:val="005B7A14"/>
    <w:rsid w:val="005C4117"/>
    <w:rsid w:val="005E31D7"/>
    <w:rsid w:val="00602435"/>
    <w:rsid w:val="00605D63"/>
    <w:rsid w:val="00622030"/>
    <w:rsid w:val="006255AA"/>
    <w:rsid w:val="006535C2"/>
    <w:rsid w:val="006856AB"/>
    <w:rsid w:val="006B5161"/>
    <w:rsid w:val="006E4D8C"/>
    <w:rsid w:val="006E71C0"/>
    <w:rsid w:val="0073653F"/>
    <w:rsid w:val="007372B9"/>
    <w:rsid w:val="00750696"/>
    <w:rsid w:val="00763410"/>
    <w:rsid w:val="00766A21"/>
    <w:rsid w:val="00773DA1"/>
    <w:rsid w:val="00790CAD"/>
    <w:rsid w:val="007A04BB"/>
    <w:rsid w:val="00812C96"/>
    <w:rsid w:val="00824BC7"/>
    <w:rsid w:val="00834B31"/>
    <w:rsid w:val="0085205F"/>
    <w:rsid w:val="00852FFC"/>
    <w:rsid w:val="008E08F9"/>
    <w:rsid w:val="008F793F"/>
    <w:rsid w:val="0090619B"/>
    <w:rsid w:val="009279B5"/>
    <w:rsid w:val="00932B85"/>
    <w:rsid w:val="009613EC"/>
    <w:rsid w:val="00984579"/>
    <w:rsid w:val="009A0BF4"/>
    <w:rsid w:val="009B74F8"/>
    <w:rsid w:val="009B7C07"/>
    <w:rsid w:val="009E03D2"/>
    <w:rsid w:val="00A34EC6"/>
    <w:rsid w:val="00A56CCF"/>
    <w:rsid w:val="00A67EB6"/>
    <w:rsid w:val="00A764EB"/>
    <w:rsid w:val="00A974FF"/>
    <w:rsid w:val="00AA544D"/>
    <w:rsid w:val="00B03DD5"/>
    <w:rsid w:val="00B25710"/>
    <w:rsid w:val="00B358A7"/>
    <w:rsid w:val="00B42BCA"/>
    <w:rsid w:val="00B67797"/>
    <w:rsid w:val="00B760B4"/>
    <w:rsid w:val="00B85014"/>
    <w:rsid w:val="00BB2D15"/>
    <w:rsid w:val="00BB40C2"/>
    <w:rsid w:val="00C058A1"/>
    <w:rsid w:val="00C076E1"/>
    <w:rsid w:val="00C446A5"/>
    <w:rsid w:val="00CC77F0"/>
    <w:rsid w:val="00D0156D"/>
    <w:rsid w:val="00D07BAE"/>
    <w:rsid w:val="00D21B61"/>
    <w:rsid w:val="00D30BD9"/>
    <w:rsid w:val="00DC7C68"/>
    <w:rsid w:val="00E07FDE"/>
    <w:rsid w:val="00E31C74"/>
    <w:rsid w:val="00E464DB"/>
    <w:rsid w:val="00E47999"/>
    <w:rsid w:val="00E539F2"/>
    <w:rsid w:val="00E77D9B"/>
    <w:rsid w:val="00EA01F3"/>
    <w:rsid w:val="00EB3759"/>
    <w:rsid w:val="00EC3F8B"/>
    <w:rsid w:val="00EC4E15"/>
    <w:rsid w:val="00EC543D"/>
    <w:rsid w:val="00F05834"/>
    <w:rsid w:val="00F7435F"/>
    <w:rsid w:val="00F81067"/>
    <w:rsid w:val="00F852C4"/>
    <w:rsid w:val="00FD45B1"/>
    <w:rsid w:val="00FE0D25"/>
    <w:rsid w:val="00FE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7BDFB6"/>
  <w15:chartTrackingRefBased/>
  <w15:docId w15:val="{DD5AFC3E-8BC4-456A-BCBD-23F79B06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First Indent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B7C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B7C07"/>
    <w:pPr>
      <w:keepNext/>
      <w:spacing w:before="120" w:after="120"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9B7C07"/>
    <w:pPr>
      <w:keepNext/>
      <w:spacing w:before="120" w:after="120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C07"/>
    <w:pPr>
      <w:keepNext/>
      <w:spacing w:before="160" w:after="60"/>
      <w:outlineLvl w:val="2"/>
    </w:pPr>
    <w:rPr>
      <w:b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9B7C07"/>
    <w:pPr>
      <w:keepNext/>
      <w:spacing w:before="120"/>
      <w:jc w:val="center"/>
      <w:outlineLvl w:val="4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0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16565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6565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rsid w:val="003304E1"/>
    <w:pPr>
      <w:spacing w:before="100" w:beforeAutospacing="1" w:after="100" w:afterAutospacing="1"/>
    </w:pPr>
  </w:style>
  <w:style w:type="character" w:styleId="a7">
    <w:name w:val="Strong"/>
    <w:qFormat/>
    <w:rsid w:val="003304E1"/>
    <w:rPr>
      <w:b/>
      <w:bCs/>
    </w:rPr>
  </w:style>
  <w:style w:type="paragraph" w:styleId="a8">
    <w:name w:val="header"/>
    <w:basedOn w:val="a"/>
    <w:link w:val="a9"/>
    <w:uiPriority w:val="99"/>
    <w:rsid w:val="00D30B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0BD9"/>
    <w:rPr>
      <w:sz w:val="24"/>
      <w:szCs w:val="24"/>
    </w:rPr>
  </w:style>
  <w:style w:type="paragraph" w:styleId="aa">
    <w:name w:val="footer"/>
    <w:basedOn w:val="a"/>
    <w:link w:val="ab"/>
    <w:uiPriority w:val="99"/>
    <w:rsid w:val="00D30B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0B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B7C07"/>
    <w:rPr>
      <w:rFonts w:ascii="Arial" w:hAnsi="Arial"/>
      <w:b/>
      <w:sz w:val="32"/>
    </w:rPr>
  </w:style>
  <w:style w:type="character" w:customStyle="1" w:styleId="20">
    <w:name w:val="Заголовок 2 Знак"/>
    <w:basedOn w:val="a0"/>
    <w:link w:val="2"/>
    <w:rsid w:val="009B7C07"/>
    <w:rPr>
      <w:b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B7C07"/>
    <w:rPr>
      <w:b/>
      <w:sz w:val="24"/>
    </w:rPr>
  </w:style>
  <w:style w:type="character" w:customStyle="1" w:styleId="50">
    <w:name w:val="Заголовок 5 Знак"/>
    <w:basedOn w:val="a0"/>
    <w:link w:val="5"/>
    <w:semiHidden/>
    <w:rsid w:val="009B7C07"/>
    <w:rPr>
      <w:rFonts w:ascii="Arial" w:hAnsi="Arial"/>
      <w:b/>
      <w:sz w:val="24"/>
    </w:rPr>
  </w:style>
  <w:style w:type="character" w:styleId="ac">
    <w:name w:val="Hyperlink"/>
    <w:unhideWhenUsed/>
    <w:rsid w:val="009B7C07"/>
    <w:rPr>
      <w:color w:val="0000FF"/>
      <w:u w:val="single"/>
    </w:rPr>
  </w:style>
  <w:style w:type="paragraph" w:styleId="ad">
    <w:name w:val="Body Text"/>
    <w:basedOn w:val="a"/>
    <w:link w:val="ae"/>
    <w:uiPriority w:val="99"/>
    <w:unhideWhenUsed/>
    <w:rsid w:val="009B7C07"/>
    <w:pPr>
      <w:jc w:val="both"/>
    </w:pPr>
    <w:rPr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9B7C07"/>
    <w:rPr>
      <w:sz w:val="24"/>
    </w:rPr>
  </w:style>
  <w:style w:type="paragraph" w:styleId="af">
    <w:name w:val="Body Text Indent"/>
    <w:basedOn w:val="a"/>
    <w:link w:val="af0"/>
    <w:unhideWhenUsed/>
    <w:rsid w:val="009B7C07"/>
    <w:pPr>
      <w:jc w:val="both"/>
    </w:pPr>
    <w:rPr>
      <w:szCs w:val="20"/>
    </w:rPr>
  </w:style>
  <w:style w:type="character" w:customStyle="1" w:styleId="af0">
    <w:name w:val="Основной текст с отступом Знак"/>
    <w:basedOn w:val="a0"/>
    <w:link w:val="af"/>
    <w:rsid w:val="009B7C07"/>
    <w:rPr>
      <w:sz w:val="24"/>
    </w:rPr>
  </w:style>
  <w:style w:type="paragraph" w:styleId="31">
    <w:name w:val="Body Text Indent 3"/>
    <w:basedOn w:val="a"/>
    <w:link w:val="32"/>
    <w:unhideWhenUsed/>
    <w:rsid w:val="009B7C07"/>
    <w:pPr>
      <w:ind w:firstLine="720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9B7C07"/>
    <w:rPr>
      <w:sz w:val="24"/>
    </w:rPr>
  </w:style>
  <w:style w:type="paragraph" w:customStyle="1" w:styleId="11">
    <w:name w:val="Обычный (веб)1"/>
    <w:basedOn w:val="a"/>
    <w:rsid w:val="009B7C07"/>
    <w:pPr>
      <w:spacing w:before="100" w:after="100"/>
    </w:pPr>
    <w:rPr>
      <w:szCs w:val="20"/>
    </w:rPr>
  </w:style>
  <w:style w:type="paragraph" w:styleId="af1">
    <w:name w:val="List Paragraph"/>
    <w:basedOn w:val="a"/>
    <w:uiPriority w:val="34"/>
    <w:qFormat/>
    <w:rsid w:val="001E1A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">
    <w:name w:val="TableGrid"/>
    <w:rsid w:val="00502B9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 Spacing"/>
    <w:uiPriority w:val="1"/>
    <w:qFormat/>
    <w:rsid w:val="005C4117"/>
    <w:rPr>
      <w:sz w:val="24"/>
      <w:szCs w:val="24"/>
    </w:rPr>
  </w:style>
  <w:style w:type="paragraph" w:customStyle="1" w:styleId="12">
    <w:name w:val="Без интервала1"/>
    <w:uiPriority w:val="99"/>
    <w:rsid w:val="005C4117"/>
    <w:rPr>
      <w:rFonts w:ascii="Calibri" w:hAnsi="Calibri" w:cs="Calibri"/>
      <w:sz w:val="22"/>
      <w:szCs w:val="22"/>
    </w:rPr>
  </w:style>
  <w:style w:type="paragraph" w:customStyle="1" w:styleId="FR1">
    <w:name w:val="FR1"/>
    <w:rsid w:val="005C4117"/>
    <w:pPr>
      <w:widowControl w:val="0"/>
      <w:autoSpaceDE w:val="0"/>
      <w:autoSpaceDN w:val="0"/>
      <w:adjustRightInd w:val="0"/>
      <w:ind w:left="1360"/>
    </w:pPr>
    <w:rPr>
      <w:rFonts w:ascii="Arial" w:hAnsi="Arial" w:cs="Arial"/>
      <w:b/>
      <w:bCs/>
      <w:sz w:val="24"/>
      <w:szCs w:val="24"/>
    </w:rPr>
  </w:style>
  <w:style w:type="character" w:styleId="af3">
    <w:name w:val="Emphasis"/>
    <w:qFormat/>
    <w:rsid w:val="005C4117"/>
    <w:rPr>
      <w:i/>
      <w:iCs/>
    </w:rPr>
  </w:style>
  <w:style w:type="paragraph" w:styleId="af4">
    <w:name w:val="endnote text"/>
    <w:basedOn w:val="a"/>
    <w:link w:val="af5"/>
    <w:uiPriority w:val="99"/>
    <w:unhideWhenUsed/>
    <w:rsid w:val="005C4117"/>
    <w:pPr>
      <w:suppressAutoHyphens/>
    </w:pPr>
    <w:rPr>
      <w:sz w:val="20"/>
      <w:szCs w:val="20"/>
      <w:lang w:eastAsia="ar-SA"/>
    </w:rPr>
  </w:style>
  <w:style w:type="character" w:customStyle="1" w:styleId="af5">
    <w:name w:val="Текст концевой сноски Знак"/>
    <w:basedOn w:val="a0"/>
    <w:link w:val="af4"/>
    <w:uiPriority w:val="99"/>
    <w:rsid w:val="005C4117"/>
    <w:rPr>
      <w:lang w:eastAsia="ar-SA"/>
    </w:rPr>
  </w:style>
  <w:style w:type="character" w:styleId="af6">
    <w:name w:val="endnote reference"/>
    <w:basedOn w:val="a0"/>
    <w:uiPriority w:val="99"/>
    <w:unhideWhenUsed/>
    <w:rsid w:val="005C4117"/>
    <w:rPr>
      <w:vertAlign w:val="superscript"/>
    </w:rPr>
  </w:style>
  <w:style w:type="paragraph" w:styleId="af7">
    <w:name w:val="Title"/>
    <w:basedOn w:val="a"/>
    <w:link w:val="af8"/>
    <w:qFormat/>
    <w:rsid w:val="005C4117"/>
    <w:pPr>
      <w:jc w:val="center"/>
    </w:pPr>
    <w:rPr>
      <w:b/>
      <w:bCs/>
      <w:caps/>
      <w:spacing w:val="100"/>
      <w:sz w:val="28"/>
    </w:rPr>
  </w:style>
  <w:style w:type="character" w:customStyle="1" w:styleId="af8">
    <w:name w:val="Заголовок Знак"/>
    <w:basedOn w:val="a0"/>
    <w:link w:val="af7"/>
    <w:rsid w:val="005C4117"/>
    <w:rPr>
      <w:b/>
      <w:bCs/>
      <w:caps/>
      <w:spacing w:val="100"/>
      <w:sz w:val="28"/>
      <w:szCs w:val="24"/>
    </w:rPr>
  </w:style>
  <w:style w:type="character" w:customStyle="1" w:styleId="9">
    <w:name w:val="Основной текст (9)_"/>
    <w:basedOn w:val="a0"/>
    <w:link w:val="90"/>
    <w:uiPriority w:val="99"/>
    <w:rsid w:val="005C4117"/>
    <w:rPr>
      <w:b/>
      <w:bCs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5C4117"/>
    <w:pPr>
      <w:shd w:val="clear" w:color="auto" w:fill="FFFFFF"/>
      <w:spacing w:after="300" w:line="240" w:lineRule="atLeast"/>
    </w:pPr>
    <w:rPr>
      <w:b/>
      <w:bCs/>
      <w:sz w:val="23"/>
      <w:szCs w:val="23"/>
    </w:rPr>
  </w:style>
  <w:style w:type="character" w:customStyle="1" w:styleId="8">
    <w:name w:val="Основной текст (8)_"/>
    <w:basedOn w:val="a0"/>
    <w:link w:val="80"/>
    <w:uiPriority w:val="99"/>
    <w:rsid w:val="005C4117"/>
    <w:rPr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5C4117"/>
    <w:pPr>
      <w:shd w:val="clear" w:color="auto" w:fill="FFFFFF"/>
      <w:spacing w:before="2280" w:line="274" w:lineRule="exact"/>
    </w:pPr>
    <w:rPr>
      <w:sz w:val="23"/>
      <w:szCs w:val="23"/>
    </w:rPr>
  </w:style>
  <w:style w:type="paragraph" w:styleId="af9">
    <w:name w:val="Body Text First Indent"/>
    <w:basedOn w:val="ad"/>
    <w:link w:val="afa"/>
    <w:uiPriority w:val="99"/>
    <w:unhideWhenUsed/>
    <w:rsid w:val="005C4117"/>
    <w:pPr>
      <w:suppressAutoHyphens/>
      <w:ind w:firstLine="360"/>
      <w:jc w:val="left"/>
    </w:pPr>
    <w:rPr>
      <w:szCs w:val="24"/>
      <w:lang w:eastAsia="ar-SA"/>
    </w:rPr>
  </w:style>
  <w:style w:type="character" w:customStyle="1" w:styleId="afa">
    <w:name w:val="Красная строка Знак"/>
    <w:basedOn w:val="ae"/>
    <w:link w:val="af9"/>
    <w:uiPriority w:val="99"/>
    <w:rsid w:val="005C4117"/>
    <w:rPr>
      <w:sz w:val="24"/>
      <w:szCs w:val="24"/>
      <w:lang w:eastAsia="ar-SA"/>
    </w:rPr>
  </w:style>
  <w:style w:type="paragraph" w:customStyle="1" w:styleId="14032">
    <w:name w:val="Стиль 14 пт По ширине Первая строка:  032 см Междустр.интервал:..."/>
    <w:basedOn w:val="a"/>
    <w:autoRedefine/>
    <w:rsid w:val="005C4117"/>
    <w:pPr>
      <w:ind w:left="927"/>
      <w:jc w:val="center"/>
    </w:pPr>
    <w:rPr>
      <w:rFonts w:ascii="PT Astra Serif" w:hAnsi="PT Astra Serif"/>
      <w:b/>
    </w:rPr>
  </w:style>
  <w:style w:type="paragraph" w:customStyle="1" w:styleId="Default">
    <w:name w:val="Default"/>
    <w:rsid w:val="0028478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progim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4D46F-9CB2-4670-A1B8-53F921150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16</Pages>
  <Words>3879</Words>
  <Characters>22113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cp:lastModifiedBy>Exbntkm</cp:lastModifiedBy>
  <cp:revision>5</cp:revision>
  <cp:lastPrinted>2020-03-24T08:23:00Z</cp:lastPrinted>
  <dcterms:created xsi:type="dcterms:W3CDTF">2022-09-25T16:49:00Z</dcterms:created>
  <dcterms:modified xsi:type="dcterms:W3CDTF">2026-10-23T08:14:00Z</dcterms:modified>
</cp:coreProperties>
</file>