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525" w:rsidRPr="00826525" w:rsidRDefault="00826525" w:rsidP="0082652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26525">
        <w:rPr>
          <w:rFonts w:ascii="Times New Roman" w:eastAsia="Calibri" w:hAnsi="Times New Roman" w:cs="Times New Roman"/>
          <w:sz w:val="28"/>
          <w:szCs w:val="28"/>
        </w:rPr>
        <w:t>Муниципальное бюджетное общеобразовательное учреждение Конзаводская средняя общеобразовательная школа Зерноградского района имени Героя Российской Федерации Зозули А.С.</w:t>
      </w:r>
    </w:p>
    <w:p w:rsidR="00826525" w:rsidRPr="00826525" w:rsidRDefault="00826525" w:rsidP="0082652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6525" w:rsidRPr="00826525" w:rsidRDefault="00826525" w:rsidP="0082652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6525" w:rsidRPr="00826525" w:rsidRDefault="00826525" w:rsidP="0082652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6525" w:rsidRPr="00826525" w:rsidRDefault="00BE3F81" w:rsidP="00826525">
      <w:pPr>
        <w:widowControl w:val="0"/>
        <w:autoSpaceDE w:val="0"/>
        <w:autoSpaceDN w:val="0"/>
        <w:spacing w:before="204"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  <w:r w:rsidRPr="00BE3F81">
        <w:rPr>
          <w:rFonts w:ascii="Times New Roman" w:eastAsia="Times New Roman" w:hAnsi="Times New Roman" w:cs="Times New Roman"/>
          <w:b/>
          <w:noProof/>
          <w:sz w:val="20"/>
          <w:szCs w:val="28"/>
          <w:lang w:eastAsia="ru-RU"/>
        </w:rPr>
        <w:drawing>
          <wp:inline distT="0" distB="0" distL="0" distR="0">
            <wp:extent cx="5940425" cy="1677296"/>
            <wp:effectExtent l="0" t="0" r="3175" b="0"/>
            <wp:docPr id="1" name="Рисунок 1" descr="C:\Users\User\AppData\Local\Temp\Rar$DIa3176.10276\Расходов Н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176.10276\Расходов Н.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77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525" w:rsidRPr="00826525" w:rsidRDefault="00826525" w:rsidP="00826525">
      <w:pPr>
        <w:widowControl w:val="0"/>
        <w:autoSpaceDE w:val="0"/>
        <w:autoSpaceDN w:val="0"/>
        <w:spacing w:before="248" w:after="0" w:line="240" w:lineRule="auto"/>
        <w:ind w:left="465" w:right="1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26525" w:rsidRPr="00826525" w:rsidRDefault="00826525" w:rsidP="00826525">
      <w:pPr>
        <w:widowControl w:val="0"/>
        <w:autoSpaceDE w:val="0"/>
        <w:autoSpaceDN w:val="0"/>
        <w:spacing w:before="248" w:after="0" w:line="240" w:lineRule="auto"/>
        <w:ind w:left="465" w:right="1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26525" w:rsidRPr="00826525" w:rsidRDefault="00826525" w:rsidP="00826525">
      <w:pPr>
        <w:widowControl w:val="0"/>
        <w:autoSpaceDE w:val="0"/>
        <w:autoSpaceDN w:val="0"/>
        <w:spacing w:before="248" w:after="0" w:line="240" w:lineRule="auto"/>
        <w:ind w:left="465" w:right="1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26525" w:rsidRPr="00826525" w:rsidRDefault="00826525" w:rsidP="00826525">
      <w:pPr>
        <w:widowControl w:val="0"/>
        <w:autoSpaceDE w:val="0"/>
        <w:autoSpaceDN w:val="0"/>
        <w:spacing w:before="248" w:after="0" w:line="240" w:lineRule="auto"/>
        <w:ind w:left="465" w:right="1"/>
        <w:jc w:val="center"/>
        <w:rPr>
          <w:rFonts w:ascii="Times New Roman" w:eastAsia="Times New Roman" w:hAnsi="Times New Roman" w:cs="Times New Roman"/>
          <w:b/>
          <w:sz w:val="32"/>
        </w:rPr>
      </w:pPr>
      <w:r w:rsidRPr="00826525">
        <w:rPr>
          <w:rFonts w:ascii="Times New Roman" w:eastAsia="Times New Roman" w:hAnsi="Times New Roman" w:cs="Times New Roman"/>
          <w:b/>
          <w:sz w:val="32"/>
        </w:rPr>
        <w:t>АДАПТИРОВАННАЯ</w:t>
      </w:r>
      <w:r w:rsidRPr="00826525">
        <w:rPr>
          <w:rFonts w:ascii="Times New Roman" w:eastAsia="Times New Roman" w:hAnsi="Times New Roman" w:cs="Times New Roman"/>
          <w:b/>
          <w:spacing w:val="-16"/>
          <w:sz w:val="32"/>
        </w:rPr>
        <w:t xml:space="preserve"> </w:t>
      </w:r>
      <w:r w:rsidRPr="00826525">
        <w:rPr>
          <w:rFonts w:ascii="Times New Roman" w:eastAsia="Times New Roman" w:hAnsi="Times New Roman" w:cs="Times New Roman"/>
          <w:b/>
          <w:sz w:val="32"/>
        </w:rPr>
        <w:t>РАБОЧАЯ</w:t>
      </w:r>
      <w:r w:rsidRPr="00826525">
        <w:rPr>
          <w:rFonts w:ascii="Times New Roman" w:eastAsia="Times New Roman" w:hAnsi="Times New Roman" w:cs="Times New Roman"/>
          <w:b/>
          <w:spacing w:val="-18"/>
          <w:sz w:val="32"/>
        </w:rPr>
        <w:t xml:space="preserve"> </w:t>
      </w:r>
      <w:r w:rsidRPr="00826525">
        <w:rPr>
          <w:rFonts w:ascii="Times New Roman" w:eastAsia="Times New Roman" w:hAnsi="Times New Roman" w:cs="Times New Roman"/>
          <w:b/>
          <w:spacing w:val="-2"/>
          <w:sz w:val="32"/>
        </w:rPr>
        <w:t>ПРОГРАММА</w:t>
      </w:r>
    </w:p>
    <w:p w:rsidR="00826525" w:rsidRPr="00826525" w:rsidRDefault="00826525" w:rsidP="00826525">
      <w:pPr>
        <w:widowControl w:val="0"/>
        <w:autoSpaceDE w:val="0"/>
        <w:autoSpaceDN w:val="0"/>
        <w:spacing w:before="56"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826525" w:rsidRPr="00826525" w:rsidRDefault="00826525" w:rsidP="00826525">
      <w:pPr>
        <w:widowControl w:val="0"/>
        <w:autoSpaceDE w:val="0"/>
        <w:autoSpaceDN w:val="0"/>
        <w:spacing w:after="0" w:line="366" w:lineRule="exact"/>
        <w:ind w:right="3"/>
        <w:jc w:val="center"/>
        <w:rPr>
          <w:rFonts w:ascii="Times New Roman" w:eastAsia="Times New Roman" w:hAnsi="Times New Roman" w:cs="Times New Roman"/>
          <w:b/>
          <w:sz w:val="32"/>
        </w:rPr>
      </w:pPr>
      <w:r w:rsidRPr="00826525">
        <w:rPr>
          <w:rFonts w:ascii="Times New Roman" w:eastAsia="Times New Roman" w:hAnsi="Times New Roman" w:cs="Times New Roman"/>
          <w:b/>
          <w:sz w:val="32"/>
        </w:rPr>
        <w:t>учебного</w:t>
      </w:r>
      <w:r w:rsidRPr="00826525">
        <w:rPr>
          <w:rFonts w:ascii="Times New Roman" w:eastAsia="Times New Roman" w:hAnsi="Times New Roman" w:cs="Times New Roman"/>
          <w:b/>
          <w:spacing w:val="-13"/>
          <w:sz w:val="32"/>
        </w:rPr>
        <w:t xml:space="preserve"> </w:t>
      </w:r>
      <w:r w:rsidRPr="00826525">
        <w:rPr>
          <w:rFonts w:ascii="Times New Roman" w:eastAsia="Times New Roman" w:hAnsi="Times New Roman" w:cs="Times New Roman"/>
          <w:b/>
          <w:spacing w:val="-2"/>
          <w:sz w:val="32"/>
        </w:rPr>
        <w:t>предмета «</w:t>
      </w:r>
      <w:r>
        <w:rPr>
          <w:rFonts w:ascii="Times New Roman" w:eastAsia="Times New Roman" w:hAnsi="Times New Roman" w:cs="Times New Roman"/>
          <w:b/>
          <w:spacing w:val="-2"/>
          <w:sz w:val="32"/>
        </w:rPr>
        <w:t>Информатика</w:t>
      </w:r>
      <w:r w:rsidRPr="00826525">
        <w:rPr>
          <w:rFonts w:ascii="Times New Roman" w:eastAsia="Times New Roman" w:hAnsi="Times New Roman" w:cs="Times New Roman"/>
          <w:b/>
          <w:spacing w:val="-2"/>
          <w:sz w:val="32"/>
        </w:rPr>
        <w:t xml:space="preserve">» </w:t>
      </w:r>
      <w:r w:rsidRPr="00826525">
        <w:rPr>
          <w:rFonts w:ascii="Times New Roman" w:eastAsia="Times New Roman" w:hAnsi="Times New Roman" w:cs="Times New Roman"/>
          <w:b/>
          <w:sz w:val="32"/>
        </w:rPr>
        <w:t>для обучающихся</w:t>
      </w:r>
    </w:p>
    <w:p w:rsidR="00826525" w:rsidRPr="00826525" w:rsidRDefault="00826525" w:rsidP="00826525">
      <w:pPr>
        <w:widowControl w:val="0"/>
        <w:autoSpaceDE w:val="0"/>
        <w:autoSpaceDN w:val="0"/>
        <w:spacing w:after="0" w:line="237" w:lineRule="auto"/>
        <w:ind w:left="1415" w:right="141"/>
        <w:jc w:val="center"/>
        <w:rPr>
          <w:rFonts w:ascii="Times New Roman" w:eastAsia="Times New Roman" w:hAnsi="Times New Roman" w:cs="Times New Roman"/>
          <w:b/>
          <w:sz w:val="32"/>
        </w:rPr>
      </w:pPr>
      <w:r w:rsidRPr="00826525">
        <w:rPr>
          <w:rFonts w:ascii="Times New Roman" w:eastAsia="Times New Roman" w:hAnsi="Times New Roman" w:cs="Times New Roman"/>
          <w:b/>
          <w:sz w:val="32"/>
        </w:rPr>
        <w:t>с</w:t>
      </w:r>
      <w:r w:rsidRPr="00826525">
        <w:rPr>
          <w:rFonts w:ascii="Times New Roman" w:eastAsia="Times New Roman" w:hAnsi="Times New Roman" w:cs="Times New Roman"/>
          <w:b/>
          <w:spacing w:val="-9"/>
          <w:sz w:val="32"/>
        </w:rPr>
        <w:t xml:space="preserve"> </w:t>
      </w:r>
      <w:r w:rsidRPr="00826525">
        <w:rPr>
          <w:rFonts w:ascii="Times New Roman" w:eastAsia="Times New Roman" w:hAnsi="Times New Roman" w:cs="Times New Roman"/>
          <w:b/>
          <w:sz w:val="32"/>
        </w:rPr>
        <w:t>интеллектуальными</w:t>
      </w:r>
      <w:r w:rsidRPr="00826525">
        <w:rPr>
          <w:rFonts w:ascii="Times New Roman" w:eastAsia="Times New Roman" w:hAnsi="Times New Roman" w:cs="Times New Roman"/>
          <w:b/>
          <w:spacing w:val="-9"/>
          <w:sz w:val="32"/>
        </w:rPr>
        <w:t xml:space="preserve"> </w:t>
      </w:r>
      <w:r w:rsidRPr="00826525">
        <w:rPr>
          <w:rFonts w:ascii="Times New Roman" w:eastAsia="Times New Roman" w:hAnsi="Times New Roman" w:cs="Times New Roman"/>
          <w:b/>
          <w:sz w:val="32"/>
        </w:rPr>
        <w:t>нарушениями</w:t>
      </w:r>
      <w:r w:rsidRPr="00826525">
        <w:rPr>
          <w:rFonts w:ascii="Times New Roman" w:eastAsia="Times New Roman" w:hAnsi="Times New Roman" w:cs="Times New Roman"/>
          <w:b/>
          <w:spacing w:val="-9"/>
          <w:sz w:val="32"/>
        </w:rPr>
        <w:t xml:space="preserve"> </w:t>
      </w:r>
      <w:r w:rsidRPr="00826525">
        <w:rPr>
          <w:rFonts w:ascii="Times New Roman" w:eastAsia="Times New Roman" w:hAnsi="Times New Roman" w:cs="Times New Roman"/>
          <w:b/>
          <w:sz w:val="32"/>
        </w:rPr>
        <w:t>(вариант</w:t>
      </w:r>
      <w:r w:rsidRPr="00826525">
        <w:rPr>
          <w:rFonts w:ascii="Times New Roman" w:eastAsia="Times New Roman" w:hAnsi="Times New Roman" w:cs="Times New Roman"/>
          <w:b/>
          <w:spacing w:val="-14"/>
          <w:sz w:val="32"/>
        </w:rPr>
        <w:t xml:space="preserve"> </w:t>
      </w:r>
      <w:r w:rsidRPr="00826525">
        <w:rPr>
          <w:rFonts w:ascii="Times New Roman" w:eastAsia="Times New Roman" w:hAnsi="Times New Roman" w:cs="Times New Roman"/>
          <w:b/>
          <w:sz w:val="32"/>
        </w:rPr>
        <w:t xml:space="preserve">1) </w:t>
      </w:r>
    </w:p>
    <w:p w:rsidR="00826525" w:rsidRPr="00826525" w:rsidRDefault="00826525" w:rsidP="00826525">
      <w:pPr>
        <w:widowControl w:val="0"/>
        <w:autoSpaceDE w:val="0"/>
        <w:autoSpaceDN w:val="0"/>
        <w:spacing w:after="0" w:line="237" w:lineRule="auto"/>
        <w:ind w:right="141"/>
        <w:jc w:val="center"/>
        <w:rPr>
          <w:rFonts w:ascii="Times New Roman" w:eastAsia="Times New Roman" w:hAnsi="Times New Roman" w:cs="Times New Roman"/>
          <w:b/>
          <w:sz w:val="32"/>
        </w:rPr>
      </w:pPr>
      <w:r w:rsidRPr="00826525">
        <w:rPr>
          <w:rFonts w:ascii="Times New Roman" w:eastAsia="Times New Roman" w:hAnsi="Times New Roman" w:cs="Times New Roman"/>
          <w:b/>
          <w:sz w:val="32"/>
        </w:rPr>
        <w:t>8 А класс</w:t>
      </w:r>
      <w:r w:rsidR="00BE3F81">
        <w:rPr>
          <w:rFonts w:ascii="Times New Roman" w:eastAsia="Times New Roman" w:hAnsi="Times New Roman" w:cs="Times New Roman"/>
          <w:b/>
          <w:sz w:val="32"/>
        </w:rPr>
        <w:t xml:space="preserve"> (надомное обучение)</w:t>
      </w:r>
    </w:p>
    <w:p w:rsidR="00826525" w:rsidRPr="00826525" w:rsidRDefault="00826525" w:rsidP="008265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  <w:bookmarkStart w:id="0" w:name="_GoBack"/>
      <w:bookmarkEnd w:id="0"/>
    </w:p>
    <w:p w:rsidR="00826525" w:rsidRPr="00826525" w:rsidRDefault="00826525" w:rsidP="008265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826525" w:rsidRPr="00826525" w:rsidRDefault="00826525" w:rsidP="008265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826525" w:rsidRPr="00826525" w:rsidRDefault="00826525" w:rsidP="008265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826525" w:rsidRPr="00826525" w:rsidRDefault="00826525" w:rsidP="008265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826525" w:rsidRPr="00826525" w:rsidRDefault="00826525" w:rsidP="008265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826525" w:rsidRPr="00826525" w:rsidRDefault="00826525" w:rsidP="008265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826525" w:rsidRPr="00826525" w:rsidRDefault="00826525" w:rsidP="008265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826525" w:rsidRPr="00826525" w:rsidRDefault="00826525" w:rsidP="008265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826525" w:rsidRPr="00826525" w:rsidRDefault="00826525" w:rsidP="008265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826525" w:rsidRPr="00826525" w:rsidRDefault="00826525" w:rsidP="008265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826525" w:rsidRPr="00826525" w:rsidRDefault="00826525" w:rsidP="00826525">
      <w:pPr>
        <w:widowControl w:val="0"/>
        <w:autoSpaceDE w:val="0"/>
        <w:autoSpaceDN w:val="0"/>
        <w:spacing w:before="279"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826525" w:rsidRPr="00826525" w:rsidRDefault="00826525" w:rsidP="00826525">
      <w:pPr>
        <w:widowControl w:val="0"/>
        <w:autoSpaceDE w:val="0"/>
        <w:autoSpaceDN w:val="0"/>
        <w:spacing w:before="1" w:after="0" w:line="240" w:lineRule="auto"/>
        <w:ind w:left="46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26525">
        <w:rPr>
          <w:rFonts w:ascii="Times New Roman" w:eastAsia="Times New Roman" w:hAnsi="Times New Roman" w:cs="Times New Roman"/>
          <w:sz w:val="28"/>
          <w:szCs w:val="28"/>
        </w:rPr>
        <w:t>х. Чернышевка, 2026 год</w:t>
      </w:r>
    </w:p>
    <w:p w:rsidR="00826525" w:rsidRPr="00826525" w:rsidRDefault="00826525" w:rsidP="00826525">
      <w:pPr>
        <w:widowControl w:val="0"/>
        <w:autoSpaceDE w:val="0"/>
        <w:autoSpaceDN w:val="0"/>
        <w:spacing w:before="1" w:after="0" w:line="240" w:lineRule="auto"/>
        <w:ind w:left="46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26525" w:rsidRPr="00826525" w:rsidRDefault="00826525" w:rsidP="00826525">
      <w:pPr>
        <w:widowControl w:val="0"/>
        <w:autoSpaceDE w:val="0"/>
        <w:autoSpaceDN w:val="0"/>
        <w:spacing w:before="1" w:after="0" w:line="240" w:lineRule="auto"/>
        <w:ind w:left="46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26525" w:rsidRDefault="00826525" w:rsidP="00D20657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20657" w:rsidRDefault="00D20657" w:rsidP="00D20657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D20657" w:rsidRDefault="00D20657" w:rsidP="00D20657"/>
    <w:tbl>
      <w:tblPr>
        <w:tblStyle w:val="1"/>
        <w:tblW w:w="960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44"/>
        <w:gridCol w:w="456"/>
      </w:tblGrid>
      <w:tr w:rsidR="00775D93" w:rsidTr="00775D93">
        <w:trPr>
          <w:trHeight w:val="254"/>
        </w:trPr>
        <w:tc>
          <w:tcPr>
            <w:tcW w:w="9144" w:type="dxa"/>
            <w:hideMark/>
          </w:tcPr>
          <w:p w:rsidR="00775D93" w:rsidRDefault="00775D93">
            <w:pPr>
              <w:spacing w:after="0" w:line="240" w:lineRule="auto"/>
              <w:ind w:right="-284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Пояснительная записка……………………………………………………………………..</w:t>
            </w:r>
          </w:p>
        </w:tc>
        <w:tc>
          <w:tcPr>
            <w:tcW w:w="456" w:type="dxa"/>
            <w:hideMark/>
          </w:tcPr>
          <w:p w:rsidR="00775D93" w:rsidRDefault="00775D93">
            <w:pPr>
              <w:spacing w:after="0" w:line="240" w:lineRule="auto"/>
              <w:ind w:right="-284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75D93" w:rsidTr="00775D93">
        <w:trPr>
          <w:trHeight w:val="241"/>
        </w:trPr>
        <w:tc>
          <w:tcPr>
            <w:tcW w:w="9144" w:type="dxa"/>
            <w:hideMark/>
          </w:tcPr>
          <w:p w:rsidR="00775D93" w:rsidRDefault="00775D9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учебного предмета……………………………………………………………</w:t>
            </w:r>
          </w:p>
        </w:tc>
        <w:tc>
          <w:tcPr>
            <w:tcW w:w="456" w:type="dxa"/>
            <w:hideMark/>
          </w:tcPr>
          <w:p w:rsidR="00775D93" w:rsidRDefault="00C3582C">
            <w:pPr>
              <w:spacing w:after="0" w:line="240" w:lineRule="auto"/>
              <w:ind w:right="-284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75D93" w:rsidTr="00775D93">
        <w:trPr>
          <w:trHeight w:val="241"/>
        </w:trPr>
        <w:tc>
          <w:tcPr>
            <w:tcW w:w="9144" w:type="dxa"/>
            <w:hideMark/>
          </w:tcPr>
          <w:p w:rsidR="00775D93" w:rsidRDefault="00775D9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Планируемые результаты освоения учебного предмета………………………………….</w:t>
            </w:r>
          </w:p>
        </w:tc>
        <w:tc>
          <w:tcPr>
            <w:tcW w:w="456" w:type="dxa"/>
            <w:hideMark/>
          </w:tcPr>
          <w:p w:rsidR="00775D93" w:rsidRDefault="00C3582C">
            <w:pPr>
              <w:spacing w:after="0" w:line="240" w:lineRule="auto"/>
              <w:ind w:right="-284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75D93" w:rsidTr="00775D93">
        <w:trPr>
          <w:trHeight w:val="254"/>
        </w:trPr>
        <w:tc>
          <w:tcPr>
            <w:tcW w:w="9144" w:type="dxa"/>
            <w:hideMark/>
          </w:tcPr>
          <w:p w:rsidR="00775D93" w:rsidRDefault="00775D93">
            <w:pPr>
              <w:tabs>
                <w:tab w:val="left" w:pos="284"/>
                <w:tab w:val="left" w:pos="567"/>
                <w:tab w:val="left" w:pos="798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Тематическое планирование с определением основных видов учебной деятельности…………………………………………………………………………………..</w:t>
            </w:r>
          </w:p>
        </w:tc>
        <w:tc>
          <w:tcPr>
            <w:tcW w:w="456" w:type="dxa"/>
            <w:hideMark/>
          </w:tcPr>
          <w:p w:rsidR="00775D93" w:rsidRDefault="00C358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75D93" w:rsidTr="00775D93">
        <w:trPr>
          <w:trHeight w:val="738"/>
        </w:trPr>
        <w:tc>
          <w:tcPr>
            <w:tcW w:w="9144" w:type="dxa"/>
            <w:hideMark/>
          </w:tcPr>
          <w:p w:rsidR="00775D93" w:rsidRDefault="00775D93">
            <w:pPr>
              <w:spacing w:after="0" w:line="240" w:lineRule="auto"/>
              <w:ind w:right="-284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Учебно-методическое и материально-техническое обеспечение образовательного процесса.....................................................................................................................................</w:t>
            </w:r>
          </w:p>
          <w:p w:rsidR="00775D93" w:rsidRDefault="00775D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Календарно-тематическое планирование……………………………………………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                                                                </w:t>
            </w:r>
          </w:p>
          <w:p w:rsidR="00775D93" w:rsidRDefault="00775D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Прохождение программы …………………………………………………………………...      </w:t>
            </w:r>
          </w:p>
        </w:tc>
        <w:tc>
          <w:tcPr>
            <w:tcW w:w="456" w:type="dxa"/>
          </w:tcPr>
          <w:p w:rsidR="00775D93" w:rsidRDefault="00775D93">
            <w:pPr>
              <w:spacing w:after="0" w:line="240" w:lineRule="auto"/>
              <w:ind w:right="-284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775D93" w:rsidRDefault="00C3582C">
            <w:pPr>
              <w:spacing w:after="0" w:line="240" w:lineRule="auto"/>
              <w:ind w:right="-284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775D93" w:rsidRDefault="00C3582C">
            <w:pPr>
              <w:spacing w:after="0" w:line="240" w:lineRule="auto"/>
              <w:ind w:right="-284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775D93" w:rsidRDefault="00C3582C">
            <w:pPr>
              <w:spacing w:after="0" w:line="240" w:lineRule="auto"/>
              <w:ind w:right="-284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</w:tbl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/>
    <w:p w:rsidR="00D20657" w:rsidRDefault="00D20657" w:rsidP="00D20657">
      <w:pPr>
        <w:spacing w:after="0" w:line="360" w:lineRule="auto"/>
      </w:pPr>
    </w:p>
    <w:p w:rsidR="00F54336" w:rsidRDefault="00F54336" w:rsidP="00D20657">
      <w:pPr>
        <w:spacing w:after="0" w:line="360" w:lineRule="auto"/>
      </w:pPr>
    </w:p>
    <w:p w:rsidR="00F54336" w:rsidRDefault="00F54336" w:rsidP="00D20657">
      <w:pPr>
        <w:spacing w:after="0" w:line="360" w:lineRule="auto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20657" w:rsidRDefault="00D20657" w:rsidP="00D20657">
      <w:pPr>
        <w:spacing w:after="0" w:line="36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Пояснительная записка</w:t>
      </w:r>
    </w:p>
    <w:p w:rsidR="00021EE8" w:rsidRDefault="00D20657" w:rsidP="00021EE8">
      <w:pPr>
        <w:widowControl w:val="0"/>
        <w:autoSpaceDE w:val="0"/>
        <w:autoSpaceDN w:val="0"/>
        <w:spacing w:after="0" w:line="240" w:lineRule="auto"/>
        <w:ind w:left="119" w:right="11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Рабочая программа по учебном</w:t>
      </w:r>
      <w:r w:rsidR="000F1516">
        <w:rPr>
          <w:rFonts w:ascii="Times New Roman" w:hAnsi="Times New Roman" w:cs="Times New Roman"/>
          <w:sz w:val="24"/>
          <w:szCs w:val="24"/>
        </w:rPr>
        <w:t xml:space="preserve">у предмету </w:t>
      </w:r>
      <w:r w:rsidR="008C4729">
        <w:rPr>
          <w:rFonts w:ascii="Times New Roman" w:hAnsi="Times New Roman" w:cs="Times New Roman"/>
          <w:sz w:val="24"/>
          <w:szCs w:val="24"/>
        </w:rPr>
        <w:t>«Информатика»  для 8</w:t>
      </w:r>
      <w:r w:rsidR="000F1516">
        <w:rPr>
          <w:rFonts w:ascii="Times New Roman" w:hAnsi="Times New Roman" w:cs="Times New Roman"/>
          <w:sz w:val="24"/>
          <w:szCs w:val="24"/>
        </w:rPr>
        <w:t xml:space="preserve"> класса</w:t>
      </w:r>
      <w:r w:rsidR="00021EE8">
        <w:rPr>
          <w:rFonts w:ascii="Times New Roman" w:hAnsi="Times New Roman" w:cs="Times New Roman"/>
          <w:sz w:val="24"/>
          <w:szCs w:val="24"/>
        </w:rPr>
        <w:t xml:space="preserve"> составлена на основе Федеральной адаптированной основной общеобразовательной программы обучающихся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умственной отсталостью (интел</w:t>
      </w:r>
      <w:r w:rsidR="00021EE8">
        <w:rPr>
          <w:rFonts w:ascii="Times New Roman" w:eastAsia="Calibri" w:hAnsi="Times New Roman" w:cs="Times New Roman"/>
          <w:sz w:val="24"/>
          <w:szCs w:val="24"/>
        </w:rPr>
        <w:t xml:space="preserve">лектуальными нарушениями), </w:t>
      </w:r>
      <w:r w:rsidR="00021EE8">
        <w:rPr>
          <w:rFonts w:ascii="Times New Roman" w:eastAsia="Times New Roman" w:hAnsi="Times New Roman" w:cs="Times New Roman"/>
          <w:sz w:val="24"/>
          <w:szCs w:val="24"/>
        </w:rPr>
        <w:t>далее</w:t>
      </w:r>
      <w:r w:rsidR="00021EE8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021EE8">
        <w:rPr>
          <w:rFonts w:ascii="Times New Roman" w:eastAsia="Times New Roman" w:hAnsi="Times New Roman" w:cs="Times New Roman"/>
          <w:sz w:val="24"/>
          <w:szCs w:val="24"/>
        </w:rPr>
        <w:t>ФАООП</w:t>
      </w:r>
      <w:r w:rsidR="00021EE8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021EE8">
        <w:rPr>
          <w:rFonts w:ascii="Times New Roman" w:eastAsia="Times New Roman" w:hAnsi="Times New Roman" w:cs="Times New Roman"/>
          <w:sz w:val="24"/>
          <w:szCs w:val="24"/>
        </w:rPr>
        <w:t>УО</w:t>
      </w:r>
      <w:r w:rsidR="00021EE8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021EE8">
        <w:rPr>
          <w:rFonts w:ascii="Times New Roman" w:eastAsia="Times New Roman" w:hAnsi="Times New Roman" w:cs="Times New Roman"/>
          <w:sz w:val="24"/>
          <w:szCs w:val="24"/>
        </w:rPr>
        <w:t>(вариант</w:t>
      </w:r>
      <w:r w:rsidR="00021EE8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021EE8">
        <w:rPr>
          <w:rFonts w:ascii="Times New Roman" w:eastAsia="Times New Roman" w:hAnsi="Times New Roman" w:cs="Times New Roman"/>
          <w:sz w:val="24"/>
          <w:szCs w:val="24"/>
        </w:rPr>
        <w:t>1),</w:t>
      </w:r>
      <w:r w:rsidR="00021EE8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="00021EE8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="00021EE8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021EE8">
        <w:rPr>
          <w:rFonts w:ascii="Times New Roman" w:eastAsia="Times New Roman" w:hAnsi="Times New Roman" w:cs="Times New Roman"/>
          <w:sz w:val="24"/>
          <w:szCs w:val="24"/>
        </w:rPr>
        <w:t>приказом</w:t>
      </w:r>
      <w:r w:rsidR="00021EE8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021EE8">
        <w:rPr>
          <w:rFonts w:ascii="Times New Roman" w:eastAsia="Times New Roman" w:hAnsi="Times New Roman" w:cs="Times New Roman"/>
          <w:sz w:val="24"/>
          <w:szCs w:val="24"/>
        </w:rPr>
        <w:t>Министерства</w:t>
      </w:r>
      <w:r w:rsidR="00021E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21EE8">
        <w:rPr>
          <w:rFonts w:ascii="Times New Roman" w:eastAsia="Times New Roman" w:hAnsi="Times New Roman" w:cs="Times New Roman"/>
          <w:sz w:val="24"/>
          <w:szCs w:val="24"/>
        </w:rPr>
        <w:t>просвещения</w:t>
      </w:r>
      <w:r w:rsidR="00021E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21EE8">
        <w:rPr>
          <w:rFonts w:ascii="Times New Roman" w:eastAsia="Times New Roman" w:hAnsi="Times New Roman" w:cs="Times New Roman"/>
          <w:sz w:val="24"/>
          <w:szCs w:val="24"/>
        </w:rPr>
        <w:t>России</w:t>
      </w:r>
      <w:r w:rsidR="00021E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21EE8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021E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21EE8">
        <w:rPr>
          <w:rFonts w:ascii="Times New Roman" w:eastAsia="Times New Roman" w:hAnsi="Times New Roman" w:cs="Times New Roman"/>
          <w:sz w:val="24"/>
          <w:szCs w:val="24"/>
        </w:rPr>
        <w:t>24.11.2022</w:t>
      </w:r>
      <w:r w:rsidR="00021E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21EE8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021E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21EE8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021E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21EE8">
        <w:rPr>
          <w:rFonts w:ascii="Times New Roman" w:eastAsia="Times New Roman" w:hAnsi="Times New Roman" w:cs="Times New Roman"/>
          <w:sz w:val="24"/>
          <w:szCs w:val="24"/>
        </w:rPr>
        <w:t>1026</w:t>
      </w:r>
      <w:r w:rsidR="00021E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21EE8">
        <w:rPr>
          <w:rFonts w:ascii="Times New Roman" w:eastAsia="Times New Roman" w:hAnsi="Times New Roman" w:cs="Times New Roman"/>
          <w:sz w:val="24"/>
          <w:szCs w:val="24"/>
        </w:rPr>
        <w:t>(</w:t>
      </w:r>
      <w:hyperlink r:id="rId9" w:history="1">
        <w:r w:rsidR="00021EE8">
          <w:rPr>
            <w:rStyle w:val="a5"/>
            <w:rFonts w:ascii="Times New Roman" w:eastAsia="Times New Roman" w:hAnsi="Times New Roman" w:cs="Times New Roman"/>
            <w:color w:val="000080"/>
            <w:sz w:val="24"/>
            <w:szCs w:val="24"/>
          </w:rPr>
          <w:t>https://clck.ru/33NMkR</w:t>
        </w:r>
      </w:hyperlink>
      <w:r w:rsidR="00021EE8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021EE8" w:rsidRDefault="00021EE8" w:rsidP="00021EE8">
      <w:pPr>
        <w:widowControl w:val="0"/>
        <w:autoSpaceDE w:val="0"/>
        <w:autoSpaceDN w:val="0"/>
        <w:spacing w:after="0" w:line="240" w:lineRule="auto"/>
        <w:ind w:left="119" w:right="11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ФАООП УО (вариант 1) адресована обучающимся с легкой умственной отсталостью (интеллектуальными нарушениями) с учетом реализации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особых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образовательных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потребностей,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индивидуальных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особенностей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возможностей.</w:t>
      </w:r>
    </w:p>
    <w:p w:rsidR="00021EE8" w:rsidRDefault="00021EE8" w:rsidP="00021EE8">
      <w:pPr>
        <w:widowControl w:val="0"/>
        <w:autoSpaceDE w:val="0"/>
        <w:autoSpaceDN w:val="0"/>
        <w:spacing w:after="0" w:line="240" w:lineRule="auto"/>
        <w:ind w:left="119" w:right="11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АООП </w:t>
      </w:r>
      <w:r w:rsidR="00660509">
        <w:rPr>
          <w:rFonts w:ascii="Times New Roman" w:eastAsia="Calibri" w:hAnsi="Times New Roman" w:cs="Times New Roman"/>
          <w:sz w:val="24"/>
          <w:szCs w:val="24"/>
        </w:rPr>
        <w:t xml:space="preserve">МБОУ </w:t>
      </w:r>
      <w:proofErr w:type="spellStart"/>
      <w:r w:rsidR="00660509">
        <w:rPr>
          <w:rFonts w:ascii="Times New Roman" w:eastAsia="Calibri" w:hAnsi="Times New Roman" w:cs="Times New Roman"/>
          <w:sz w:val="24"/>
          <w:szCs w:val="24"/>
        </w:rPr>
        <w:t>Конзаводской</w:t>
      </w:r>
      <w:proofErr w:type="spellEnd"/>
      <w:r w:rsidR="00660509">
        <w:rPr>
          <w:rFonts w:ascii="Times New Roman" w:eastAsia="Calibri" w:hAnsi="Times New Roman" w:cs="Times New Roman"/>
          <w:sz w:val="24"/>
          <w:szCs w:val="24"/>
        </w:rPr>
        <w:t xml:space="preserve"> СОШ Зерноградского района </w:t>
      </w:r>
    </w:p>
    <w:p w:rsidR="00021EE8" w:rsidRDefault="00D20657" w:rsidP="00021EE8">
      <w:pPr>
        <w:spacing w:after="0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- </w:t>
      </w:r>
      <w:r w:rsidR="00021EE8">
        <w:rPr>
          <w:rFonts w:ascii="Times New Roman" w:hAnsi="Times New Roman"/>
          <w:lang w:eastAsia="ru-RU"/>
        </w:rPr>
        <w:t>Учебной программы по информатике для 5,6 классов. Автор</w:t>
      </w:r>
      <w:r w:rsidR="008C4729">
        <w:rPr>
          <w:rFonts w:ascii="Times New Roman" w:hAnsi="Times New Roman"/>
          <w:lang w:eastAsia="ru-RU"/>
        </w:rPr>
        <w:t xml:space="preserve"> сост. С.А. Вилкова. – Изд. 2-е, </w:t>
      </w:r>
      <w:proofErr w:type="spellStart"/>
      <w:r w:rsidR="008C4729">
        <w:rPr>
          <w:rFonts w:ascii="Times New Roman" w:hAnsi="Times New Roman"/>
          <w:lang w:eastAsia="ru-RU"/>
        </w:rPr>
        <w:t>испр</w:t>
      </w:r>
      <w:proofErr w:type="spellEnd"/>
      <w:r w:rsidR="008C4729">
        <w:rPr>
          <w:rFonts w:ascii="Times New Roman" w:hAnsi="Times New Roman"/>
          <w:lang w:eastAsia="ru-RU"/>
        </w:rPr>
        <w:t xml:space="preserve">. – </w:t>
      </w:r>
      <w:proofErr w:type="gramStart"/>
      <w:r w:rsidR="008C4729">
        <w:rPr>
          <w:rFonts w:ascii="Times New Roman" w:hAnsi="Times New Roman"/>
          <w:lang w:eastAsia="ru-RU"/>
        </w:rPr>
        <w:t>Волгоград :</w:t>
      </w:r>
      <w:proofErr w:type="gramEnd"/>
      <w:r w:rsidR="008C4729">
        <w:rPr>
          <w:rFonts w:ascii="Times New Roman" w:hAnsi="Times New Roman"/>
          <w:lang w:eastAsia="ru-RU"/>
        </w:rPr>
        <w:t xml:space="preserve"> Учитель, 2018</w:t>
      </w:r>
      <w:r w:rsidR="00021EE8">
        <w:rPr>
          <w:rFonts w:ascii="Times New Roman" w:hAnsi="Times New Roman"/>
          <w:lang w:eastAsia="ru-RU"/>
        </w:rPr>
        <w:t xml:space="preserve"> г</w:t>
      </w:r>
      <w:r w:rsidR="008C4729">
        <w:rPr>
          <w:rFonts w:ascii="Times New Roman" w:hAnsi="Times New Roman"/>
          <w:lang w:eastAsia="ru-RU"/>
        </w:rPr>
        <w:t xml:space="preserve">. </w:t>
      </w:r>
    </w:p>
    <w:p w:rsidR="00021EE8" w:rsidRPr="005A3EEC" w:rsidRDefault="00021EE8" w:rsidP="00021EE8">
      <w:pPr>
        <w:spacing w:after="0"/>
        <w:rPr>
          <w:rFonts w:ascii="Times New Roman" w:hAnsi="Times New Roman"/>
          <w:lang w:eastAsia="ru-RU"/>
        </w:rPr>
      </w:pPr>
    </w:p>
    <w:p w:rsidR="00D20657" w:rsidRPr="002477E4" w:rsidRDefault="00D20657" w:rsidP="002477E4">
      <w:pPr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Цель:</w:t>
      </w:r>
      <w:r w:rsidR="00247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сформировать </w:t>
      </w:r>
      <w:r w:rsidR="002477E4">
        <w:rPr>
          <w:rFonts w:ascii="Times New Roman" w:eastAsia="Times New Roman" w:hAnsi="Times New Roman" w:cs="Times New Roman"/>
          <w:sz w:val="23"/>
          <w:szCs w:val="23"/>
          <w:lang w:eastAsia="ru-RU"/>
        </w:rPr>
        <w:t>представления, знания и умения, необходимые для жизни и работы в современном высокотехнологичном обществе.</w:t>
      </w:r>
    </w:p>
    <w:p w:rsidR="00D20657" w:rsidRDefault="00D20657" w:rsidP="00D20657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Задачи:</w:t>
      </w:r>
    </w:p>
    <w:p w:rsidR="00D20657" w:rsidRDefault="00D20657" w:rsidP="00D20657">
      <w:pPr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доступных обучающимся с умственной отсталостью (интеллектуальными нарушениями) информационных знаний и умений, для решения учебно-познавательных, учебно-практических, житейских и профессиональных задач, основных видах трудовой деятельности, при изучении других учебных предметов и развитие способности их использования при решении соответствующих возрасту задач;</w:t>
      </w:r>
    </w:p>
    <w:p w:rsidR="00D20657" w:rsidRDefault="00D20657" w:rsidP="00D20657">
      <w:pPr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коррекция и развитие познавательной деятельности и личностных качеств обучающихся с умственной отсталостью (интеллектуальными нарушениями) средствами информатики с учетом индивидуальных возможностей каждого ученика на различных этапах обучения;</w:t>
      </w:r>
    </w:p>
    <w:p w:rsidR="00D20657" w:rsidRDefault="00D20657" w:rsidP="00D20657">
      <w:pPr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положительных качеств личности, в частности трудолюбия, самостоятельности, навыков контроля и самоконтроля, аккуратности, умения принимать решение, планировать свою деятельность, доводить начатое дело до конца; любознательности, устанавливать адекватные деловые, производственные и общечеловеческие отношения в современном обществе.</w:t>
      </w:r>
    </w:p>
    <w:p w:rsidR="00D20657" w:rsidRDefault="00D20657" w:rsidP="00D20657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Наряду с этими задачами на занятиях решаются и специальные задачи, направленные на коррекцию умственной деятельности школьников.</w:t>
      </w:r>
    </w:p>
    <w:p w:rsidR="00D20657" w:rsidRDefault="00D20657" w:rsidP="0066050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60509">
        <w:rPr>
          <w:rFonts w:ascii="Times New Roman" w:hAnsi="Times New Roman"/>
          <w:sz w:val="24"/>
          <w:szCs w:val="24"/>
        </w:rPr>
        <w:t xml:space="preserve">формирование </w:t>
      </w:r>
      <w:proofErr w:type="spellStart"/>
      <w:r w:rsidR="00660509">
        <w:rPr>
          <w:rFonts w:ascii="Times New Roman" w:hAnsi="Times New Roman"/>
          <w:sz w:val="24"/>
          <w:szCs w:val="24"/>
        </w:rPr>
        <w:t>общеучебных</w:t>
      </w:r>
      <w:proofErr w:type="spellEnd"/>
      <w:r w:rsidR="00660509">
        <w:rPr>
          <w:rFonts w:ascii="Times New Roman" w:hAnsi="Times New Roman"/>
          <w:sz w:val="24"/>
          <w:szCs w:val="24"/>
        </w:rPr>
        <w:t xml:space="preserve"> умений и способов интеллектуальной деятельности на</w:t>
      </w:r>
      <w:r>
        <w:rPr>
          <w:rFonts w:ascii="Times New Roman" w:hAnsi="Times New Roman"/>
          <w:sz w:val="24"/>
          <w:szCs w:val="24"/>
        </w:rPr>
        <w:t xml:space="preserve"> основе методов информатики;</w:t>
      </w:r>
    </w:p>
    <w:p w:rsidR="00D20657" w:rsidRDefault="00D20657" w:rsidP="0066050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навыков информационно-учебной деятельности на базе средств ИКТ для решения познавательных задач и саморазвития;</w:t>
      </w:r>
    </w:p>
    <w:p w:rsidR="00D20657" w:rsidRDefault="00D20657" w:rsidP="0066050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усиление культурологической составляющей школьного образования;</w:t>
      </w:r>
    </w:p>
    <w:p w:rsidR="00D20657" w:rsidRPr="00021EE8" w:rsidRDefault="00D20657" w:rsidP="00660509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развитие познавательных, интеллектуальных и творческих способностей учащихся.</w:t>
      </w:r>
    </w:p>
    <w:p w:rsidR="00021EE8" w:rsidRDefault="00021EE8" w:rsidP="00660509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В результате изучения курса информатики у обучающихся с умственной отсталостью (интеллектуальными нарушениями) будут сформированы представления, знания и умения, необходимые для жизни и работы в современном высокотехнологичном обществе. Обучающиеся познакомятся с приёмами работы с компьютером и другими средствами икт, необходимыми для решения учебно-познавательных, учебно-практических, житейских и профессиональных задач. Кроме того, изучение информатики будет способствовать коррекции и развитию познавательной деятельности и </w:t>
      </w:r>
      <w:proofErr w:type="gram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личностных качеств</w:t>
      </w:r>
      <w:proofErr w:type="gram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обучающихся с умственной отсталостью (интеллектуальными нарушениями) с учетом их индивидуальных возможностей.</w:t>
      </w:r>
    </w:p>
    <w:p w:rsidR="00D20657" w:rsidRPr="00021EE8" w:rsidRDefault="00021EE8" w:rsidP="00660509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 xml:space="preserve">         </w:t>
      </w:r>
      <w:r w:rsidR="00D20657">
        <w:rPr>
          <w:rFonts w:ascii="Times New Roman" w:eastAsia="Times New Roman" w:hAnsi="Times New Roman"/>
          <w:sz w:val="24"/>
          <w:szCs w:val="24"/>
          <w:lang w:eastAsia="ru-RU"/>
        </w:rPr>
        <w:t>На уроках используются следующие методы обучения учащихся: (классификация методов по характеру познавательной деятельности):</w:t>
      </w:r>
    </w:p>
    <w:p w:rsidR="00D20657" w:rsidRDefault="00D20657" w:rsidP="00D20657">
      <w:pPr>
        <w:pStyle w:val="a4"/>
        <w:numPr>
          <w:ilvl w:val="0"/>
          <w:numId w:val="2"/>
        </w:numPr>
        <w:ind w:left="851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Объяснительно-иллюстративный метод, метод при котором учитель объясняет, а дети воспринимают, осознают и фиксируют в памяти.</w:t>
      </w:r>
    </w:p>
    <w:p w:rsidR="00D20657" w:rsidRDefault="00D20657" w:rsidP="00D20657">
      <w:pPr>
        <w:pStyle w:val="a4"/>
        <w:numPr>
          <w:ilvl w:val="0"/>
          <w:numId w:val="2"/>
        </w:numPr>
        <w:ind w:left="851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Репродуктивный метод (воспроизведение и применение информации)</w:t>
      </w:r>
    </w:p>
    <w:p w:rsidR="00D20657" w:rsidRDefault="00D20657" w:rsidP="00D20657">
      <w:pPr>
        <w:pStyle w:val="a4"/>
        <w:numPr>
          <w:ilvl w:val="0"/>
          <w:numId w:val="2"/>
        </w:numPr>
        <w:ind w:left="851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Метод проблемного изложения (постановка проблемы и показ пути ее решения)</w:t>
      </w:r>
    </w:p>
    <w:p w:rsidR="00D20657" w:rsidRDefault="00D20657" w:rsidP="00D20657">
      <w:pPr>
        <w:pStyle w:val="a4"/>
        <w:numPr>
          <w:ilvl w:val="0"/>
          <w:numId w:val="2"/>
        </w:numPr>
        <w:ind w:left="851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Частично – поисковый метод (дети пытаются сами найти путь к решению проблемы)</w:t>
      </w:r>
    </w:p>
    <w:p w:rsidR="00D20657" w:rsidRDefault="00D20657" w:rsidP="00D20657">
      <w:pPr>
        <w:pStyle w:val="a4"/>
        <w:numPr>
          <w:ilvl w:val="0"/>
          <w:numId w:val="2"/>
        </w:numPr>
        <w:ind w:left="851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Исследовательский метод (учитель направляет, дети самостоятельно исследуют).</w:t>
      </w:r>
    </w:p>
    <w:p w:rsidR="00D20657" w:rsidRDefault="00D20657" w:rsidP="00D20657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Для успешной реализации данной программы используются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коррекционно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развивающие, игровые, групповые,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здоровьесберегающие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технологии, технология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деятельностного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подхода, элементы технологии РКМ. Данные технологии и формы работы позволяют сформировать у учащихся необходимые жизненно важные компетенции. </w:t>
      </w:r>
    </w:p>
    <w:p w:rsidR="00D20657" w:rsidRDefault="00D20657" w:rsidP="00D20657">
      <w:pPr>
        <w:tabs>
          <w:tab w:val="left" w:pos="567"/>
        </w:tabs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Основные типы учебных занятий: </w:t>
      </w:r>
    </w:p>
    <w:p w:rsidR="00D20657" w:rsidRDefault="00D20657" w:rsidP="00D20657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 урок сообщения новых знаний;</w:t>
      </w:r>
    </w:p>
    <w:p w:rsidR="00D20657" w:rsidRDefault="00D20657" w:rsidP="00D20657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 урок усовершенствования и применения полученных знаний;</w:t>
      </w:r>
    </w:p>
    <w:p w:rsidR="00D20657" w:rsidRDefault="00D20657" w:rsidP="00D20657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 урок закрепления и систематизации знаний;</w:t>
      </w:r>
    </w:p>
    <w:p w:rsidR="00D20657" w:rsidRDefault="00D20657" w:rsidP="00D20657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 урок практической работы;</w:t>
      </w:r>
    </w:p>
    <w:p w:rsidR="00D20657" w:rsidRDefault="00D20657" w:rsidP="00D20657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 урок контроля знаний и умений;</w:t>
      </w:r>
    </w:p>
    <w:p w:rsidR="00D20657" w:rsidRDefault="00D20657" w:rsidP="00D20657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 нетрадиционные формы уроков: интегрированный, урок – презентация, урок – викторина, уроки с элементами исследования, урок – зачет.</w:t>
      </w:r>
    </w:p>
    <w:p w:rsidR="00D20657" w:rsidRDefault="00D20657" w:rsidP="00D20657">
      <w:pPr>
        <w:tabs>
          <w:tab w:val="left" w:pos="567"/>
        </w:tabs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        Основным типом урока является комбинированный.</w:t>
      </w:r>
    </w:p>
    <w:p w:rsidR="00D20657" w:rsidRDefault="00D20657" w:rsidP="00D20657">
      <w:pPr>
        <w:tabs>
          <w:tab w:val="left" w:pos="567"/>
          <w:tab w:val="left" w:pos="709"/>
        </w:tabs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        Виды и формы организации учебного процесса:</w:t>
      </w:r>
    </w:p>
    <w:p w:rsidR="00D20657" w:rsidRDefault="00D20657" w:rsidP="00D20657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 фронтальная, самостоятельная, работа в группах;</w:t>
      </w:r>
    </w:p>
    <w:p w:rsidR="00D20657" w:rsidRPr="008C4729" w:rsidRDefault="00D20657" w:rsidP="008C4729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 работа в парах</w:t>
      </w:r>
      <w:r w:rsidR="008C4729">
        <w:rPr>
          <w:rFonts w:ascii="Times New Roman" w:eastAsia="Batang" w:hAnsi="Times New Roman" w:cs="Times New Roman"/>
          <w:sz w:val="24"/>
          <w:szCs w:val="24"/>
          <w:lang w:eastAsia="ko-KR"/>
        </w:rPr>
        <w:t>: коллективная; индивидуальная.</w:t>
      </w:r>
    </w:p>
    <w:p w:rsidR="00D20657" w:rsidRDefault="00D20657" w:rsidP="00D20657">
      <w:pPr>
        <w:tabs>
          <w:tab w:val="left" w:pos="284"/>
          <w:tab w:val="left" w:pos="567"/>
          <w:tab w:val="left" w:pos="79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у</w:t>
      </w:r>
      <w:r w:rsidR="008C4729">
        <w:rPr>
          <w:rFonts w:ascii="Times New Roman" w:hAnsi="Times New Roman" w:cs="Times New Roman"/>
          <w:color w:val="000000" w:themeColor="text1"/>
          <w:sz w:val="24"/>
          <w:szCs w:val="24"/>
        </w:rPr>
        <w:t>чебный предмет «Информатика» в 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классах в соответствии с учебным </w:t>
      </w:r>
      <w:r w:rsidR="00660509">
        <w:rPr>
          <w:rFonts w:ascii="Times New Roman" w:hAnsi="Times New Roman" w:cs="Times New Roman"/>
          <w:color w:val="000000" w:themeColor="text1"/>
          <w:sz w:val="24"/>
          <w:szCs w:val="24"/>
        </w:rPr>
        <w:t>планом отводится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час в неделю</w:t>
      </w:r>
      <w:r w:rsidR="007228C4">
        <w:rPr>
          <w:rFonts w:ascii="Times New Roman" w:hAnsi="Times New Roman" w:cs="Times New Roman"/>
          <w:color w:val="000000" w:themeColor="text1"/>
        </w:rPr>
        <w:t xml:space="preserve"> (34 учебные</w:t>
      </w:r>
      <w:r w:rsidR="00F54336">
        <w:rPr>
          <w:rFonts w:ascii="Times New Roman" w:hAnsi="Times New Roman" w:cs="Times New Roman"/>
          <w:color w:val="000000" w:themeColor="text1"/>
        </w:rPr>
        <w:t xml:space="preserve"> недели</w:t>
      </w:r>
      <w:r w:rsidR="007228C4">
        <w:rPr>
          <w:rFonts w:ascii="Times New Roman" w:hAnsi="Times New Roman" w:cs="Times New Roman"/>
          <w:color w:val="000000" w:themeColor="text1"/>
        </w:rPr>
        <w:t>, 34 часа</w:t>
      </w:r>
      <w:r>
        <w:rPr>
          <w:rFonts w:ascii="Times New Roman" w:hAnsi="Times New Roman" w:cs="Times New Roman"/>
          <w:color w:val="000000" w:themeColor="text1"/>
        </w:rPr>
        <w:t xml:space="preserve"> в год). </w:t>
      </w:r>
    </w:p>
    <w:p w:rsidR="00D20657" w:rsidRDefault="00D20657" w:rsidP="00D20657">
      <w:pPr>
        <w:rPr>
          <w:color w:val="FF0000"/>
        </w:rPr>
      </w:pPr>
    </w:p>
    <w:p w:rsidR="00727164" w:rsidRDefault="00727164" w:rsidP="007271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Содержание учебного предмета</w:t>
      </w:r>
    </w:p>
    <w:p w:rsidR="00727164" w:rsidRPr="00242B30" w:rsidRDefault="00727164" w:rsidP="007271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</w:p>
    <w:p w:rsidR="00727164" w:rsidRPr="00242B30" w:rsidRDefault="00727164" w:rsidP="0072716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242B30">
        <w:rPr>
          <w:rFonts w:ascii="Times New Roman" w:hAnsi="Times New Roman" w:cs="Times New Roman"/>
          <w:b/>
          <w:sz w:val="24"/>
          <w:szCs w:val="24"/>
        </w:rPr>
        <w:t>Информация вокруг нас</w:t>
      </w:r>
      <w:r>
        <w:rPr>
          <w:rFonts w:ascii="Times New Roman" w:hAnsi="Times New Roman" w:cs="Times New Roman"/>
          <w:b/>
          <w:sz w:val="24"/>
          <w:szCs w:val="24"/>
        </w:rPr>
        <w:t xml:space="preserve"> (10 ч.)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Техника безопасности и организация рабочего места. Информация вокруг нас.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Хранение информации. Создаём и сохраняем файлы.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Электронная почта. Работаем с электронной почтой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Текст как форма представления информации.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Компьютер – основной инструмент подготовки текстов.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Разнообразие задач обработки информации. Систематизация информации.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Списки – способ упорядочивания информации. Создаём списки.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Поиск информации. Ищем информацию в сети Интернет.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Кодирование как изменение формы представления информации.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Преобразование информации по заданным правилам. Работа с приложением «Калькулятор».</w:t>
      </w:r>
    </w:p>
    <w:p w:rsidR="00727164" w:rsidRDefault="00727164" w:rsidP="007271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0B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Информационные технологии (10 ч.)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Компьютер-универсальная машина для работы с информацией.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Управление компьютером. Приёмы управления компьютером.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lastRenderedPageBreak/>
        <w:t>Основные объекты текстового документа. Ввод текста.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Редактирование текста. Редактируем текст.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Форматирование текста. Форматируем текст.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Тестовое задание.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Компьютерная графика. Инструменты графического редактора.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Преобразование графических изображений.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Создание графических изображений.</w:t>
      </w:r>
    </w:p>
    <w:p w:rsidR="00727164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Графические изображения. Тестовое задание.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164" w:rsidRDefault="00727164" w:rsidP="007271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0B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Информационное моделирование (10 ч.)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Представление информации в форме таблиц. Структура таблицы.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 xml:space="preserve">Создание простых таблиц. 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Диаграммы.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Создание диаграмм на компьютере.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Графические возможности текстового процессора.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Графические возможности текстового процессора. Практическая работа.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 xml:space="preserve">Способы познания окружающего мира. </w:t>
      </w:r>
    </w:p>
    <w:p w:rsidR="00727164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Создаём компьютерные документы. Практическая работа.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164" w:rsidRDefault="00727164" w:rsidP="007271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0B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Повторение (4 ч.)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Хранение информации. Создаём и сохраняем файлы.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Редактирование текста. Редактируем текст.</w:t>
      </w:r>
    </w:p>
    <w:p w:rsidR="00727164" w:rsidRPr="00790B7B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>Создание диаграмм на компьютере.</w:t>
      </w:r>
    </w:p>
    <w:p w:rsidR="00727164" w:rsidRDefault="00727164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B7B">
        <w:rPr>
          <w:rFonts w:ascii="Times New Roman" w:hAnsi="Times New Roman" w:cs="Times New Roman"/>
          <w:sz w:val="24"/>
          <w:szCs w:val="24"/>
        </w:rPr>
        <w:t xml:space="preserve">Поиск информации. </w:t>
      </w:r>
      <w:r w:rsidR="005A3EEC">
        <w:rPr>
          <w:rFonts w:ascii="Times New Roman" w:hAnsi="Times New Roman" w:cs="Times New Roman"/>
          <w:sz w:val="24"/>
          <w:szCs w:val="24"/>
        </w:rPr>
        <w:t>Ищем ин</w:t>
      </w:r>
      <w:r w:rsidR="00021EE8">
        <w:rPr>
          <w:rFonts w:ascii="Times New Roman" w:hAnsi="Times New Roman" w:cs="Times New Roman"/>
          <w:sz w:val="24"/>
          <w:szCs w:val="24"/>
        </w:rPr>
        <w:t xml:space="preserve">формацию в сети </w:t>
      </w:r>
      <w:r w:rsidR="00F24F7F">
        <w:rPr>
          <w:rFonts w:ascii="Times New Roman" w:hAnsi="Times New Roman" w:cs="Times New Roman"/>
          <w:sz w:val="24"/>
          <w:szCs w:val="24"/>
        </w:rPr>
        <w:t>Интернет</w:t>
      </w:r>
    </w:p>
    <w:p w:rsidR="00660509" w:rsidRDefault="00660509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0509" w:rsidRDefault="00660509" w:rsidP="0072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0657" w:rsidRDefault="00727164" w:rsidP="00D20657">
      <w:pPr>
        <w:tabs>
          <w:tab w:val="left" w:pos="284"/>
          <w:tab w:val="left" w:pos="567"/>
          <w:tab w:val="left" w:pos="798"/>
          <w:tab w:val="left" w:pos="8488"/>
        </w:tabs>
        <w:spacing w:after="0"/>
        <w:ind w:right="-1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Планируемые результаты</w:t>
      </w:r>
      <w:r w:rsidR="00D20657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освоения учебного предмета</w:t>
      </w:r>
    </w:p>
    <w:p w:rsidR="00F24F7F" w:rsidRDefault="00F24F7F" w:rsidP="00D20657">
      <w:pPr>
        <w:tabs>
          <w:tab w:val="left" w:pos="284"/>
          <w:tab w:val="left" w:pos="567"/>
          <w:tab w:val="left" w:pos="798"/>
          <w:tab w:val="left" w:pos="8488"/>
        </w:tabs>
        <w:spacing w:after="0"/>
        <w:ind w:right="-1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32661" w:rsidRDefault="00F24F7F" w:rsidP="0066050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32661" w:rsidRPr="00032661">
        <w:rPr>
          <w:rFonts w:ascii="Times New Roman" w:hAnsi="Times New Roman" w:cs="Times New Roman"/>
          <w:b/>
          <w:sz w:val="24"/>
          <w:szCs w:val="24"/>
        </w:rPr>
        <w:t>Личностные результаты:</w:t>
      </w:r>
    </w:p>
    <w:p w:rsidR="00032661" w:rsidRDefault="00032661" w:rsidP="006605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 представлений об информации как важнейшем стратегическом ресурсе развития личности, государства, общества;</w:t>
      </w:r>
    </w:p>
    <w:p w:rsidR="00032661" w:rsidRDefault="00032661" w:rsidP="006605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понимание роли информационных процессов в современном мире;</w:t>
      </w:r>
    </w:p>
    <w:p w:rsidR="00032661" w:rsidRDefault="00032661" w:rsidP="006605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владение первичными навыками анализа и критичной оценки получаемой информации; </w:t>
      </w:r>
    </w:p>
    <w:p w:rsidR="00032661" w:rsidRDefault="00032661" w:rsidP="006605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ответственное отношение к информации с учётом правовых и этических аспектов её распространения;</w:t>
      </w:r>
    </w:p>
    <w:p w:rsidR="00032661" w:rsidRDefault="00032661" w:rsidP="006605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общества.</w:t>
      </w:r>
    </w:p>
    <w:p w:rsidR="00032661" w:rsidRDefault="00032661" w:rsidP="006605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способность и готовность к принятию ценностей здорового образа жизни за счёт знания основных гигиенических, эргономических и технических </w:t>
      </w:r>
      <w:r w:rsidR="00F24F7F">
        <w:rPr>
          <w:rFonts w:ascii="Times New Roman" w:hAnsi="Times New Roman" w:cs="Times New Roman"/>
          <w:sz w:val="24"/>
          <w:szCs w:val="24"/>
        </w:rPr>
        <w:t>условий безопасной эксплуатации средств ИКТ.</w:t>
      </w:r>
    </w:p>
    <w:p w:rsidR="00F24F7F" w:rsidRDefault="00F24F7F" w:rsidP="00D206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4F7F" w:rsidRPr="00F24F7F" w:rsidRDefault="00F24F7F" w:rsidP="0066050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F24F7F">
        <w:rPr>
          <w:rFonts w:ascii="Times New Roman" w:hAnsi="Times New Roman" w:cs="Times New Roman"/>
          <w:b/>
          <w:sz w:val="24"/>
          <w:szCs w:val="24"/>
        </w:rPr>
        <w:t>Предметные результаты:</w:t>
      </w:r>
    </w:p>
    <w:p w:rsidR="000C4419" w:rsidRPr="00F24F7F" w:rsidRDefault="000C4419" w:rsidP="0066050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24F7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Минимальный уровень:</w:t>
      </w:r>
    </w:p>
    <w:p w:rsidR="000C4419" w:rsidRDefault="000C4419" w:rsidP="0066050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- представление о персональном компьютере как техническом средстве, его основных устройствах и их назначении;</w:t>
      </w:r>
    </w:p>
    <w:p w:rsidR="000C4419" w:rsidRDefault="000C4419" w:rsidP="0066050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- выполнение элементарных действий с компьютером и другими средствами ИКТ, используя безопасные для органов зрения, нервной системы, опорно-двигательного аппарата эргономичные приёмы работы, выполнение компенсирующих физических упражнений (мини-зарядка);</w:t>
      </w:r>
    </w:p>
    <w:p w:rsidR="000C4419" w:rsidRDefault="000C4419" w:rsidP="0066050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- пользование компьютером для решения доступных учебных задач с простыми информационными объектами (текстами, рисунками).</w:t>
      </w:r>
    </w:p>
    <w:p w:rsidR="000C4419" w:rsidRPr="00F24F7F" w:rsidRDefault="000C4419" w:rsidP="0066050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24F7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Достаточный уровень:</w:t>
      </w:r>
    </w:p>
    <w:p w:rsidR="000C4419" w:rsidRDefault="000C4419" w:rsidP="0066050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- представление о персональном компьютере как техническом средстве, его основных устройствах и их назначении;</w:t>
      </w:r>
    </w:p>
    <w:p w:rsidR="000C4419" w:rsidRDefault="000C4419" w:rsidP="0066050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- выполнение элементарных действий с компьютером и другими средствами ИКТ, используя безопасные для органов зрения, нервной системы, опорно-двигательного аппарата эргономичные приёмы работы, выполнение компенсирующих физических упражнений (мини-зарядка);</w:t>
      </w:r>
    </w:p>
    <w:p w:rsidR="000C4419" w:rsidRDefault="000C4419" w:rsidP="0066050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- пользование компьютером для решения доступных учебных задач с простыми информационными объектами (текстами, рисунками), доступными электронными ресурсами;</w:t>
      </w:r>
    </w:p>
    <w:p w:rsidR="000C4419" w:rsidRDefault="000C4419" w:rsidP="0066050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- пользование компьютером для поиска, получения, хранения, воспроизведения и передачи необходимой информации;</w:t>
      </w:r>
    </w:p>
    <w:p w:rsidR="005A3EEC" w:rsidRDefault="000C4419" w:rsidP="0066050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- запись (фиксация) выборочной информации об окружающем мире и о себе с</w:t>
      </w:r>
      <w:r w:rsidR="005A3EEC">
        <w:rPr>
          <w:rFonts w:ascii="Times New Roman" w:eastAsia="Times New Roman" w:hAnsi="Times New Roman" w:cs="Times New Roman"/>
          <w:sz w:val="23"/>
          <w:szCs w:val="23"/>
          <w:lang w:eastAsia="ru-RU"/>
        </w:rPr>
        <w:t>амом с помощью инструментов ИКТ.</w:t>
      </w:r>
    </w:p>
    <w:p w:rsidR="00775D93" w:rsidRPr="005A3EEC" w:rsidRDefault="005A3EEC" w:rsidP="006605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75D93" w:rsidRPr="005A3EEC">
          <w:footerReference w:type="default" r:id="rId10"/>
          <w:pgSz w:w="11906" w:h="16838"/>
          <w:pgMar w:top="1134" w:right="850" w:bottom="1134" w:left="1701" w:header="708" w:footer="708" w:gutter="0"/>
          <w:cols w:space="720"/>
        </w:sect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4F5113" w:rsidRDefault="004F5113" w:rsidP="004F5113">
      <w:pPr>
        <w:spacing w:after="0" w:line="22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Тематическое планирование с определением основных видов учебной деятельности</w:t>
      </w:r>
    </w:p>
    <w:p w:rsidR="004F5113" w:rsidRDefault="004F5113" w:rsidP="004F5113">
      <w:pPr>
        <w:spacing w:after="0" w:line="22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3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7088"/>
        <w:gridCol w:w="850"/>
        <w:gridCol w:w="851"/>
        <w:gridCol w:w="850"/>
        <w:gridCol w:w="3686"/>
        <w:gridCol w:w="1417"/>
      </w:tblGrid>
      <w:tr w:rsidR="00660509" w:rsidTr="00660509">
        <w:trPr>
          <w:trHeight w:val="29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09" w:rsidRDefault="00660509">
            <w:pPr>
              <w:tabs>
                <w:tab w:val="left" w:pos="6994"/>
              </w:tabs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60509" w:rsidRDefault="00660509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09" w:rsidRPr="00B90551" w:rsidRDefault="0066050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551">
              <w:rPr>
                <w:rFonts w:ascii="Times New Roman" w:hAnsi="Times New Roman" w:cs="Times New Roman"/>
                <w:sz w:val="24"/>
                <w:szCs w:val="24"/>
              </w:rPr>
              <w:t xml:space="preserve"> Тема раздела, тема урока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09" w:rsidRDefault="00660509">
            <w:pPr>
              <w:tabs>
                <w:tab w:val="left" w:pos="6994"/>
              </w:tabs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К-во</w:t>
            </w:r>
          </w:p>
          <w:p w:rsidR="00660509" w:rsidRDefault="0066050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09" w:rsidRDefault="006605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раб.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09" w:rsidRDefault="00660509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Конт. раб.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09" w:rsidRDefault="0066050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виды учебной деятельности обучающихся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09" w:rsidRDefault="0066050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660509" w:rsidTr="00660509">
        <w:trPr>
          <w:trHeight w:val="14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09" w:rsidRDefault="00660509" w:rsidP="000B65C8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09" w:rsidRDefault="00660509" w:rsidP="000B65C8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вокруг нас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09" w:rsidRDefault="00660509" w:rsidP="000B65C8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09" w:rsidRDefault="00660509" w:rsidP="000B65C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09" w:rsidRDefault="00660509" w:rsidP="000B65C8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09" w:rsidRPr="00486F27" w:rsidRDefault="00660509" w:rsidP="000B65C8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Знакомятся с техникой безопасности и организацией рабочего места.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09" w:rsidRDefault="00660509" w:rsidP="000B65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2265" w:rsidTr="00660509">
        <w:trPr>
          <w:trHeight w:val="22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 и организация рабочего места. Информация вокруг нас.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04.09</w:t>
            </w:r>
          </w:p>
        </w:tc>
      </w:tr>
      <w:tr w:rsidR="00C42265" w:rsidTr="00660509">
        <w:trPr>
          <w:trHeight w:val="25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Pr="008E584C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58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Pr="00C6076D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07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Рассматривают компьютер как универсальную машину для работы с информацией. Узнают приёмы управления компьютером.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2265" w:rsidTr="00660509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Компьютер-универсальная машина для работы с информацией.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11.09</w:t>
            </w:r>
          </w:p>
        </w:tc>
      </w:tr>
      <w:tr w:rsidR="00C42265" w:rsidTr="00660509">
        <w:trPr>
          <w:trHeight w:val="4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компьютером. Приёмы управления компьютером.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18.09</w:t>
            </w:r>
          </w:p>
        </w:tc>
      </w:tr>
      <w:tr w:rsidR="00C42265" w:rsidTr="00660509">
        <w:trPr>
          <w:trHeight w:val="45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Pr="008E584C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58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Информация вокруг нас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Pr="00C6076D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07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Знакомятся с понятием хранение информации. Учатся создавать и сохранять файлы.</w:t>
            </w:r>
          </w:p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Знакомятся с электронной почтой. Работают с электронной почтой.</w:t>
            </w:r>
          </w:p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Рассматривают текст как форму представления информации,</w:t>
            </w:r>
          </w:p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компьютер как основной инструмент подготовки текстов.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2265" w:rsidTr="00660509">
        <w:trPr>
          <w:trHeight w:val="27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Хранение информации. Создаём и сохраняем файлы.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</w:t>
            </w:r>
          </w:p>
        </w:tc>
      </w:tr>
      <w:tr w:rsidR="00C42265" w:rsidTr="00660509">
        <w:trPr>
          <w:trHeight w:val="27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почта. Работаем с электронной почтой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02.10</w:t>
            </w:r>
          </w:p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2265" w:rsidTr="00660509">
        <w:trPr>
          <w:trHeight w:val="45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как форма представления информации.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09.10</w:t>
            </w:r>
          </w:p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2265" w:rsidTr="00660509">
        <w:trPr>
          <w:trHeight w:val="40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 – основной инструмент подготовки текстов.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</w:t>
            </w:r>
          </w:p>
        </w:tc>
      </w:tr>
      <w:tr w:rsidR="00C42265" w:rsidTr="00660509">
        <w:trPr>
          <w:trHeight w:val="18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вокруг нас. Контрольная работа.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Pr="00C6076D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07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Pr="00486F27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Знакомятся с основными объектами текстового документа. Учатся вводить текст,</w:t>
            </w:r>
          </w:p>
          <w:p w:rsidR="00C42265" w:rsidRPr="00486F27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редактировать текст.</w:t>
            </w:r>
          </w:p>
          <w:p w:rsidR="00C42265" w:rsidRPr="00486F27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 xml:space="preserve">форматировать текст.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23.10</w:t>
            </w:r>
          </w:p>
        </w:tc>
      </w:tr>
      <w:tr w:rsidR="00C42265" w:rsidTr="00660509">
        <w:trPr>
          <w:trHeight w:val="40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Pr="0070052A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5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Pr="00C6076D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07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2265" w:rsidTr="00660509">
        <w:trPr>
          <w:trHeight w:val="30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Pr="0070052A" w:rsidRDefault="00C42265" w:rsidP="00C42265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объекты текстового документа. Ввод текста.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06.11</w:t>
            </w:r>
          </w:p>
        </w:tc>
      </w:tr>
      <w:tr w:rsidR="00C42265" w:rsidTr="00660509">
        <w:trPr>
          <w:trHeight w:val="33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Редактирование текста. Редактируем текст.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13.11</w:t>
            </w:r>
          </w:p>
        </w:tc>
      </w:tr>
      <w:tr w:rsidR="00C42265" w:rsidTr="00660509">
        <w:trPr>
          <w:trHeight w:val="30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Форматирование текста. Форматируем текст.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20.11</w:t>
            </w:r>
          </w:p>
        </w:tc>
      </w:tr>
      <w:tr w:rsidR="00C42265" w:rsidTr="00660509">
        <w:trPr>
          <w:trHeight w:val="24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Тестовое задание.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27.11</w:t>
            </w:r>
          </w:p>
        </w:tc>
      </w:tr>
      <w:tr w:rsidR="00C42265" w:rsidTr="00660509">
        <w:trPr>
          <w:trHeight w:val="28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Pr="0070052A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5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Информационное моделирование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P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22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2265" w:rsidTr="00660509">
        <w:trPr>
          <w:trHeight w:val="10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информации в форме таблиц. Структура таблицы.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P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Pr="00486F27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Рассматривают представление информации в форме таблиц. Знакомятся со структурой таблицы.</w:t>
            </w:r>
          </w:p>
          <w:p w:rsidR="00C42265" w:rsidRPr="00486F27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lastRenderedPageBreak/>
              <w:t>Учатся создавать простые таблицы, диаграммы на компьютере.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11.12</w:t>
            </w:r>
          </w:p>
        </w:tc>
      </w:tr>
      <w:tr w:rsidR="00C42265" w:rsidTr="0066050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простых таблиц.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18.12</w:t>
            </w:r>
          </w:p>
        </w:tc>
      </w:tr>
      <w:tr w:rsidR="00C42265" w:rsidTr="00660509">
        <w:trPr>
          <w:trHeight w:val="26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Диаграммы.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25.12</w:t>
            </w:r>
          </w:p>
        </w:tc>
      </w:tr>
      <w:tr w:rsidR="00C42265" w:rsidTr="00660509">
        <w:trPr>
          <w:trHeight w:val="26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диаграмм на компьютере.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15.01</w:t>
            </w:r>
          </w:p>
        </w:tc>
      </w:tr>
      <w:tr w:rsidR="00C42265" w:rsidTr="00660509">
        <w:trPr>
          <w:trHeight w:val="27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 моделирование. Контрольная работа.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22.01</w:t>
            </w:r>
          </w:p>
        </w:tc>
      </w:tr>
      <w:tr w:rsidR="00C42265" w:rsidTr="00660509">
        <w:trPr>
          <w:trHeight w:val="22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Pr="008E584C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58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P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22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Знакомятся с понятием компьютерная графика. Изучают инструменты графического редактора.</w:t>
            </w:r>
          </w:p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Рассматривают преобразование графических изображений.</w:t>
            </w:r>
          </w:p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Учатся создавать графические изображения.</w:t>
            </w:r>
          </w:p>
          <w:p w:rsidR="00C42265" w:rsidRPr="00486F27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 xml:space="preserve">Выполняют тестовое задание.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2265" w:rsidTr="00660509">
        <w:trPr>
          <w:trHeight w:val="9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Компьютерная графика. Инструменты графического редактора.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29.01</w:t>
            </w:r>
          </w:p>
        </w:tc>
      </w:tr>
      <w:tr w:rsidR="00C42265" w:rsidTr="00660509">
        <w:trPr>
          <w:trHeight w:val="1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Преобразование графических изображений.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C42265" w:rsidP="00C42265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65" w:rsidRDefault="00C42265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265" w:rsidRDefault="00486F27" w:rsidP="00C4226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</w:t>
            </w:r>
          </w:p>
        </w:tc>
      </w:tr>
      <w:tr w:rsidR="00486F27" w:rsidTr="00660509">
        <w:trPr>
          <w:trHeight w:val="13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графических изображений.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12.02</w:t>
            </w:r>
          </w:p>
        </w:tc>
      </w:tr>
      <w:tr w:rsidR="00486F27" w:rsidTr="00660509">
        <w:trPr>
          <w:trHeight w:val="25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Графические изображения. Тестовое задание.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19.02</w:t>
            </w:r>
          </w:p>
        </w:tc>
      </w:tr>
      <w:tr w:rsidR="00486F27" w:rsidTr="00660509">
        <w:trPr>
          <w:trHeight w:val="25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Pr="008E584C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58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Информация вокруг нас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6F27" w:rsidRP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Знакомятся с разнообразием задач обработки информации. Рассматривают систематизацию информации, списки как способ упорядочивания информации. Учатся создавать списки.</w:t>
            </w:r>
          </w:p>
          <w:p w:rsidR="00486F27" w:rsidRP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Знакомятся с понятием поиск информации. Выполняют поиск информации в сети Интернет.</w:t>
            </w:r>
          </w:p>
          <w:p w:rsidR="00486F27" w:rsidRP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Рассматривают кодирование как изменение формы представления информации. Знакомятся с преобразованием информации по заданным правилам. Работают с приложением «Калькулятор».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F27" w:rsidTr="00660509">
        <w:trPr>
          <w:trHeight w:val="1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 задач обработки информации. Систематизация информации.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26.02</w:t>
            </w:r>
          </w:p>
        </w:tc>
      </w:tr>
      <w:tr w:rsidR="00486F27" w:rsidTr="00660509">
        <w:trPr>
          <w:trHeight w:val="1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Списки – способ упорядочивания информации. Создаём списки.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05.03</w:t>
            </w:r>
          </w:p>
        </w:tc>
      </w:tr>
      <w:tr w:rsidR="00486F27" w:rsidTr="00660509">
        <w:trPr>
          <w:trHeight w:val="1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информации. Ищем информацию в сети Интернет.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12.03</w:t>
            </w:r>
          </w:p>
        </w:tc>
      </w:tr>
      <w:tr w:rsidR="00486F27" w:rsidTr="00660509">
        <w:trPr>
          <w:trHeight w:val="1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Кодирование как изменение формы представления информации.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19.03</w:t>
            </w:r>
          </w:p>
        </w:tc>
      </w:tr>
      <w:tr w:rsidR="00486F27" w:rsidTr="00660509">
        <w:trPr>
          <w:trHeight w:val="1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Преобразование информации по заданным правилам. Работа с приложением «Калькулятор».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26.03</w:t>
            </w:r>
          </w:p>
        </w:tc>
      </w:tr>
      <w:tr w:rsidR="00486F27" w:rsidTr="00660509">
        <w:trPr>
          <w:trHeight w:val="26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Pr="0070052A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5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Информационное моделирование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6F27" w:rsidRP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Рассматривают графические возможности текстового процессора.</w:t>
            </w:r>
          </w:p>
          <w:p w:rsidR="00486F27" w:rsidRP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>Выполняют практическую работу.</w:t>
            </w:r>
          </w:p>
          <w:p w:rsidR="00486F27" w:rsidRP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 xml:space="preserve">Знакомятся со способами познания окружающего мира. </w:t>
            </w:r>
          </w:p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F27">
              <w:rPr>
                <w:rFonts w:ascii="Times New Roman" w:eastAsia="Times New Roman" w:hAnsi="Times New Roman" w:cs="Times New Roman"/>
                <w:szCs w:val="24"/>
              </w:rPr>
              <w:t xml:space="preserve">Учатся создавать компьютерные документы.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86F27" w:rsidRP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F27" w:rsidTr="00660509">
        <w:trPr>
          <w:trHeight w:val="27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Графические возможности текстового процессора.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09.04</w:t>
            </w:r>
          </w:p>
        </w:tc>
      </w:tr>
      <w:tr w:rsidR="00486F27" w:rsidTr="00660509">
        <w:trPr>
          <w:trHeight w:val="19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Графические возможности текстового процессора. Практическая работа.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Pr="00BD628C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2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Default="00486F27" w:rsidP="00486F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16.04</w:t>
            </w:r>
          </w:p>
        </w:tc>
      </w:tr>
      <w:tr w:rsidR="00486F27" w:rsidTr="00660509">
        <w:trPr>
          <w:trHeight w:val="15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Способы познания окружающего мира.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23.04</w:t>
            </w:r>
          </w:p>
        </w:tc>
      </w:tr>
      <w:tr w:rsidR="00486F27" w:rsidTr="00660509">
        <w:trPr>
          <w:trHeight w:val="19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Создаём компьютерные документы. Практическая работа.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30.04</w:t>
            </w:r>
          </w:p>
        </w:tc>
      </w:tr>
      <w:tr w:rsidR="00486F27" w:rsidTr="00660509">
        <w:trPr>
          <w:trHeight w:val="1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Pr="005426C6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6C6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Pr="00BD628C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62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повторение ранее изученного материала.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F27" w:rsidTr="00660509">
        <w:trPr>
          <w:trHeight w:val="13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Хранение информации. Создаём и сохраняем файлы.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07.05</w:t>
            </w:r>
          </w:p>
        </w:tc>
      </w:tr>
      <w:tr w:rsidR="00486F27" w:rsidTr="00660509">
        <w:trPr>
          <w:trHeight w:val="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Редактирование текста. Редактируем текст.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F27" w:rsidRDefault="00486F27" w:rsidP="00486F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</w:t>
            </w:r>
          </w:p>
        </w:tc>
      </w:tr>
      <w:tr w:rsidR="00486F27" w:rsidTr="00660509">
        <w:trPr>
          <w:trHeight w:val="7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диаграмм на компьютере.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21.05</w:t>
            </w:r>
          </w:p>
        </w:tc>
      </w:tr>
      <w:tr w:rsidR="00486F27" w:rsidTr="00660509">
        <w:trPr>
          <w:trHeight w:val="7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информации. Ищем информацию в сети Интернет.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27" w:rsidRDefault="00486F27" w:rsidP="00486F2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5113" w:rsidRDefault="004F5113" w:rsidP="004F5113">
      <w:pPr>
        <w:sectPr w:rsidR="004F5113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4D107C" w:rsidRDefault="00F54336" w:rsidP="004D107C">
      <w:pPr>
        <w:tabs>
          <w:tab w:val="left" w:pos="1905"/>
        </w:tabs>
        <w:spacing w:before="24" w:after="2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  <w:t xml:space="preserve">                  Учебно-методическое</w:t>
      </w:r>
      <w:r w:rsidR="004D107C">
        <w:rPr>
          <w:rFonts w:ascii="Times New Roman" w:hAnsi="Times New Roman" w:cs="Times New Roman"/>
          <w:b/>
          <w:sz w:val="24"/>
          <w:szCs w:val="24"/>
        </w:rPr>
        <w:t xml:space="preserve"> и </w:t>
      </w:r>
    </w:p>
    <w:p w:rsidR="004D107C" w:rsidRDefault="004D107C" w:rsidP="004D107C">
      <w:pPr>
        <w:spacing w:after="0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материально- техническое обеспечение образовательного процесса</w:t>
      </w:r>
    </w:p>
    <w:p w:rsidR="004D107C" w:rsidRDefault="004D107C" w:rsidP="004D107C">
      <w:pPr>
        <w:tabs>
          <w:tab w:val="left" w:pos="567"/>
        </w:tabs>
        <w:spacing w:after="0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4D107C" w:rsidRDefault="004D107C" w:rsidP="004D107C">
      <w:pPr>
        <w:tabs>
          <w:tab w:val="left" w:pos="567"/>
        </w:tabs>
        <w:spacing w:after="0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 Учебно-методическая литература:</w:t>
      </w:r>
    </w:p>
    <w:p w:rsidR="004D107C" w:rsidRDefault="004D107C" w:rsidP="004D107C">
      <w:pPr>
        <w:numPr>
          <w:ilvl w:val="0"/>
          <w:numId w:val="6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Бененсон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Е.П., Паутова А.Г.: Информатика: 2кл. Учебник-тетрадь в двух частях (второй год обучения). – М.: Академкнига/Учебник, 2012;</w:t>
      </w:r>
    </w:p>
    <w:p w:rsidR="004D107C" w:rsidRDefault="004D107C" w:rsidP="004D107C">
      <w:pPr>
        <w:numPr>
          <w:ilvl w:val="0"/>
          <w:numId w:val="6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Бененсон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Е.П., Паутова А.Г.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Информатика: 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.: Методическое пособие (Первый год обучения)/Е.П.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Бененсон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А.Г. Паутова — Изд. 2-е,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испр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 доп. — М.: Академкнига/Учебник, 2012;</w:t>
      </w:r>
    </w:p>
    <w:p w:rsidR="004D107C" w:rsidRDefault="004D107C" w:rsidP="004D107C">
      <w:pPr>
        <w:numPr>
          <w:ilvl w:val="0"/>
          <w:numId w:val="6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Л.Л.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Босова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А.Ю.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Босова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Информатика. 5 класс: учебник. М.: Просвещение, 2022;</w:t>
      </w:r>
      <w:r w:rsidR="00925A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Информатика. 6 класс: М.: Просвещение, 2022.</w:t>
      </w:r>
    </w:p>
    <w:p w:rsidR="00DC1C20" w:rsidRPr="00DC1C20" w:rsidRDefault="00DC1C20" w:rsidP="00DC1C20">
      <w:pPr>
        <w:numPr>
          <w:ilvl w:val="0"/>
          <w:numId w:val="6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Л.Л.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Босова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А.Ю.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Босова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Информатика. 6 класс: учебник. М.: Просвещение, 2022; Информатика. 6 класс: М.: Просвещение, 2022.</w:t>
      </w:r>
    </w:p>
    <w:p w:rsidR="004D107C" w:rsidRDefault="004D107C" w:rsidP="004D107C">
      <w:pPr>
        <w:numPr>
          <w:ilvl w:val="0"/>
          <w:numId w:val="6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Л.Л.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Босова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А.Ю.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Босова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Информатика. Рабочая тетрадь для 5 класса в 2 ч. М.: Просвещение, 2022.</w:t>
      </w:r>
    </w:p>
    <w:p w:rsidR="00925A8A" w:rsidRDefault="00925A8A" w:rsidP="004D107C">
      <w:pPr>
        <w:numPr>
          <w:ilvl w:val="0"/>
          <w:numId w:val="6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В.Р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Лещинер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Тесты по информатике. 5 класс. «Экзамен», 2020.</w:t>
      </w:r>
    </w:p>
    <w:p w:rsidR="004D107C" w:rsidRDefault="004D107C" w:rsidP="004D107C">
      <w:pPr>
        <w:tabs>
          <w:tab w:val="left" w:pos="567"/>
        </w:tabs>
        <w:spacing w:after="0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Электронные образовательные ресурсы</w:t>
      </w:r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-электронные пособия;</w:t>
      </w:r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-обучающие программы по предмету;</w:t>
      </w:r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-видеофильмы соответствующего содержания;</w:t>
      </w:r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-слайды соответствующего содержания;</w:t>
      </w:r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мультимедийные образовательные ресурсы, соответствующие содержанию обучения.</w:t>
      </w:r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Технические средства обучения:</w:t>
      </w:r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</w:t>
      </w:r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>DVD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–проигрыватель;</w:t>
      </w:r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-компьютер;</w:t>
      </w:r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-магнитофон.</w:t>
      </w:r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Информационное обеспечение образовательного процесса:</w:t>
      </w:r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-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Федеральный портал «Российское образование» </w:t>
      </w:r>
      <w:hyperlink r:id="rId11" w:history="1"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http</w:t>
        </w:r>
        <w:r>
          <w:rPr>
            <w:rStyle w:val="a5"/>
            <w:rFonts w:ascii="Times New Roman" w:eastAsia="Batang" w:hAnsi="Times New Roman" w:cs="Times New Roman"/>
            <w:sz w:val="24"/>
            <w:szCs w:val="24"/>
            <w:lang w:eastAsia="ko-KR"/>
          </w:rPr>
          <w:t>://</w:t>
        </w:r>
        <w:proofErr w:type="spellStart"/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fcior</w:t>
        </w:r>
        <w:proofErr w:type="spellEnd"/>
        <w:r>
          <w:rPr>
            <w:rStyle w:val="a5"/>
            <w:rFonts w:ascii="Times New Roman" w:eastAsia="Batang" w:hAnsi="Times New Roman" w:cs="Times New Roman"/>
            <w:sz w:val="24"/>
            <w:szCs w:val="24"/>
            <w:lang w:eastAsia="ko-KR"/>
          </w:rPr>
          <w:t>.</w:t>
        </w:r>
        <w:proofErr w:type="spellStart"/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edu</w:t>
        </w:r>
        <w:proofErr w:type="spellEnd"/>
        <w:r>
          <w:rPr>
            <w:rStyle w:val="a5"/>
            <w:rFonts w:ascii="Times New Roman" w:eastAsia="Batang" w:hAnsi="Times New Roman" w:cs="Times New Roman"/>
            <w:sz w:val="24"/>
            <w:szCs w:val="24"/>
            <w:lang w:eastAsia="ko-KR"/>
          </w:rPr>
          <w:t>.</w:t>
        </w:r>
        <w:proofErr w:type="spellStart"/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ru</w:t>
        </w:r>
        <w:proofErr w:type="spellEnd"/>
      </w:hyperlink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-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Федеральный центр информационно-образовательных ресурсов </w:t>
      </w:r>
      <w:hyperlink r:id="rId12" w:history="1"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http</w:t>
        </w:r>
        <w:r>
          <w:rPr>
            <w:rStyle w:val="a5"/>
            <w:rFonts w:ascii="Times New Roman" w:eastAsia="Batang" w:hAnsi="Times New Roman" w:cs="Times New Roman"/>
            <w:sz w:val="24"/>
            <w:szCs w:val="24"/>
            <w:lang w:eastAsia="ko-KR"/>
          </w:rPr>
          <w:t>://</w:t>
        </w:r>
        <w:proofErr w:type="spellStart"/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fcior</w:t>
        </w:r>
        <w:proofErr w:type="spellEnd"/>
        <w:r>
          <w:rPr>
            <w:rStyle w:val="a5"/>
            <w:rFonts w:ascii="Times New Roman" w:eastAsia="Batang" w:hAnsi="Times New Roman" w:cs="Times New Roman"/>
            <w:sz w:val="24"/>
            <w:szCs w:val="24"/>
            <w:lang w:eastAsia="ko-KR"/>
          </w:rPr>
          <w:t>.</w:t>
        </w:r>
        <w:proofErr w:type="spellStart"/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edu</w:t>
        </w:r>
        <w:proofErr w:type="spellEnd"/>
        <w:r>
          <w:rPr>
            <w:rStyle w:val="a5"/>
            <w:rFonts w:ascii="Times New Roman" w:eastAsia="Batang" w:hAnsi="Times New Roman" w:cs="Times New Roman"/>
            <w:sz w:val="24"/>
            <w:szCs w:val="24"/>
            <w:lang w:eastAsia="ko-KR"/>
          </w:rPr>
          <w:t>.</w:t>
        </w:r>
        <w:proofErr w:type="spellStart"/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ru</w:t>
        </w:r>
        <w:proofErr w:type="spellEnd"/>
      </w:hyperlink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-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Учительский портал </w:t>
      </w:r>
      <w:hyperlink r:id="rId13" w:history="1"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http</w:t>
        </w:r>
        <w:r>
          <w:rPr>
            <w:rStyle w:val="a5"/>
            <w:rFonts w:ascii="Times New Roman" w:eastAsia="Batang" w:hAnsi="Times New Roman" w:cs="Times New Roman"/>
            <w:sz w:val="24"/>
            <w:szCs w:val="24"/>
            <w:lang w:eastAsia="ko-KR"/>
          </w:rPr>
          <w:t>://</w:t>
        </w:r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www</w:t>
        </w:r>
        <w:r>
          <w:rPr>
            <w:rStyle w:val="a5"/>
            <w:rFonts w:ascii="Times New Roman" w:eastAsia="Batang" w:hAnsi="Times New Roman" w:cs="Times New Roman"/>
            <w:sz w:val="24"/>
            <w:szCs w:val="24"/>
            <w:lang w:eastAsia="ko-KR"/>
          </w:rPr>
          <w:t>.</w:t>
        </w:r>
        <w:proofErr w:type="spellStart"/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uchportal</w:t>
        </w:r>
        <w:proofErr w:type="spellEnd"/>
        <w:r>
          <w:rPr>
            <w:rStyle w:val="a5"/>
            <w:rFonts w:ascii="Times New Roman" w:eastAsia="Batang" w:hAnsi="Times New Roman" w:cs="Times New Roman"/>
            <w:sz w:val="24"/>
            <w:szCs w:val="24"/>
            <w:lang w:eastAsia="ko-KR"/>
          </w:rPr>
          <w:t>.</w:t>
        </w:r>
        <w:proofErr w:type="spellStart"/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ru</w:t>
        </w:r>
        <w:proofErr w:type="spellEnd"/>
      </w:hyperlink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-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Фестиваль педагогических идей «Открытый урок» </w:t>
      </w:r>
      <w:hyperlink r:id="rId14" w:history="1"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http</w:t>
        </w:r>
        <w:r>
          <w:rPr>
            <w:rStyle w:val="a5"/>
            <w:rFonts w:ascii="Times New Roman" w:eastAsia="Batang" w:hAnsi="Times New Roman" w:cs="Times New Roman"/>
            <w:sz w:val="24"/>
            <w:szCs w:val="24"/>
            <w:lang w:eastAsia="ko-KR"/>
          </w:rPr>
          <w:t>://</w:t>
        </w:r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festival</w:t>
        </w:r>
        <w:r>
          <w:rPr>
            <w:rStyle w:val="a5"/>
            <w:rFonts w:ascii="Times New Roman" w:eastAsia="Batang" w:hAnsi="Times New Roman" w:cs="Times New Roman"/>
            <w:sz w:val="24"/>
            <w:szCs w:val="24"/>
            <w:lang w:eastAsia="ko-KR"/>
          </w:rPr>
          <w:t>.</w:t>
        </w:r>
        <w:proofErr w:type="spellStart"/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lsepttmber</w:t>
        </w:r>
        <w:proofErr w:type="spellEnd"/>
      </w:hyperlink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-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Портал «Мой университет». Факультет коррекционной педагогики </w:t>
      </w:r>
      <w:hyperlink r:id="rId15" w:history="1"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http</w:t>
        </w:r>
        <w:r>
          <w:rPr>
            <w:rStyle w:val="a5"/>
            <w:rFonts w:ascii="Times New Roman" w:eastAsia="Batang" w:hAnsi="Times New Roman" w:cs="Times New Roman"/>
            <w:sz w:val="24"/>
            <w:szCs w:val="24"/>
            <w:lang w:eastAsia="ko-KR"/>
          </w:rPr>
          <w:t>://</w:t>
        </w:r>
        <w:proofErr w:type="spellStart"/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moi</w:t>
        </w:r>
        <w:proofErr w:type="spellEnd"/>
        <w:r>
          <w:rPr>
            <w:rStyle w:val="a5"/>
            <w:rFonts w:ascii="Times New Roman" w:eastAsia="Batang" w:hAnsi="Times New Roman" w:cs="Times New Roman"/>
            <w:sz w:val="24"/>
            <w:szCs w:val="24"/>
            <w:lang w:eastAsia="ko-KR"/>
          </w:rPr>
          <w:t>-</w:t>
        </w:r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sat</w:t>
        </w:r>
        <w:r>
          <w:rPr>
            <w:rStyle w:val="a5"/>
            <w:rFonts w:ascii="Times New Roman" w:eastAsia="Batang" w:hAnsi="Times New Roman" w:cs="Times New Roman"/>
            <w:sz w:val="24"/>
            <w:szCs w:val="24"/>
            <w:lang w:eastAsia="ko-KR"/>
          </w:rPr>
          <w:t>.</w:t>
        </w:r>
        <w:proofErr w:type="spellStart"/>
        <w:r>
          <w:rPr>
            <w:rStyle w:val="a5"/>
            <w:rFonts w:ascii="Times New Roman" w:eastAsia="Batang" w:hAnsi="Times New Roman" w:cs="Times New Roman"/>
            <w:sz w:val="24"/>
            <w:szCs w:val="24"/>
            <w:lang w:val="en-US" w:eastAsia="ko-KR"/>
          </w:rPr>
          <w:t>ru</w:t>
        </w:r>
        <w:proofErr w:type="spellEnd"/>
      </w:hyperlink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-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Сеть творческих учителей </w:t>
      </w:r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>http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t>://</w:t>
      </w:r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>www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>it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t>-</w:t>
      </w:r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>n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  <w:proofErr w:type="spellStart"/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>ru</w:t>
      </w:r>
      <w:proofErr w:type="spellEnd"/>
      <w:r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</w:p>
    <w:p w:rsidR="004D107C" w:rsidRDefault="004D107C" w:rsidP="004D107C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-Авторская мастерская Л.Л </w:t>
      </w:r>
      <w:proofErr w:type="spellStart"/>
      <w:r>
        <w:rPr>
          <w:rFonts w:ascii="Times New Roman" w:eastAsia="Batang" w:hAnsi="Times New Roman" w:cs="Times New Roman"/>
          <w:sz w:val="24"/>
          <w:szCs w:val="24"/>
          <w:lang w:eastAsia="ko-KR"/>
        </w:rPr>
        <w:t>Босовой</w:t>
      </w:r>
      <w:proofErr w:type="spellEnd"/>
      <w:r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- на сайте </w:t>
      </w:r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>www</w:t>
      </w:r>
      <w:r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  <w:proofErr w:type="spellStart"/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>Lbz</w:t>
      </w:r>
      <w:proofErr w:type="spellEnd"/>
      <w:r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  <w:proofErr w:type="spellStart"/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>ru</w:t>
      </w:r>
      <w:proofErr w:type="spellEnd"/>
    </w:p>
    <w:p w:rsidR="004F5113" w:rsidRDefault="004F5113" w:rsidP="004F5113">
      <w:pPr>
        <w:sectPr w:rsidR="004F5113" w:rsidSect="004F5113">
          <w:pgSz w:w="11906" w:h="16838"/>
          <w:pgMar w:top="1134" w:right="851" w:bottom="1134" w:left="1701" w:header="709" w:footer="709" w:gutter="0"/>
          <w:cols w:space="720"/>
        </w:sectPr>
      </w:pPr>
    </w:p>
    <w:p w:rsidR="008E584C" w:rsidRDefault="008E584C" w:rsidP="008E584C">
      <w:pPr>
        <w:spacing w:after="0" w:line="22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Календарно – тематическое планирование 8 «Б» класс</w:t>
      </w:r>
    </w:p>
    <w:p w:rsidR="008E584C" w:rsidRDefault="008E584C" w:rsidP="008E584C">
      <w:pPr>
        <w:spacing w:after="0" w:line="22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6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4"/>
        <w:gridCol w:w="1085"/>
        <w:gridCol w:w="1006"/>
        <w:gridCol w:w="8800"/>
        <w:gridCol w:w="896"/>
        <w:gridCol w:w="896"/>
        <w:gridCol w:w="898"/>
      </w:tblGrid>
      <w:tr w:rsidR="008E584C" w:rsidTr="008E584C">
        <w:trPr>
          <w:trHeight w:val="295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Изменения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№ урока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B90551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раздела, тема урока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tabs>
                <w:tab w:val="left" w:pos="6994"/>
              </w:tabs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К-во</w:t>
            </w:r>
          </w:p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раб.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 раб.</w:t>
            </w:r>
          </w:p>
        </w:tc>
      </w:tr>
      <w:tr w:rsidR="008E584C" w:rsidTr="008E584C">
        <w:trPr>
          <w:trHeight w:val="148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вокруг нас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584C" w:rsidTr="008E584C">
        <w:trPr>
          <w:trHeight w:val="226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 и организация рабочего места. Информация вокруг нас.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584C" w:rsidTr="008E584C">
        <w:trPr>
          <w:trHeight w:val="255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Pr="008E584C" w:rsidRDefault="008E584C" w:rsidP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58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Pr="0070052A" w:rsidRDefault="0070052A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5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584C" w:rsidTr="008E584C">
        <w:trPr>
          <w:trHeight w:val="256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Компьютер-универсальная машина для работы с информацией.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4C" w:rsidTr="008E584C">
        <w:trPr>
          <w:trHeight w:val="196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компьютером. Приёмы управления компьютером.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4C" w:rsidTr="008E584C">
        <w:trPr>
          <w:trHeight w:val="278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Pr="008E584C" w:rsidRDefault="008E584C" w:rsidP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58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Информация вокруг нас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Pr="0070052A" w:rsidRDefault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4C" w:rsidTr="008E584C">
        <w:trPr>
          <w:trHeight w:val="278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Хранение информации. Создаём и сохраняем файлы.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 w:rsidP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4C" w:rsidTr="008E584C">
        <w:trPr>
          <w:trHeight w:val="274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70052A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почта. Работаем с электронной почтой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4C" w:rsidTr="008E584C">
        <w:trPr>
          <w:trHeight w:val="274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70052A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как форма представления информации.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6629" w:rsidTr="008E584C">
        <w:trPr>
          <w:trHeight w:val="274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 – основной инструмент подготовки текстов.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6629" w:rsidTr="008E584C">
        <w:trPr>
          <w:trHeight w:val="274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вокруг нас. Контрольная работа.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 w:rsidP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E584C" w:rsidTr="008E584C">
        <w:trPr>
          <w:trHeight w:val="274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Pr="0070052A" w:rsidRDefault="0070052A" w:rsidP="0070052A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5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Pr="0070052A" w:rsidRDefault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4C" w:rsidTr="008E584C">
        <w:trPr>
          <w:trHeight w:val="226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Pr="0070052A" w:rsidRDefault="0070052A" w:rsidP="0070052A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объекты текстового документа. Ввод текста.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Pr="0070052A" w:rsidRDefault="0070052A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05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70052A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4C" w:rsidTr="008E584C">
        <w:trPr>
          <w:trHeight w:val="226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70052A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Редактирование текста. Редактируем текст.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70052A" w:rsidP="0070052A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4C" w:rsidTr="008E584C">
        <w:trPr>
          <w:trHeight w:val="226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70052A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Форматирование текста. Форматируем текст.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70052A" w:rsidP="0070052A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0802" w:rsidTr="008E584C">
        <w:trPr>
          <w:trHeight w:val="226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Тестовое задание.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70052A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4C" w:rsidTr="008E584C">
        <w:trPr>
          <w:trHeight w:val="110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Pr="0070052A" w:rsidRDefault="0070052A" w:rsidP="0070052A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5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Информационное моделирование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Pr="0070052A" w:rsidRDefault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4C" w:rsidTr="008E584C">
        <w:trPr>
          <w:trHeight w:val="184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70052A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информации в форме таблиц. Структура таблицы.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4C" w:rsidTr="008E584C">
        <w:trPr>
          <w:trHeight w:val="184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70052A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простых таблиц.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70052A" w:rsidP="0070052A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4C" w:rsidTr="008E584C">
        <w:trPr>
          <w:trHeight w:val="403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BC6629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Диаграммы.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70052A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6629" w:rsidTr="008E584C">
        <w:trPr>
          <w:trHeight w:val="403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361E39" w:rsidP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 w:rsidP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D0448E" w:rsidP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 w:rsidP="00BC6629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диаграмм на компьютере.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 w:rsidP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 w:rsidP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 w:rsidP="00BC6629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6629" w:rsidTr="008E584C">
        <w:trPr>
          <w:trHeight w:val="403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361E39" w:rsidP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 w:rsidP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D0448E" w:rsidP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 w:rsidP="00BC6629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 моделирование. Контрольная работа.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 w:rsidP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BC6629" w:rsidP="00BC662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29" w:rsidRDefault="00D0448E" w:rsidP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E0802" w:rsidTr="008E584C">
        <w:trPr>
          <w:trHeight w:val="310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Pr="008E584C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58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802" w:rsidRDefault="00D0448E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802" w:rsidRDefault="008E0802" w:rsidP="008E08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4C" w:rsidTr="008E584C">
        <w:trPr>
          <w:trHeight w:val="310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080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Компьютерная графика. Инструменты графического редактора.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4C" w:rsidTr="008E584C">
        <w:trPr>
          <w:trHeight w:val="198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080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Преобразование графических изображений.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584C" w:rsidTr="008E584C">
        <w:trPr>
          <w:trHeight w:val="103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01.02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080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графических изображений.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84C" w:rsidRDefault="008E584C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448E" w:rsidTr="008E584C">
        <w:trPr>
          <w:trHeight w:val="103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361E39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D0448E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Графические изображения. Тестовое задание.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802" w:rsidTr="008E584C">
        <w:trPr>
          <w:trHeight w:val="144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Pr="008E584C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58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Информация вокруг нас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802" w:rsidRPr="005426C6" w:rsidRDefault="005426C6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26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0802" w:rsidTr="008E584C">
        <w:trPr>
          <w:trHeight w:val="267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361E39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D0448E" w:rsidP="008E0802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 задач обработки информации. Систематизация информации.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0802" w:rsidTr="008E584C">
        <w:trPr>
          <w:trHeight w:val="267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361E39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D0448E" w:rsidP="008E0802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Списки – способ упорядочивания информации. Создаём списки.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0802" w:rsidTr="008E584C">
        <w:trPr>
          <w:trHeight w:val="267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361E39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D0448E" w:rsidP="008E0802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информации. Ищем информацию в сети Интернет.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0802" w:rsidTr="008E584C">
        <w:trPr>
          <w:trHeight w:val="267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361E39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D0448E" w:rsidP="008E0802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D0448E" w:rsidP="008E0802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Кодирование как изменение формы представления информации.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0802" w:rsidTr="008E584C">
        <w:trPr>
          <w:trHeight w:val="267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361E39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D0448E" w:rsidP="008E0802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D0448E" w:rsidP="008E0802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Преобразование информации по заданным правилам. Работа с приложением «Калькулятор».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802" w:rsidRDefault="008E0802" w:rsidP="008E0802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802" w:rsidRDefault="008E0802" w:rsidP="008E0802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448E" w:rsidTr="008E584C">
        <w:trPr>
          <w:trHeight w:val="267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D0448E" w:rsidP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D0448E" w:rsidP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D0448E" w:rsidP="00D0448E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Pr="0070052A" w:rsidRDefault="00D0448E" w:rsidP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5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Информационное моделирование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48E" w:rsidRDefault="005426C6" w:rsidP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D0448E" w:rsidP="00D0448E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D0448E" w:rsidP="00D0448E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448E" w:rsidTr="008E584C">
        <w:trPr>
          <w:trHeight w:val="267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361E39" w:rsidP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D0448E" w:rsidP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5426C6" w:rsidP="00D0448E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5426C6" w:rsidP="00D0448E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Графические возможности текстового процессора.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48E" w:rsidRDefault="00D0448E" w:rsidP="00D0448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D0448E" w:rsidP="00D0448E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48E" w:rsidRDefault="00D0448E" w:rsidP="00D0448E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6C6" w:rsidTr="008E584C">
        <w:trPr>
          <w:trHeight w:val="210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361E39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Графические возможности текстового процессора. Практическая работа.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6C6" w:rsidTr="008E584C">
        <w:trPr>
          <w:trHeight w:val="330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361E39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Способы познания окружающего мира.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6C6" w:rsidTr="008E584C">
        <w:trPr>
          <w:trHeight w:val="255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361E39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Создаём компьютерные документы. Практическая работа.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6C6" w:rsidTr="008E584C">
        <w:trPr>
          <w:trHeight w:val="267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P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6C6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6C6" w:rsidRP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26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6C6" w:rsidTr="008E584C">
        <w:trPr>
          <w:trHeight w:val="267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361E39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Хранение информации. Создаём и сохраняем файлы.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6C6" w:rsidRP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6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6C6" w:rsidTr="008E584C">
        <w:trPr>
          <w:trHeight w:val="267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361E39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Редактирование текста. Редактируем текст.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6C6" w:rsidTr="008E584C">
        <w:trPr>
          <w:trHeight w:val="267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361E39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диаграмм на компьютере.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6C6" w:rsidRP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6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26C6" w:rsidTr="008E584C">
        <w:trPr>
          <w:trHeight w:val="267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361E39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информации. Ищем информацию в сети Интернет.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6C6" w:rsidRDefault="005426C6" w:rsidP="005426C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C6" w:rsidRDefault="005426C6" w:rsidP="005426C6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E584C" w:rsidRDefault="008E584C" w:rsidP="008E584C">
      <w:pPr>
        <w:rPr>
          <w:rFonts w:ascii="Times New Roman" w:hAnsi="Times New Roman" w:cs="Times New Roman"/>
          <w:sz w:val="24"/>
          <w:szCs w:val="24"/>
        </w:rPr>
      </w:pPr>
    </w:p>
    <w:p w:rsidR="008E584C" w:rsidRDefault="008E584C" w:rsidP="008E584C">
      <w:pPr>
        <w:rPr>
          <w:rFonts w:ascii="Times New Roman" w:hAnsi="Times New Roman" w:cs="Times New Roman"/>
          <w:sz w:val="24"/>
          <w:szCs w:val="24"/>
        </w:rPr>
      </w:pPr>
    </w:p>
    <w:p w:rsidR="004F5113" w:rsidRDefault="004F5113" w:rsidP="004F5113">
      <w:pPr>
        <w:spacing w:after="0"/>
      </w:pPr>
    </w:p>
    <w:p w:rsidR="005A3EEC" w:rsidRDefault="005A3EEC" w:rsidP="004F5113">
      <w:pPr>
        <w:spacing w:after="0"/>
      </w:pPr>
    </w:p>
    <w:p w:rsidR="005A3EEC" w:rsidRDefault="005A3EEC" w:rsidP="004F5113">
      <w:pPr>
        <w:spacing w:after="0"/>
      </w:pPr>
    </w:p>
    <w:p w:rsidR="005A3EEC" w:rsidRDefault="005A3EEC" w:rsidP="004F5113">
      <w:pPr>
        <w:spacing w:after="0"/>
      </w:pPr>
    </w:p>
    <w:p w:rsidR="005A3EEC" w:rsidRDefault="005A3EEC" w:rsidP="004F5113">
      <w:pPr>
        <w:spacing w:after="0"/>
      </w:pPr>
    </w:p>
    <w:p w:rsidR="005A3EEC" w:rsidRDefault="005A3EEC" w:rsidP="004F5113">
      <w:pPr>
        <w:spacing w:after="0"/>
        <w:sectPr w:rsidR="005A3EEC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99006C" w:rsidRDefault="0099006C" w:rsidP="0099006C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                                        Прохождение программы 8 «Б» класс</w:t>
      </w:r>
    </w:p>
    <w:tbl>
      <w:tblPr>
        <w:tblpPr w:leftFromText="180" w:rightFromText="180" w:bottomFromText="200" w:vertAnchor="page" w:horzAnchor="page" w:tblpX="2002" w:tblpY="2311"/>
        <w:tblW w:w="9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1700"/>
        <w:gridCol w:w="1560"/>
        <w:gridCol w:w="1427"/>
        <w:gridCol w:w="2903"/>
      </w:tblGrid>
      <w:tr w:rsidR="0099006C" w:rsidTr="0099006C">
        <w:trPr>
          <w:trHeight w:val="83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часов по программе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240" w:lineRule="auto"/>
              <w:ind w:left="-123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Проведено фактически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Отставание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контрольных (практических) работ по программе</w:t>
            </w:r>
          </w:p>
        </w:tc>
      </w:tr>
      <w:tr w:rsidR="0099006C" w:rsidTr="0099006C">
        <w:trPr>
          <w:trHeight w:val="514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240" w:lineRule="auto"/>
              <w:ind w:hanging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06C" w:rsidRDefault="006F1FD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06C" w:rsidRDefault="0013469B">
            <w:pPr>
              <w:tabs>
                <w:tab w:val="left" w:pos="1701"/>
                <w:tab w:val="left" w:pos="240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06C" w:rsidRDefault="004F5A3D">
            <w:pPr>
              <w:tabs>
                <w:tab w:val="left" w:pos="1701"/>
                <w:tab w:val="left" w:pos="240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99006C" w:rsidTr="0099006C">
        <w:trPr>
          <w:trHeight w:val="514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240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06C" w:rsidRDefault="006F1FD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06C" w:rsidRDefault="0013469B">
            <w:pPr>
              <w:tabs>
                <w:tab w:val="left" w:pos="1701"/>
                <w:tab w:val="left" w:pos="240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06C" w:rsidRDefault="004F5A3D">
            <w:pPr>
              <w:tabs>
                <w:tab w:val="left" w:pos="1701"/>
                <w:tab w:val="left" w:pos="240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99006C" w:rsidTr="0099006C">
        <w:trPr>
          <w:trHeight w:val="514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06C" w:rsidRDefault="006F1FD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06C" w:rsidRDefault="004F5A3D">
            <w:pPr>
              <w:tabs>
                <w:tab w:val="left" w:pos="1701"/>
                <w:tab w:val="left" w:pos="240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99006C" w:rsidTr="0099006C">
        <w:trPr>
          <w:trHeight w:val="514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06C" w:rsidRDefault="006F1FD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06C" w:rsidRDefault="004F5A3D">
            <w:pPr>
              <w:tabs>
                <w:tab w:val="left" w:pos="1701"/>
                <w:tab w:val="left" w:pos="240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99006C" w:rsidTr="0099006C">
        <w:trPr>
          <w:trHeight w:val="4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06C" w:rsidRDefault="006F1FDA">
            <w:pPr>
              <w:tabs>
                <w:tab w:val="left" w:pos="1701"/>
                <w:tab w:val="left" w:pos="240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06C" w:rsidRDefault="0099006C">
            <w:pPr>
              <w:tabs>
                <w:tab w:val="left" w:pos="1701"/>
                <w:tab w:val="left" w:pos="240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A3EEC" w:rsidRDefault="005A3EEC" w:rsidP="004F5113">
      <w:pPr>
        <w:spacing w:after="0"/>
        <w:sectPr w:rsidR="005A3EEC" w:rsidSect="005A3EEC">
          <w:pgSz w:w="11906" w:h="16838"/>
          <w:pgMar w:top="1134" w:right="851" w:bottom="1134" w:left="1701" w:header="709" w:footer="709" w:gutter="0"/>
          <w:cols w:space="720"/>
        </w:sectPr>
      </w:pPr>
    </w:p>
    <w:p w:rsidR="00D90F2E" w:rsidRDefault="00D90F2E" w:rsidP="006F1FDA"/>
    <w:sectPr w:rsidR="00D90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A8A" w:rsidRDefault="009F6A8A" w:rsidP="005A3EEC">
      <w:pPr>
        <w:spacing w:after="0" w:line="240" w:lineRule="auto"/>
      </w:pPr>
      <w:r>
        <w:separator/>
      </w:r>
    </w:p>
  </w:endnote>
  <w:endnote w:type="continuationSeparator" w:id="0">
    <w:p w:rsidR="009F6A8A" w:rsidRDefault="009F6A8A" w:rsidP="005A3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1058839"/>
      <w:docPartObj>
        <w:docPartGallery w:val="Page Numbers (Bottom of Page)"/>
        <w:docPartUnique/>
      </w:docPartObj>
    </w:sdtPr>
    <w:sdtEndPr/>
    <w:sdtContent>
      <w:p w:rsidR="00660509" w:rsidRDefault="0066050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62D">
          <w:rPr>
            <w:noProof/>
          </w:rPr>
          <w:t>2</w:t>
        </w:r>
        <w:r>
          <w:fldChar w:fldCharType="end"/>
        </w:r>
      </w:p>
    </w:sdtContent>
  </w:sdt>
  <w:p w:rsidR="00660509" w:rsidRDefault="0066050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A8A" w:rsidRDefault="009F6A8A" w:rsidP="005A3EEC">
      <w:pPr>
        <w:spacing w:after="0" w:line="240" w:lineRule="auto"/>
      </w:pPr>
      <w:r>
        <w:separator/>
      </w:r>
    </w:p>
  </w:footnote>
  <w:footnote w:type="continuationSeparator" w:id="0">
    <w:p w:rsidR="009F6A8A" w:rsidRDefault="009F6A8A" w:rsidP="005A3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D"/>
    <w:multiLevelType w:val="singleLevel"/>
    <w:tmpl w:val="0000000D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" w15:restartNumberingAfterBreak="0">
    <w:nsid w:val="0DE83E14"/>
    <w:multiLevelType w:val="hybridMultilevel"/>
    <w:tmpl w:val="AD9848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A753E7D"/>
    <w:multiLevelType w:val="hybridMultilevel"/>
    <w:tmpl w:val="048EF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657"/>
    <w:rsid w:val="00021EE8"/>
    <w:rsid w:val="00032661"/>
    <w:rsid w:val="00040C9C"/>
    <w:rsid w:val="000B65C8"/>
    <w:rsid w:val="000C4419"/>
    <w:rsid w:val="000F1516"/>
    <w:rsid w:val="0013469B"/>
    <w:rsid w:val="00187AC0"/>
    <w:rsid w:val="0020262D"/>
    <w:rsid w:val="00223EED"/>
    <w:rsid w:val="00242B30"/>
    <w:rsid w:val="002477E4"/>
    <w:rsid w:val="00291084"/>
    <w:rsid w:val="00361E39"/>
    <w:rsid w:val="003F7D49"/>
    <w:rsid w:val="0046253F"/>
    <w:rsid w:val="00486F27"/>
    <w:rsid w:val="004D107C"/>
    <w:rsid w:val="004E7454"/>
    <w:rsid w:val="004F28BF"/>
    <w:rsid w:val="004F5113"/>
    <w:rsid w:val="004F5A3D"/>
    <w:rsid w:val="005426C6"/>
    <w:rsid w:val="00561CA6"/>
    <w:rsid w:val="005A3EEC"/>
    <w:rsid w:val="006265AB"/>
    <w:rsid w:val="00632271"/>
    <w:rsid w:val="006467C9"/>
    <w:rsid w:val="00660509"/>
    <w:rsid w:val="00665B9E"/>
    <w:rsid w:val="006D4C6E"/>
    <w:rsid w:val="006E4D90"/>
    <w:rsid w:val="006E500C"/>
    <w:rsid w:val="006F1FDA"/>
    <w:rsid w:val="0070052A"/>
    <w:rsid w:val="007228C4"/>
    <w:rsid w:val="00727164"/>
    <w:rsid w:val="00775D93"/>
    <w:rsid w:val="00790B7B"/>
    <w:rsid w:val="00803DAF"/>
    <w:rsid w:val="00826525"/>
    <w:rsid w:val="0083400E"/>
    <w:rsid w:val="008500C6"/>
    <w:rsid w:val="008C4729"/>
    <w:rsid w:val="008E0802"/>
    <w:rsid w:val="008E584C"/>
    <w:rsid w:val="008F5D1E"/>
    <w:rsid w:val="00925A8A"/>
    <w:rsid w:val="0099006C"/>
    <w:rsid w:val="009F6A8A"/>
    <w:rsid w:val="00B2013A"/>
    <w:rsid w:val="00B90551"/>
    <w:rsid w:val="00B90C79"/>
    <w:rsid w:val="00BC6629"/>
    <w:rsid w:val="00BD628C"/>
    <w:rsid w:val="00BE3F81"/>
    <w:rsid w:val="00BF4481"/>
    <w:rsid w:val="00C3582C"/>
    <w:rsid w:val="00C42265"/>
    <w:rsid w:val="00C6076D"/>
    <w:rsid w:val="00C879F8"/>
    <w:rsid w:val="00CA6BB5"/>
    <w:rsid w:val="00D0448E"/>
    <w:rsid w:val="00D20657"/>
    <w:rsid w:val="00D4326F"/>
    <w:rsid w:val="00D90F2E"/>
    <w:rsid w:val="00DB6488"/>
    <w:rsid w:val="00DC1C20"/>
    <w:rsid w:val="00DE1ECF"/>
    <w:rsid w:val="00DF34DC"/>
    <w:rsid w:val="00DF47C0"/>
    <w:rsid w:val="00F24F7F"/>
    <w:rsid w:val="00F4755A"/>
    <w:rsid w:val="00F54336"/>
    <w:rsid w:val="00FB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A4B6B-71C4-497C-A9A1-671F0B11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65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0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20657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 w:bidi="en-US"/>
    </w:rPr>
  </w:style>
  <w:style w:type="table" w:customStyle="1" w:styleId="1">
    <w:name w:val="Сетка таблицы1"/>
    <w:basedOn w:val="a1"/>
    <w:uiPriority w:val="59"/>
    <w:rsid w:val="00D2065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4D107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A3E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A3EEC"/>
  </w:style>
  <w:style w:type="paragraph" w:styleId="a8">
    <w:name w:val="footer"/>
    <w:basedOn w:val="a"/>
    <w:link w:val="a9"/>
    <w:uiPriority w:val="99"/>
    <w:unhideWhenUsed/>
    <w:rsid w:val="005A3E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A3EEC"/>
  </w:style>
  <w:style w:type="paragraph" w:styleId="aa">
    <w:name w:val="Balloon Text"/>
    <w:basedOn w:val="a"/>
    <w:link w:val="ab"/>
    <w:uiPriority w:val="99"/>
    <w:semiHidden/>
    <w:unhideWhenUsed/>
    <w:rsid w:val="00B90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90551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8265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7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uchportal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fcior.edu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cior.edu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oi-sat.ru/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lck.ru/33NMkR" TargetMode="External"/><Relationship Id="rId14" Type="http://schemas.openxmlformats.org/officeDocument/2006/relationships/hyperlink" Target="http://festival.lsepttmbe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E3FDD-5307-4713-A7EA-5B00151AC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2805</Words>
  <Characters>15989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Учитель</cp:lastModifiedBy>
  <cp:revision>52</cp:revision>
  <cp:lastPrinted>2023-10-03T09:14:00Z</cp:lastPrinted>
  <dcterms:created xsi:type="dcterms:W3CDTF">2023-09-08T07:22:00Z</dcterms:created>
  <dcterms:modified xsi:type="dcterms:W3CDTF">2026-10-09T10:48:00Z</dcterms:modified>
</cp:coreProperties>
</file>