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F5A" w:rsidRPr="00730F5A" w:rsidRDefault="00730F5A" w:rsidP="00730F5A">
      <w:pPr>
        <w:pStyle w:val="af1"/>
        <w:tabs>
          <w:tab w:val="left" w:pos="4962"/>
        </w:tabs>
        <w:rPr>
          <w:sz w:val="28"/>
          <w:szCs w:val="28"/>
        </w:rPr>
      </w:pPr>
      <w:r w:rsidRPr="00730F5A">
        <w:rPr>
          <w:sz w:val="28"/>
          <w:szCs w:val="28"/>
        </w:rPr>
        <w:t xml:space="preserve">Некоммерческое частное профессиональное </w:t>
      </w:r>
    </w:p>
    <w:p w:rsidR="00730F5A" w:rsidRPr="00730F5A" w:rsidRDefault="00730F5A" w:rsidP="00730F5A">
      <w:pPr>
        <w:pStyle w:val="af1"/>
        <w:tabs>
          <w:tab w:val="left" w:pos="4962"/>
        </w:tabs>
        <w:rPr>
          <w:sz w:val="28"/>
          <w:szCs w:val="28"/>
        </w:rPr>
      </w:pPr>
      <w:r w:rsidRPr="00730F5A">
        <w:rPr>
          <w:sz w:val="28"/>
          <w:szCs w:val="28"/>
        </w:rPr>
        <w:t>образовательное учреждение</w:t>
      </w:r>
    </w:p>
    <w:p w:rsidR="00730F5A" w:rsidRPr="00730F5A" w:rsidRDefault="00730F5A" w:rsidP="00730F5A">
      <w:pPr>
        <w:pStyle w:val="3"/>
        <w:tabs>
          <w:tab w:val="left" w:pos="4962"/>
        </w:tabs>
        <w:jc w:val="center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730F5A">
        <w:rPr>
          <w:rFonts w:ascii="Times New Roman" w:hAnsi="Times New Roman" w:cs="Times New Roman"/>
          <w:color w:val="auto"/>
          <w:sz w:val="28"/>
          <w:szCs w:val="28"/>
        </w:rPr>
        <w:t>«Сальский экономико-правовой техникум»</w:t>
      </w:r>
    </w:p>
    <w:p w:rsidR="00730F5A" w:rsidRPr="00730F5A" w:rsidRDefault="00730F5A" w:rsidP="00730F5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4962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730F5A" w:rsidRPr="00730F5A" w:rsidRDefault="00730F5A" w:rsidP="00730F5A">
      <w:pPr>
        <w:pStyle w:val="210"/>
        <w:widowControl w:val="0"/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730F5A" w:rsidRPr="00730F5A" w:rsidRDefault="00730F5A" w:rsidP="00730F5A">
      <w:pPr>
        <w:pStyle w:val="210"/>
        <w:widowControl w:val="0"/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730F5A" w:rsidRPr="00730F5A" w:rsidRDefault="00730F5A" w:rsidP="00730F5A">
      <w:pPr>
        <w:pStyle w:val="210"/>
        <w:widowControl w:val="0"/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730F5A" w:rsidRPr="00730F5A" w:rsidRDefault="00730F5A" w:rsidP="00730F5A">
      <w:pPr>
        <w:pStyle w:val="210"/>
        <w:widowControl w:val="0"/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730F5A" w:rsidRPr="00730F5A" w:rsidRDefault="00730F5A" w:rsidP="00730F5A">
      <w:pPr>
        <w:pStyle w:val="210"/>
        <w:widowControl w:val="0"/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730F5A" w:rsidRPr="00730F5A" w:rsidRDefault="00730F5A" w:rsidP="00730F5A">
      <w:pPr>
        <w:pStyle w:val="210"/>
        <w:widowControl w:val="0"/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730F5A" w:rsidRPr="00730F5A" w:rsidRDefault="00730F5A" w:rsidP="00730F5A">
      <w:pPr>
        <w:pStyle w:val="210"/>
        <w:widowControl w:val="0"/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730F5A" w:rsidRPr="00730F5A" w:rsidRDefault="00730F5A" w:rsidP="00730F5A">
      <w:pPr>
        <w:pStyle w:val="210"/>
        <w:widowControl w:val="0"/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730F5A" w:rsidRPr="00730F5A" w:rsidRDefault="00730F5A" w:rsidP="00730F5A">
      <w:pPr>
        <w:pStyle w:val="210"/>
        <w:widowControl w:val="0"/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730F5A" w:rsidRPr="00730F5A" w:rsidRDefault="00730F5A" w:rsidP="00730F5A">
      <w:pPr>
        <w:pStyle w:val="210"/>
        <w:widowControl w:val="0"/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730F5A" w:rsidRPr="00730F5A" w:rsidRDefault="00730F5A" w:rsidP="00730F5A">
      <w:pPr>
        <w:pStyle w:val="210"/>
        <w:widowControl w:val="0"/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730F5A" w:rsidRPr="00730F5A" w:rsidRDefault="00730F5A" w:rsidP="00730F5A">
      <w:pPr>
        <w:pStyle w:val="210"/>
        <w:widowControl w:val="0"/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730F5A" w:rsidRPr="00730F5A" w:rsidRDefault="00730F5A" w:rsidP="00730F5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730F5A">
        <w:rPr>
          <w:rFonts w:ascii="Times New Roman" w:hAnsi="Times New Roman" w:cs="Times New Roman"/>
          <w:b/>
          <w:caps/>
          <w:sz w:val="28"/>
          <w:szCs w:val="28"/>
        </w:rPr>
        <w:t xml:space="preserve">РАБОЧАЯ  ПРОГРАММа  </w:t>
      </w:r>
    </w:p>
    <w:p w:rsidR="00730F5A" w:rsidRPr="00730F5A" w:rsidRDefault="00730F5A" w:rsidP="00730F5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730F5A">
        <w:rPr>
          <w:rFonts w:ascii="Times New Roman" w:hAnsi="Times New Roman" w:cs="Times New Roman"/>
          <w:b/>
          <w:caps/>
          <w:sz w:val="28"/>
          <w:szCs w:val="28"/>
        </w:rPr>
        <w:t>ОБЩЕОБРАЗОВАТЕЛЬНОЙ УЧЕБНОЙ ДИСЦИПЛИНЫ</w:t>
      </w:r>
    </w:p>
    <w:p w:rsidR="00730F5A" w:rsidRPr="00730F5A" w:rsidRDefault="006E5B05" w:rsidP="00730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ОУД.04 </w:t>
      </w:r>
      <w:r w:rsidR="00730F5A" w:rsidRPr="00730F5A">
        <w:rPr>
          <w:rFonts w:ascii="Times New Roman" w:hAnsi="Times New Roman" w:cs="Times New Roman"/>
          <w:b/>
          <w:sz w:val="28"/>
          <w:szCs w:val="28"/>
        </w:rPr>
        <w:t xml:space="preserve">Иностранный язык </w:t>
      </w:r>
    </w:p>
    <w:p w:rsidR="00261A03" w:rsidRPr="000143E5" w:rsidRDefault="00730F5A" w:rsidP="00261A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0F5A">
        <w:rPr>
          <w:rFonts w:ascii="Times New Roman" w:hAnsi="Times New Roman" w:cs="Times New Roman"/>
          <w:sz w:val="28"/>
          <w:szCs w:val="28"/>
        </w:rPr>
        <w:t xml:space="preserve">в рамках программы подготовки специалистов среднего звена по специальности </w:t>
      </w:r>
      <w:r w:rsidR="00261A03" w:rsidRPr="000143E5">
        <w:rPr>
          <w:rFonts w:ascii="Times New Roman" w:hAnsi="Times New Roman" w:cs="Times New Roman"/>
          <w:b/>
          <w:sz w:val="28"/>
          <w:szCs w:val="28"/>
        </w:rPr>
        <w:t>09.02.03</w:t>
      </w:r>
      <w:r w:rsidR="00261A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1A03" w:rsidRPr="000143E5">
        <w:rPr>
          <w:rFonts w:ascii="Times New Roman" w:hAnsi="Times New Roman" w:cs="Times New Roman"/>
          <w:b/>
          <w:sz w:val="28"/>
          <w:szCs w:val="28"/>
        </w:rPr>
        <w:t>Программирование в компьютерных системах</w:t>
      </w:r>
    </w:p>
    <w:p w:rsidR="00730F5A" w:rsidRPr="00730F5A" w:rsidRDefault="00730F5A" w:rsidP="00261A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</w:rPr>
      </w:pPr>
    </w:p>
    <w:p w:rsidR="00730F5A" w:rsidRPr="00730F5A" w:rsidRDefault="00730F5A" w:rsidP="00730F5A">
      <w:pPr>
        <w:pStyle w:val="210"/>
        <w:widowControl w:val="0"/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730F5A" w:rsidRPr="00730F5A" w:rsidRDefault="00730F5A" w:rsidP="00730F5A">
      <w:pPr>
        <w:pStyle w:val="210"/>
        <w:widowControl w:val="0"/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730F5A" w:rsidRPr="00730F5A" w:rsidRDefault="00730F5A" w:rsidP="00730F5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730F5A" w:rsidRPr="00730F5A" w:rsidRDefault="00730F5A" w:rsidP="00730F5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730F5A" w:rsidRPr="00730F5A" w:rsidRDefault="00730F5A" w:rsidP="00730F5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730F5A" w:rsidRDefault="00730F5A" w:rsidP="00730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30F5A" w:rsidRDefault="00730F5A" w:rsidP="00730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30F5A" w:rsidRDefault="00730F5A" w:rsidP="00730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30F5A" w:rsidRPr="00730F5A" w:rsidRDefault="00730F5A" w:rsidP="00730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30F5A" w:rsidRPr="00730F5A" w:rsidRDefault="00011FA0" w:rsidP="00730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2020</w:t>
      </w:r>
    </w:p>
    <w:p w:rsidR="00730F5A" w:rsidRPr="00730F5A" w:rsidRDefault="00A5071A" w:rsidP="00730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865418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130" cy="865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C6E" w:rsidRDefault="00296C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30F5A" w:rsidRPr="00730F5A" w:rsidRDefault="00730F5A" w:rsidP="00730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30F5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730F5A" w:rsidRPr="00730F5A" w:rsidRDefault="00730F5A" w:rsidP="00730F5A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30F5A" w:rsidRPr="00730F5A" w:rsidRDefault="00095037" w:rsidP="00095037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1.Пояснительная записка……………………………………</w:t>
      </w:r>
      <w:r w:rsidR="00730F5A" w:rsidRPr="00730F5A">
        <w:rPr>
          <w:rFonts w:ascii="Times New Roman" w:eastAsia="Times New Roman" w:hAnsi="Times New Roman" w:cs="Times New Roman"/>
          <w:bCs/>
          <w:sz w:val="28"/>
          <w:szCs w:val="28"/>
        </w:rPr>
        <w:t>…….......................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..</w:t>
      </w:r>
      <w:r w:rsidR="00683934">
        <w:rPr>
          <w:rFonts w:ascii="Times New Roman" w:eastAsia="Times New Roman" w:hAnsi="Times New Roman" w:cs="Times New Roman"/>
          <w:bCs/>
          <w:sz w:val="28"/>
          <w:szCs w:val="28"/>
        </w:rPr>
        <w:t>..4</w:t>
      </w:r>
    </w:p>
    <w:p w:rsidR="00730F5A" w:rsidRPr="00730F5A" w:rsidRDefault="00730F5A" w:rsidP="00095037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0F5A">
        <w:rPr>
          <w:rFonts w:ascii="Times New Roman" w:eastAsia="Times New Roman" w:hAnsi="Times New Roman" w:cs="Times New Roman"/>
          <w:bCs/>
          <w:sz w:val="28"/>
          <w:szCs w:val="28"/>
        </w:rPr>
        <w:t xml:space="preserve">2.Общая характеристика учебной дисциплины </w:t>
      </w:r>
      <w:r w:rsidR="006E5B05">
        <w:rPr>
          <w:rFonts w:ascii="Times New Roman" w:hAnsi="Times New Roman" w:cs="Times New Roman"/>
          <w:sz w:val="28"/>
          <w:szCs w:val="28"/>
        </w:rPr>
        <w:t>ОУД</w:t>
      </w:r>
      <w:r w:rsidR="00011FA0">
        <w:rPr>
          <w:rFonts w:ascii="Times New Roman" w:hAnsi="Times New Roman" w:cs="Times New Roman"/>
          <w:sz w:val="28"/>
          <w:szCs w:val="28"/>
        </w:rPr>
        <w:t>.04</w:t>
      </w:r>
      <w:r w:rsidR="006E5B05">
        <w:rPr>
          <w:rFonts w:ascii="Times New Roman" w:hAnsi="Times New Roman" w:cs="Times New Roman"/>
          <w:sz w:val="28"/>
          <w:szCs w:val="28"/>
        </w:rPr>
        <w:t xml:space="preserve"> </w:t>
      </w:r>
      <w:r w:rsidRPr="00730F5A">
        <w:rPr>
          <w:rFonts w:ascii="Times New Roman" w:hAnsi="Times New Roman" w:cs="Times New Roman"/>
          <w:sz w:val="28"/>
          <w:szCs w:val="28"/>
        </w:rPr>
        <w:t>Иностранный язык</w:t>
      </w:r>
      <w:r w:rsidR="00095037">
        <w:rPr>
          <w:rFonts w:ascii="Times New Roman" w:eastAsia="Times New Roman" w:hAnsi="Times New Roman" w:cs="Times New Roman"/>
          <w:bCs/>
          <w:sz w:val="28"/>
          <w:szCs w:val="28"/>
        </w:rPr>
        <w:t>..</w:t>
      </w:r>
      <w:r w:rsidRPr="00730F5A">
        <w:rPr>
          <w:rFonts w:ascii="Times New Roman" w:eastAsia="Times New Roman" w:hAnsi="Times New Roman" w:cs="Times New Roman"/>
          <w:bCs/>
          <w:sz w:val="28"/>
          <w:szCs w:val="28"/>
        </w:rPr>
        <w:t>..6</w:t>
      </w:r>
    </w:p>
    <w:p w:rsidR="00730F5A" w:rsidRPr="00730F5A" w:rsidRDefault="00730F5A" w:rsidP="00095037">
      <w:pPr>
        <w:spacing w:after="0"/>
        <w:ind w:left="284" w:hanging="28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0F5A">
        <w:rPr>
          <w:rFonts w:ascii="Times New Roman" w:eastAsia="Times New Roman" w:hAnsi="Times New Roman" w:cs="Times New Roman"/>
          <w:bCs/>
          <w:sz w:val="28"/>
          <w:szCs w:val="28"/>
        </w:rPr>
        <w:t>2.1 Место учебной дисциплины в учебном</w:t>
      </w:r>
      <w:r w:rsidR="00095037">
        <w:rPr>
          <w:rFonts w:ascii="Times New Roman" w:eastAsia="Times New Roman" w:hAnsi="Times New Roman" w:cs="Times New Roman"/>
          <w:bCs/>
          <w:sz w:val="28"/>
          <w:szCs w:val="28"/>
        </w:rPr>
        <w:t xml:space="preserve"> плане........................</w:t>
      </w:r>
      <w:r w:rsidRPr="00730F5A">
        <w:rPr>
          <w:rFonts w:ascii="Times New Roman" w:eastAsia="Times New Roman" w:hAnsi="Times New Roman" w:cs="Times New Roman"/>
          <w:bCs/>
          <w:sz w:val="28"/>
          <w:szCs w:val="28"/>
        </w:rPr>
        <w:t>.....................</w:t>
      </w:r>
      <w:r w:rsidR="0009503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730F5A">
        <w:rPr>
          <w:rFonts w:ascii="Times New Roman" w:eastAsia="Times New Roman" w:hAnsi="Times New Roman" w:cs="Times New Roman"/>
          <w:bCs/>
          <w:sz w:val="28"/>
          <w:szCs w:val="28"/>
        </w:rPr>
        <w:t>...10</w:t>
      </w:r>
    </w:p>
    <w:p w:rsidR="00730F5A" w:rsidRDefault="00730F5A" w:rsidP="00095037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730F5A">
        <w:rPr>
          <w:rFonts w:ascii="Times New Roman" w:hAnsi="Times New Roman" w:cs="Times New Roman"/>
          <w:sz w:val="28"/>
          <w:szCs w:val="28"/>
        </w:rPr>
        <w:t>2.2 Результаты освоения учебной дисциплин</w:t>
      </w:r>
      <w:r w:rsidR="00095037">
        <w:rPr>
          <w:rFonts w:ascii="Times New Roman" w:hAnsi="Times New Roman" w:cs="Times New Roman"/>
          <w:sz w:val="28"/>
          <w:szCs w:val="28"/>
        </w:rPr>
        <w:t>ы..............................</w:t>
      </w:r>
      <w:r w:rsidRPr="00730F5A">
        <w:rPr>
          <w:rFonts w:ascii="Times New Roman" w:hAnsi="Times New Roman" w:cs="Times New Roman"/>
          <w:sz w:val="28"/>
          <w:szCs w:val="28"/>
        </w:rPr>
        <w:t>.......................10</w:t>
      </w:r>
    </w:p>
    <w:p w:rsidR="00EC00FA" w:rsidRPr="00EC00FA" w:rsidRDefault="00EC00FA" w:rsidP="00EC00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Pr="00EC00FA">
        <w:rPr>
          <w:rFonts w:ascii="Times New Roman" w:hAnsi="Times New Roman" w:cs="Times New Roman"/>
          <w:sz w:val="28"/>
          <w:szCs w:val="28"/>
        </w:rPr>
        <w:t>Количество часов н</w:t>
      </w:r>
      <w:r>
        <w:rPr>
          <w:rFonts w:ascii="Times New Roman" w:hAnsi="Times New Roman" w:cs="Times New Roman"/>
          <w:sz w:val="28"/>
          <w:szCs w:val="28"/>
        </w:rPr>
        <w:t>а освоение программы дисциплины…………………….</w:t>
      </w:r>
      <w:r w:rsidR="00683934">
        <w:rPr>
          <w:rFonts w:ascii="Times New Roman" w:hAnsi="Times New Roman" w:cs="Times New Roman"/>
          <w:sz w:val="28"/>
          <w:szCs w:val="28"/>
        </w:rPr>
        <w:t>11</w:t>
      </w:r>
    </w:p>
    <w:p w:rsidR="00730F5A" w:rsidRPr="00730F5A" w:rsidRDefault="00730F5A" w:rsidP="00095037">
      <w:pPr>
        <w:pStyle w:val="af9"/>
        <w:spacing w:line="276" w:lineRule="auto"/>
        <w:rPr>
          <w:szCs w:val="28"/>
        </w:rPr>
      </w:pPr>
      <w:r w:rsidRPr="00730F5A">
        <w:rPr>
          <w:szCs w:val="28"/>
        </w:rPr>
        <w:t>3</w:t>
      </w:r>
      <w:r w:rsidR="004D7A8B" w:rsidRPr="004D7A8B">
        <w:rPr>
          <w:szCs w:val="28"/>
        </w:rPr>
        <w:t xml:space="preserve"> </w:t>
      </w:r>
      <w:r w:rsidR="004D7A8B">
        <w:rPr>
          <w:szCs w:val="28"/>
        </w:rPr>
        <w:t xml:space="preserve">Содержание учебной дисциплины  </w:t>
      </w:r>
      <w:r w:rsidR="00095037">
        <w:rPr>
          <w:szCs w:val="28"/>
        </w:rPr>
        <w:t>.……………...</w:t>
      </w:r>
      <w:r w:rsidRPr="00730F5A">
        <w:rPr>
          <w:szCs w:val="28"/>
        </w:rPr>
        <w:t>……</w:t>
      </w:r>
      <w:r w:rsidR="00095037">
        <w:rPr>
          <w:szCs w:val="28"/>
        </w:rPr>
        <w:t>………………</w:t>
      </w:r>
      <w:r w:rsidR="004D7A8B">
        <w:rPr>
          <w:szCs w:val="28"/>
        </w:rPr>
        <w:t>…</w:t>
      </w:r>
      <w:r w:rsidRPr="00730F5A">
        <w:rPr>
          <w:szCs w:val="28"/>
        </w:rPr>
        <w:t>.…….12</w:t>
      </w:r>
    </w:p>
    <w:p w:rsidR="004C3458" w:rsidRPr="00730F5A" w:rsidRDefault="00730F5A" w:rsidP="00095037">
      <w:pPr>
        <w:pStyle w:val="af9"/>
        <w:spacing w:line="276" w:lineRule="auto"/>
        <w:rPr>
          <w:szCs w:val="28"/>
        </w:rPr>
      </w:pPr>
      <w:r w:rsidRPr="00730F5A">
        <w:rPr>
          <w:szCs w:val="28"/>
        </w:rPr>
        <w:t>4</w:t>
      </w:r>
      <w:r w:rsidR="004C3458">
        <w:rPr>
          <w:szCs w:val="28"/>
        </w:rPr>
        <w:t>.Тематическое планирование учебной дисциплины………………………</w:t>
      </w:r>
      <w:r w:rsidR="004D7A8B">
        <w:rPr>
          <w:szCs w:val="28"/>
        </w:rPr>
        <w:t>.</w:t>
      </w:r>
      <w:r w:rsidR="004C3458">
        <w:rPr>
          <w:szCs w:val="28"/>
        </w:rPr>
        <w:t>…</w:t>
      </w:r>
      <w:r w:rsidR="00CB47FD">
        <w:rPr>
          <w:szCs w:val="28"/>
        </w:rPr>
        <w:t>...14</w:t>
      </w:r>
    </w:p>
    <w:p w:rsidR="00730F5A" w:rsidRPr="00730F5A" w:rsidRDefault="004D7A8B" w:rsidP="000950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C3458">
        <w:rPr>
          <w:rFonts w:ascii="Times New Roman" w:hAnsi="Times New Roman" w:cs="Times New Roman"/>
          <w:sz w:val="28"/>
          <w:szCs w:val="28"/>
        </w:rPr>
        <w:t>.</w:t>
      </w:r>
      <w:r w:rsidR="00730F5A" w:rsidRPr="00095037">
        <w:rPr>
          <w:rFonts w:ascii="Times New Roman" w:hAnsi="Times New Roman" w:cs="Times New Roman"/>
          <w:sz w:val="28"/>
          <w:szCs w:val="28"/>
        </w:rPr>
        <w:t xml:space="preserve"> Характеристика основных видов  учебн</w:t>
      </w:r>
      <w:r w:rsidR="00095037">
        <w:rPr>
          <w:rFonts w:ascii="Times New Roman" w:hAnsi="Times New Roman" w:cs="Times New Roman"/>
          <w:sz w:val="28"/>
          <w:szCs w:val="28"/>
        </w:rPr>
        <w:t>ой деятельности студентов ………..</w:t>
      </w:r>
      <w:r w:rsidR="008D25DA">
        <w:rPr>
          <w:rFonts w:ascii="Times New Roman" w:hAnsi="Times New Roman" w:cs="Times New Roman"/>
          <w:sz w:val="28"/>
          <w:szCs w:val="28"/>
        </w:rPr>
        <w:t>18</w:t>
      </w:r>
    </w:p>
    <w:p w:rsidR="00730F5A" w:rsidRPr="00730F5A" w:rsidRDefault="004D7A8B" w:rsidP="00095037">
      <w:pPr>
        <w:pStyle w:val="af9"/>
        <w:spacing w:line="276" w:lineRule="auto"/>
        <w:rPr>
          <w:b/>
          <w:szCs w:val="28"/>
        </w:rPr>
      </w:pPr>
      <w:r>
        <w:rPr>
          <w:szCs w:val="28"/>
        </w:rPr>
        <w:t>6</w:t>
      </w:r>
      <w:r w:rsidR="004C3458">
        <w:rPr>
          <w:szCs w:val="28"/>
        </w:rPr>
        <w:t>.</w:t>
      </w:r>
      <w:r w:rsidR="00730F5A" w:rsidRPr="00730F5A">
        <w:rPr>
          <w:szCs w:val="28"/>
        </w:rPr>
        <w:t xml:space="preserve"> Учебно-методическое и материально-техническое</w:t>
      </w:r>
      <w:r w:rsidR="00095037">
        <w:rPr>
          <w:szCs w:val="28"/>
        </w:rPr>
        <w:t xml:space="preserve"> </w:t>
      </w:r>
      <w:r w:rsidR="00730F5A" w:rsidRPr="00730F5A">
        <w:rPr>
          <w:szCs w:val="28"/>
        </w:rPr>
        <w:t>обеспечение программы учебной дисциплины …</w:t>
      </w:r>
      <w:r w:rsidR="00095037">
        <w:rPr>
          <w:szCs w:val="28"/>
        </w:rPr>
        <w:t>………………………………………………………...</w:t>
      </w:r>
      <w:r w:rsidR="00683934">
        <w:rPr>
          <w:szCs w:val="28"/>
        </w:rPr>
        <w:t xml:space="preserve">.... </w:t>
      </w:r>
      <w:r w:rsidR="008D25DA">
        <w:rPr>
          <w:szCs w:val="28"/>
        </w:rPr>
        <w:t>26</w:t>
      </w:r>
    </w:p>
    <w:p w:rsidR="00730F5A" w:rsidRPr="00730F5A" w:rsidRDefault="004D7A8B" w:rsidP="000950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C3458">
        <w:rPr>
          <w:rFonts w:ascii="Times New Roman" w:hAnsi="Times New Roman" w:cs="Times New Roman"/>
          <w:sz w:val="28"/>
          <w:szCs w:val="28"/>
        </w:rPr>
        <w:t>.</w:t>
      </w:r>
      <w:r w:rsidR="00730F5A" w:rsidRPr="00730F5A">
        <w:rPr>
          <w:rFonts w:ascii="Times New Roman" w:hAnsi="Times New Roman" w:cs="Times New Roman"/>
          <w:sz w:val="28"/>
          <w:szCs w:val="28"/>
        </w:rPr>
        <w:t xml:space="preserve"> Спис</w:t>
      </w:r>
      <w:r w:rsidR="00095037">
        <w:rPr>
          <w:rFonts w:ascii="Times New Roman" w:hAnsi="Times New Roman" w:cs="Times New Roman"/>
          <w:sz w:val="28"/>
          <w:szCs w:val="28"/>
        </w:rPr>
        <w:t>ок литературы ………………………….</w:t>
      </w:r>
      <w:r w:rsidR="00730F5A" w:rsidRPr="00730F5A">
        <w:rPr>
          <w:rFonts w:ascii="Times New Roman" w:hAnsi="Times New Roman" w:cs="Times New Roman"/>
          <w:sz w:val="28"/>
          <w:szCs w:val="28"/>
        </w:rPr>
        <w:t>………………………</w:t>
      </w:r>
      <w:r w:rsidR="00683934">
        <w:rPr>
          <w:rFonts w:ascii="Times New Roman" w:hAnsi="Times New Roman" w:cs="Times New Roman"/>
          <w:sz w:val="28"/>
          <w:szCs w:val="28"/>
        </w:rPr>
        <w:t>...</w:t>
      </w:r>
      <w:r w:rsidR="00730F5A" w:rsidRPr="00730F5A">
        <w:rPr>
          <w:rFonts w:ascii="Times New Roman" w:hAnsi="Times New Roman" w:cs="Times New Roman"/>
          <w:sz w:val="28"/>
          <w:szCs w:val="28"/>
        </w:rPr>
        <w:t>……..….</w:t>
      </w:r>
      <w:r w:rsidR="008D25DA">
        <w:rPr>
          <w:rFonts w:ascii="Times New Roman" w:hAnsi="Times New Roman" w:cs="Times New Roman"/>
          <w:sz w:val="28"/>
          <w:szCs w:val="28"/>
        </w:rPr>
        <w:t>27</w:t>
      </w:r>
    </w:p>
    <w:p w:rsidR="00730F5A" w:rsidRPr="00730F5A" w:rsidRDefault="00730F5A" w:rsidP="00730F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0F5A">
        <w:rPr>
          <w:rFonts w:ascii="Times New Roman" w:hAnsi="Times New Roman" w:cs="Times New Roman"/>
          <w:sz w:val="28"/>
          <w:szCs w:val="28"/>
          <w:u w:val="single"/>
        </w:rPr>
        <w:br w:type="page"/>
      </w:r>
      <w:r w:rsidRPr="00730F5A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Pr="00730F5A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730F5A" w:rsidRPr="0051600A" w:rsidRDefault="00730F5A" w:rsidP="00730F5A">
      <w:pPr>
        <w:pStyle w:val="af9"/>
        <w:spacing w:line="276" w:lineRule="auto"/>
        <w:ind w:firstLine="709"/>
        <w:jc w:val="both"/>
        <w:rPr>
          <w:szCs w:val="28"/>
        </w:rPr>
      </w:pPr>
    </w:p>
    <w:p w:rsidR="0051600A" w:rsidRPr="0051600A" w:rsidRDefault="00730F5A" w:rsidP="0051600A">
      <w:pPr>
        <w:tabs>
          <w:tab w:val="left" w:pos="993"/>
        </w:tabs>
        <w:spacing w:after="0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00A">
        <w:rPr>
          <w:rFonts w:ascii="Times New Roman" w:hAnsi="Times New Roman" w:cs="Times New Roman"/>
          <w:sz w:val="28"/>
          <w:szCs w:val="28"/>
        </w:rPr>
        <w:t xml:space="preserve">Рабочая программа общеобразовательной учебной дисциплины </w:t>
      </w:r>
      <w:r w:rsidR="006E5B05">
        <w:rPr>
          <w:rFonts w:ascii="Times New Roman" w:hAnsi="Times New Roman" w:cs="Times New Roman"/>
          <w:sz w:val="28"/>
          <w:szCs w:val="28"/>
        </w:rPr>
        <w:t>ОУД</w:t>
      </w:r>
      <w:r w:rsidR="00011FA0">
        <w:rPr>
          <w:rFonts w:ascii="Times New Roman" w:hAnsi="Times New Roman" w:cs="Times New Roman"/>
          <w:sz w:val="28"/>
          <w:szCs w:val="28"/>
        </w:rPr>
        <w:t>.04</w:t>
      </w:r>
      <w:r w:rsidR="006E5B05">
        <w:rPr>
          <w:rFonts w:ascii="Times New Roman" w:hAnsi="Times New Roman" w:cs="Times New Roman"/>
          <w:sz w:val="28"/>
          <w:szCs w:val="28"/>
        </w:rPr>
        <w:t xml:space="preserve"> Иностранный язык </w:t>
      </w:r>
      <w:r w:rsidRPr="0051600A">
        <w:rPr>
          <w:rFonts w:ascii="Times New Roman" w:hAnsi="Times New Roman" w:cs="Times New Roman"/>
          <w:sz w:val="28"/>
          <w:szCs w:val="28"/>
        </w:rPr>
        <w:t xml:space="preserve">предназначена для изучения английского языка в пределах освоения основной профессиональной образовательной программы СПО по специальности </w:t>
      </w:r>
      <w:r w:rsidR="0051600A" w:rsidRPr="0051600A">
        <w:rPr>
          <w:rFonts w:ascii="Times New Roman" w:hAnsi="Times New Roman" w:cs="Times New Roman"/>
          <w:sz w:val="28"/>
          <w:szCs w:val="28"/>
        </w:rPr>
        <w:t>09.02.03</w:t>
      </w:r>
      <w:r w:rsidR="0051600A" w:rsidRPr="0051600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1600A" w:rsidRPr="0051600A">
        <w:rPr>
          <w:rFonts w:ascii="Times New Roman" w:hAnsi="Times New Roman" w:cs="Times New Roman"/>
          <w:sz w:val="28"/>
          <w:szCs w:val="28"/>
        </w:rPr>
        <w:t>Программирование в компьютерных системах, входящей в укрупненную группу 09.00.00 Информатика и вычислительная техника.</w:t>
      </w:r>
    </w:p>
    <w:p w:rsidR="0051600A" w:rsidRDefault="0051600A" w:rsidP="00730F5A">
      <w:pPr>
        <w:pStyle w:val="af9"/>
        <w:spacing w:after="240" w:line="276" w:lineRule="auto"/>
        <w:ind w:firstLine="567"/>
        <w:jc w:val="both"/>
        <w:rPr>
          <w:szCs w:val="28"/>
        </w:rPr>
      </w:pPr>
    </w:p>
    <w:p w:rsidR="00730F5A" w:rsidRPr="00730F5A" w:rsidRDefault="00730F5A" w:rsidP="00730F5A">
      <w:pPr>
        <w:pStyle w:val="af9"/>
        <w:spacing w:after="240" w:line="276" w:lineRule="auto"/>
        <w:ind w:firstLine="567"/>
        <w:jc w:val="both"/>
        <w:rPr>
          <w:szCs w:val="28"/>
        </w:rPr>
      </w:pPr>
      <w:proofErr w:type="gramStart"/>
      <w:r w:rsidRPr="00730F5A">
        <w:rPr>
          <w:szCs w:val="28"/>
        </w:rPr>
        <w:t xml:space="preserve">Рабочая 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</w:t>
      </w:r>
      <w:r w:rsidR="006E5B05">
        <w:rPr>
          <w:szCs w:val="28"/>
        </w:rPr>
        <w:t>ОУД</w:t>
      </w:r>
      <w:r w:rsidR="00011FA0">
        <w:rPr>
          <w:szCs w:val="28"/>
        </w:rPr>
        <w:t>.04</w:t>
      </w:r>
      <w:r w:rsidR="006E5B05">
        <w:rPr>
          <w:szCs w:val="28"/>
        </w:rPr>
        <w:t xml:space="preserve"> Иностранный язык</w:t>
      </w:r>
      <w:r w:rsidRPr="00730F5A">
        <w:rPr>
          <w:szCs w:val="28"/>
        </w:rPr>
        <w:t xml:space="preserve">, и в соответствии с Рекомендациями </w:t>
      </w:r>
      <w:r w:rsidRPr="00730F5A">
        <w:rPr>
          <w:bCs/>
          <w:szCs w:val="28"/>
        </w:rPr>
        <w:t>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</w:t>
      </w:r>
      <w:proofErr w:type="gramEnd"/>
      <w:r w:rsidRPr="00730F5A">
        <w:rPr>
          <w:bCs/>
          <w:szCs w:val="28"/>
        </w:rPr>
        <w:t xml:space="preserve"> профессионального образования (письмо Департамента государственной политики в сфере подготовки рабочих кадров и ДПО  </w:t>
      </w:r>
      <w:proofErr w:type="spellStart"/>
      <w:r w:rsidRPr="00730F5A">
        <w:rPr>
          <w:bCs/>
          <w:szCs w:val="28"/>
        </w:rPr>
        <w:t>Минобрнауки</w:t>
      </w:r>
      <w:proofErr w:type="spellEnd"/>
      <w:r w:rsidRPr="00730F5A">
        <w:rPr>
          <w:bCs/>
          <w:szCs w:val="28"/>
        </w:rPr>
        <w:t xml:space="preserve"> России от </w:t>
      </w:r>
      <w:r w:rsidRPr="00730F5A">
        <w:rPr>
          <w:szCs w:val="28"/>
        </w:rPr>
        <w:t>17.03.2015 № 06-259).</w:t>
      </w:r>
    </w:p>
    <w:p w:rsidR="00730F5A" w:rsidRPr="00730F5A" w:rsidRDefault="00730F5A" w:rsidP="00730F5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F5A">
        <w:rPr>
          <w:rFonts w:ascii="Times New Roman" w:hAnsi="Times New Roman" w:cs="Times New Roman"/>
          <w:sz w:val="28"/>
          <w:szCs w:val="28"/>
        </w:rPr>
        <w:t>Содержание программы учебной дисциплины «</w:t>
      </w:r>
      <w:r w:rsidR="006E5B05">
        <w:rPr>
          <w:rFonts w:ascii="Times New Roman" w:hAnsi="Times New Roman" w:cs="Times New Roman"/>
          <w:sz w:val="28"/>
          <w:szCs w:val="28"/>
        </w:rPr>
        <w:t>Иностранный язык</w:t>
      </w:r>
      <w:r w:rsidRPr="00730F5A">
        <w:rPr>
          <w:rFonts w:ascii="Times New Roman" w:hAnsi="Times New Roman" w:cs="Times New Roman"/>
          <w:sz w:val="28"/>
          <w:szCs w:val="28"/>
        </w:rPr>
        <w:t xml:space="preserve">» направлено на достижение следующих </w:t>
      </w:r>
      <w:r w:rsidRPr="00730F5A">
        <w:rPr>
          <w:rFonts w:ascii="Times New Roman" w:hAnsi="Times New Roman" w:cs="Times New Roman"/>
          <w:b/>
          <w:sz w:val="28"/>
          <w:szCs w:val="28"/>
        </w:rPr>
        <w:t>целей</w:t>
      </w:r>
      <w:r w:rsidRPr="00730F5A">
        <w:rPr>
          <w:rFonts w:ascii="Times New Roman" w:hAnsi="Times New Roman" w:cs="Times New Roman"/>
          <w:sz w:val="28"/>
          <w:szCs w:val="28"/>
        </w:rPr>
        <w:t>:</w:t>
      </w:r>
    </w:p>
    <w:p w:rsidR="00730F5A" w:rsidRPr="00730F5A" w:rsidRDefault="00730F5A" w:rsidP="00730F5A">
      <w:pPr>
        <w:pStyle w:val="af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30F5A">
        <w:rPr>
          <w:sz w:val="28"/>
          <w:szCs w:val="28"/>
        </w:rPr>
        <w:t>• 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культур;</w:t>
      </w:r>
    </w:p>
    <w:p w:rsidR="00730F5A" w:rsidRPr="00730F5A" w:rsidRDefault="00730F5A" w:rsidP="00730F5A">
      <w:pPr>
        <w:pStyle w:val="af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30F5A">
        <w:rPr>
          <w:sz w:val="28"/>
          <w:szCs w:val="28"/>
        </w:rPr>
        <w:t>• формирование коммуникативной компетенции, позволяющей свободно общаться на английском языке в различных формах и на различные темы, в том числе в сфере профессиональной деятельности, с учетом приобретенного словарного запаса, а также условий, мотивов и целей общения;</w:t>
      </w:r>
    </w:p>
    <w:p w:rsidR="00730F5A" w:rsidRPr="00730F5A" w:rsidRDefault="00730F5A" w:rsidP="00730F5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F5A">
        <w:rPr>
          <w:rFonts w:ascii="Times New Roman" w:hAnsi="Times New Roman" w:cs="Times New Roman"/>
          <w:sz w:val="28"/>
          <w:szCs w:val="28"/>
        </w:rPr>
        <w:t xml:space="preserve">• формирование и развитие всех компонентов коммуникативной компетенции: лингвистической, социолингвистической, дискурсивной, </w:t>
      </w:r>
      <w:proofErr w:type="spellStart"/>
      <w:r w:rsidRPr="00730F5A">
        <w:rPr>
          <w:rFonts w:ascii="Times New Roman" w:hAnsi="Times New Roman" w:cs="Times New Roman"/>
          <w:sz w:val="28"/>
          <w:szCs w:val="28"/>
        </w:rPr>
        <w:t>социокультурной</w:t>
      </w:r>
      <w:proofErr w:type="spellEnd"/>
      <w:r w:rsidRPr="00730F5A">
        <w:rPr>
          <w:rFonts w:ascii="Times New Roman" w:hAnsi="Times New Roman" w:cs="Times New Roman"/>
          <w:sz w:val="28"/>
          <w:szCs w:val="28"/>
        </w:rPr>
        <w:t>, социальной, стратегической и предметной;</w:t>
      </w:r>
    </w:p>
    <w:p w:rsidR="00730F5A" w:rsidRPr="00730F5A" w:rsidRDefault="00730F5A" w:rsidP="00730F5A">
      <w:pPr>
        <w:pStyle w:val="af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30F5A">
        <w:rPr>
          <w:sz w:val="28"/>
          <w:szCs w:val="28"/>
        </w:rPr>
        <w:t>• воспитание личности, способной и желающей участвовать в общении на межкультурном уровне;</w:t>
      </w:r>
    </w:p>
    <w:p w:rsidR="00730F5A" w:rsidRPr="00730F5A" w:rsidRDefault="00730F5A" w:rsidP="00730F5A">
      <w:pPr>
        <w:pStyle w:val="af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30F5A">
        <w:rPr>
          <w:sz w:val="28"/>
          <w:szCs w:val="28"/>
        </w:rPr>
        <w:t>• воспитание уважительного отношения к другим культурам и социальным субкультурам.</w:t>
      </w:r>
    </w:p>
    <w:p w:rsidR="00730F5A" w:rsidRPr="00730F5A" w:rsidRDefault="00730F5A" w:rsidP="00730F5A">
      <w:pPr>
        <w:pStyle w:val="af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730F5A" w:rsidRPr="00730F5A" w:rsidRDefault="00730F5A" w:rsidP="00730F5A">
      <w:pPr>
        <w:pStyle w:val="af9"/>
        <w:spacing w:after="240" w:line="276" w:lineRule="auto"/>
        <w:ind w:firstLine="709"/>
        <w:jc w:val="both"/>
        <w:rPr>
          <w:szCs w:val="28"/>
        </w:rPr>
      </w:pPr>
      <w:r w:rsidRPr="00730F5A">
        <w:rPr>
          <w:szCs w:val="28"/>
        </w:rPr>
        <w:t xml:space="preserve">В программу включено содержание,  направленное на   формирование у студентов компетенций, необходимых для качественного освоения ОПОП СПО </w:t>
      </w:r>
      <w:r w:rsidRPr="00730F5A">
        <w:rPr>
          <w:szCs w:val="28"/>
        </w:rPr>
        <w:lastRenderedPageBreak/>
        <w:t xml:space="preserve">на базе основного общего образования с получением среднего общего образования, – программы подготовки специалистов среднего звена </w:t>
      </w:r>
      <w:proofErr w:type="gramStart"/>
      <w:r w:rsidRPr="00730F5A">
        <w:rPr>
          <w:szCs w:val="28"/>
        </w:rPr>
        <w:t xml:space="preserve">( </w:t>
      </w:r>
      <w:proofErr w:type="gramEnd"/>
      <w:r w:rsidRPr="00730F5A">
        <w:rPr>
          <w:szCs w:val="28"/>
        </w:rPr>
        <w:t xml:space="preserve">ППССЗ).  </w:t>
      </w:r>
    </w:p>
    <w:p w:rsidR="00730F5A" w:rsidRPr="00730F5A" w:rsidRDefault="00730F5A" w:rsidP="00730F5A">
      <w:pPr>
        <w:pStyle w:val="af9"/>
        <w:spacing w:after="240" w:line="276" w:lineRule="auto"/>
        <w:ind w:firstLine="709"/>
        <w:jc w:val="both"/>
        <w:rPr>
          <w:szCs w:val="28"/>
        </w:rPr>
      </w:pPr>
      <w:r w:rsidRPr="00730F5A">
        <w:rPr>
          <w:szCs w:val="28"/>
        </w:rPr>
        <w:t xml:space="preserve">Рабочая программа предполагает изучение британского варианта английского языка (произношение, орфография, грамматика, стилистика) с включением материалов и страноведческой терминологии из американских и других англоязычных источников, демонстрирующих основные различия между существующими вариантами английского языка. </w:t>
      </w:r>
    </w:p>
    <w:p w:rsidR="00730F5A" w:rsidRPr="00730F5A" w:rsidRDefault="00730F5A" w:rsidP="00730F5A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0F5A">
        <w:rPr>
          <w:rFonts w:ascii="Times New Roman" w:hAnsi="Times New Roman" w:cs="Times New Roman"/>
          <w:b/>
          <w:sz w:val="28"/>
          <w:szCs w:val="28"/>
        </w:rPr>
        <w:br w:type="page"/>
      </w:r>
      <w:r w:rsidRPr="00730F5A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095037">
        <w:rPr>
          <w:rFonts w:ascii="Times New Roman" w:hAnsi="Times New Roman" w:cs="Times New Roman"/>
          <w:b/>
          <w:sz w:val="28"/>
          <w:szCs w:val="28"/>
        </w:rPr>
        <w:t>.</w:t>
      </w:r>
      <w:r w:rsidRPr="00730F5A">
        <w:rPr>
          <w:rFonts w:ascii="Times New Roman" w:hAnsi="Times New Roman" w:cs="Times New Roman"/>
          <w:b/>
          <w:sz w:val="28"/>
          <w:szCs w:val="28"/>
        </w:rPr>
        <w:t xml:space="preserve"> ОБЩАЯ ХАРАКТЕРИСТИКА УЧЕБНОЙ ДИСЦИПЛИНЫ</w:t>
      </w:r>
    </w:p>
    <w:p w:rsidR="00730F5A" w:rsidRPr="00730F5A" w:rsidRDefault="006E5B05" w:rsidP="00730F5A">
      <w:pPr>
        <w:spacing w:after="1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ОУД</w:t>
      </w:r>
      <w:r w:rsidR="00011FA0">
        <w:rPr>
          <w:rFonts w:ascii="Times New Roman" w:hAnsi="Times New Roman" w:cs="Times New Roman"/>
          <w:b/>
          <w:sz w:val="28"/>
          <w:szCs w:val="28"/>
        </w:rPr>
        <w:t>.04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0F5A" w:rsidRPr="00730F5A">
        <w:rPr>
          <w:rFonts w:ascii="Times New Roman" w:hAnsi="Times New Roman" w:cs="Times New Roman"/>
          <w:b/>
          <w:sz w:val="28"/>
          <w:szCs w:val="28"/>
        </w:rPr>
        <w:t>Иностранный язык</w:t>
      </w:r>
    </w:p>
    <w:p w:rsidR="00730F5A" w:rsidRPr="00730F5A" w:rsidRDefault="00730F5A" w:rsidP="00730F5A">
      <w:pPr>
        <w:pStyle w:val="c10"/>
        <w:spacing w:before="0" w:beforeAutospacing="0" w:after="0" w:afterAutospacing="0" w:line="276" w:lineRule="auto"/>
        <w:ind w:firstLine="720"/>
        <w:jc w:val="both"/>
        <w:rPr>
          <w:rStyle w:val="c1"/>
          <w:sz w:val="28"/>
          <w:szCs w:val="28"/>
          <w:lang w:val="ru-RU"/>
        </w:rPr>
      </w:pPr>
    </w:p>
    <w:p w:rsidR="00730F5A" w:rsidRPr="00730F5A" w:rsidRDefault="00730F5A" w:rsidP="00730F5A">
      <w:pPr>
        <w:pStyle w:val="c10"/>
        <w:spacing w:before="0" w:beforeAutospacing="0" w:after="0" w:afterAutospacing="0" w:line="276" w:lineRule="auto"/>
        <w:ind w:firstLine="720"/>
        <w:jc w:val="both"/>
        <w:rPr>
          <w:rStyle w:val="c1"/>
          <w:b/>
          <w:sz w:val="28"/>
          <w:szCs w:val="28"/>
          <w:lang w:val="ru-RU" w:eastAsia="ru-RU"/>
        </w:rPr>
      </w:pPr>
      <w:r w:rsidRPr="00730F5A">
        <w:rPr>
          <w:sz w:val="28"/>
          <w:szCs w:val="28"/>
          <w:lang w:val="ru-RU"/>
        </w:rPr>
        <w:t xml:space="preserve">Иностранный язык </w:t>
      </w:r>
      <w:r w:rsidRPr="00730F5A">
        <w:rPr>
          <w:rStyle w:val="c1"/>
          <w:sz w:val="28"/>
          <w:szCs w:val="28"/>
          <w:lang w:val="ru-RU"/>
        </w:rPr>
        <w:t>как учебная дисциплина характеризуется:</w:t>
      </w:r>
    </w:p>
    <w:p w:rsidR="00730F5A" w:rsidRPr="00730F5A" w:rsidRDefault="00730F5A" w:rsidP="00730F5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30F5A">
        <w:rPr>
          <w:rFonts w:ascii="Times New Roman" w:hAnsi="Times New Roman" w:cs="Times New Roman"/>
          <w:sz w:val="28"/>
          <w:szCs w:val="28"/>
        </w:rPr>
        <w:t xml:space="preserve">• направленностью на освоение языковых средств общения, формирование </w:t>
      </w:r>
      <w:r w:rsidRPr="00730F5A">
        <w:rPr>
          <w:rFonts w:ascii="Times New Roman" w:hAnsi="Times New Roman" w:cs="Times New Roman"/>
          <w:i/>
          <w:sz w:val="28"/>
          <w:szCs w:val="28"/>
        </w:rPr>
        <w:t>новой</w:t>
      </w:r>
      <w:r w:rsidRPr="00730F5A">
        <w:rPr>
          <w:rFonts w:ascii="Times New Roman" w:hAnsi="Times New Roman" w:cs="Times New Roman"/>
          <w:sz w:val="28"/>
          <w:szCs w:val="28"/>
        </w:rPr>
        <w:t xml:space="preserve"> языковой системы коммуникации, становление основных черт вторичной языковой личности;</w:t>
      </w:r>
    </w:p>
    <w:p w:rsidR="00730F5A" w:rsidRPr="00730F5A" w:rsidRDefault="00730F5A" w:rsidP="00730F5A">
      <w:pPr>
        <w:pStyle w:val="afa"/>
        <w:tabs>
          <w:tab w:val="left" w:pos="3240"/>
        </w:tabs>
        <w:spacing w:before="0" w:after="0" w:line="276" w:lineRule="auto"/>
        <w:ind w:firstLine="720"/>
        <w:jc w:val="both"/>
        <w:rPr>
          <w:rFonts w:cs="Times New Roman"/>
          <w:b w:val="0"/>
          <w:sz w:val="28"/>
          <w:szCs w:val="28"/>
        </w:rPr>
      </w:pPr>
      <w:r w:rsidRPr="00730F5A">
        <w:rPr>
          <w:rStyle w:val="c1"/>
          <w:rFonts w:cs="Times New Roman"/>
          <w:b w:val="0"/>
          <w:sz w:val="28"/>
          <w:szCs w:val="28"/>
        </w:rPr>
        <w:t>• </w:t>
      </w:r>
      <w:r w:rsidRPr="00730F5A">
        <w:rPr>
          <w:rFonts w:cs="Times New Roman"/>
          <w:b w:val="0"/>
          <w:sz w:val="28"/>
          <w:szCs w:val="28"/>
        </w:rPr>
        <w:t>интегративным характером — сочетанием языкового образования с элементарными основами литературного и художественного образования (ознакомление с образцами зарубежной литературы, драматургии, музыкального искусства, кино и др.);</w:t>
      </w:r>
    </w:p>
    <w:p w:rsidR="00730F5A" w:rsidRPr="00730F5A" w:rsidRDefault="00730F5A" w:rsidP="00730F5A">
      <w:pPr>
        <w:pStyle w:val="afa"/>
        <w:tabs>
          <w:tab w:val="left" w:pos="3240"/>
        </w:tabs>
        <w:spacing w:before="0" w:after="0" w:line="276" w:lineRule="auto"/>
        <w:ind w:firstLine="720"/>
        <w:jc w:val="both"/>
        <w:rPr>
          <w:rFonts w:cs="Times New Roman"/>
          <w:b w:val="0"/>
          <w:sz w:val="28"/>
          <w:szCs w:val="28"/>
        </w:rPr>
      </w:pPr>
      <w:r w:rsidRPr="00730F5A">
        <w:rPr>
          <w:rStyle w:val="c1"/>
          <w:rFonts w:cs="Times New Roman"/>
          <w:b w:val="0"/>
          <w:sz w:val="28"/>
          <w:szCs w:val="28"/>
        </w:rPr>
        <w:t>•</w:t>
      </w:r>
      <w:r w:rsidRPr="00730F5A">
        <w:rPr>
          <w:rFonts w:cs="Times New Roman"/>
          <w:b w:val="0"/>
          <w:sz w:val="28"/>
          <w:szCs w:val="28"/>
        </w:rPr>
        <w:t> </w:t>
      </w:r>
      <w:proofErr w:type="spellStart"/>
      <w:r w:rsidRPr="00730F5A">
        <w:rPr>
          <w:rFonts w:cs="Times New Roman"/>
          <w:b w:val="0"/>
          <w:sz w:val="28"/>
          <w:szCs w:val="28"/>
        </w:rPr>
        <w:t>полифункциональностью</w:t>
      </w:r>
      <w:proofErr w:type="spellEnd"/>
      <w:r w:rsidRPr="00730F5A">
        <w:rPr>
          <w:rFonts w:cs="Times New Roman"/>
          <w:b w:val="0"/>
          <w:sz w:val="28"/>
          <w:szCs w:val="28"/>
        </w:rPr>
        <w:t xml:space="preserve"> — способностью выступать как целью, так и средством обучения </w:t>
      </w:r>
      <w:proofErr w:type="spellStart"/>
      <w:r w:rsidRPr="00730F5A">
        <w:rPr>
          <w:rFonts w:cs="Times New Roman"/>
          <w:b w:val="0"/>
          <w:sz w:val="28"/>
          <w:szCs w:val="28"/>
        </w:rPr>
        <w:t>приизучении</w:t>
      </w:r>
      <w:proofErr w:type="spellEnd"/>
      <w:r w:rsidRPr="00730F5A">
        <w:rPr>
          <w:rFonts w:cs="Times New Roman"/>
          <w:b w:val="0"/>
          <w:sz w:val="28"/>
          <w:szCs w:val="28"/>
        </w:rPr>
        <w:t xml:space="preserve"> других предметных областей, что позволяет </w:t>
      </w:r>
      <w:proofErr w:type="spellStart"/>
      <w:r w:rsidRPr="00730F5A">
        <w:rPr>
          <w:rFonts w:cs="Times New Roman"/>
          <w:b w:val="0"/>
          <w:sz w:val="28"/>
          <w:szCs w:val="28"/>
        </w:rPr>
        <w:t>реализоватьв</w:t>
      </w:r>
      <w:proofErr w:type="spellEnd"/>
      <w:r w:rsidRPr="00730F5A">
        <w:rPr>
          <w:rFonts w:cs="Times New Roman"/>
          <w:b w:val="0"/>
          <w:sz w:val="28"/>
          <w:szCs w:val="28"/>
        </w:rPr>
        <w:t xml:space="preserve"> процессе обучения самые разнообразные </w:t>
      </w:r>
      <w:proofErr w:type="spellStart"/>
      <w:r w:rsidRPr="00730F5A">
        <w:rPr>
          <w:rFonts w:cs="Times New Roman"/>
          <w:b w:val="0"/>
          <w:sz w:val="28"/>
          <w:szCs w:val="28"/>
        </w:rPr>
        <w:t>межпредметные</w:t>
      </w:r>
      <w:proofErr w:type="spellEnd"/>
      <w:r w:rsidRPr="00730F5A">
        <w:rPr>
          <w:rFonts w:cs="Times New Roman"/>
          <w:b w:val="0"/>
          <w:sz w:val="28"/>
          <w:szCs w:val="28"/>
        </w:rPr>
        <w:t xml:space="preserve"> связи.</w:t>
      </w:r>
    </w:p>
    <w:p w:rsidR="00730F5A" w:rsidRPr="00730F5A" w:rsidRDefault="00730F5A" w:rsidP="00730F5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30F5A">
        <w:rPr>
          <w:rFonts w:ascii="Times New Roman" w:hAnsi="Times New Roman" w:cs="Times New Roman"/>
          <w:sz w:val="28"/>
          <w:szCs w:val="28"/>
        </w:rPr>
        <w:t>Содержание учебной дисциплины направлено на формирование различных видов компетенций:</w:t>
      </w:r>
    </w:p>
    <w:p w:rsidR="00730F5A" w:rsidRPr="00730F5A" w:rsidRDefault="00730F5A" w:rsidP="00730F5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F5A">
        <w:rPr>
          <w:rFonts w:ascii="Times New Roman" w:hAnsi="Times New Roman" w:cs="Times New Roman"/>
          <w:sz w:val="28"/>
          <w:szCs w:val="28"/>
        </w:rPr>
        <w:t>– </w:t>
      </w:r>
      <w:r w:rsidRPr="00730F5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лингвистической </w:t>
      </w:r>
      <w:r w:rsidRPr="00730F5A">
        <w:rPr>
          <w:rFonts w:ascii="Times New Roman" w:eastAsia="Times New Roman" w:hAnsi="Times New Roman" w:cs="Times New Roman"/>
          <w:sz w:val="28"/>
          <w:szCs w:val="28"/>
        </w:rPr>
        <w:t>— расширение знаний о системе русского и английского языков, совершенствование умения использовать грамматические структуры и языковые средства в соответствии с нормами данного языка, свободное использование приобретенного словарного запаса;</w:t>
      </w:r>
    </w:p>
    <w:p w:rsidR="00730F5A" w:rsidRPr="00730F5A" w:rsidRDefault="00730F5A" w:rsidP="00730F5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F5A">
        <w:rPr>
          <w:rFonts w:ascii="Times New Roman" w:hAnsi="Times New Roman" w:cs="Times New Roman"/>
          <w:sz w:val="28"/>
          <w:szCs w:val="28"/>
        </w:rPr>
        <w:t>– </w:t>
      </w:r>
      <w:r w:rsidRPr="00730F5A">
        <w:rPr>
          <w:rFonts w:ascii="Times New Roman" w:eastAsia="Times New Roman" w:hAnsi="Times New Roman" w:cs="Times New Roman"/>
          <w:b/>
          <w:i/>
          <w:sz w:val="28"/>
          <w:szCs w:val="28"/>
        </w:rPr>
        <w:t>социолингвистической</w:t>
      </w:r>
      <w:r w:rsidRPr="00730F5A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proofErr w:type="gramStart"/>
      <w:r w:rsidRPr="00730F5A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730F5A">
        <w:rPr>
          <w:rFonts w:ascii="Times New Roman" w:eastAsia="Times New Roman" w:hAnsi="Times New Roman" w:cs="Times New Roman"/>
          <w:sz w:val="28"/>
          <w:szCs w:val="28"/>
        </w:rPr>
        <w:t>вершенствование умений в основных видах речевой деятельности (</w:t>
      </w:r>
      <w:proofErr w:type="spellStart"/>
      <w:r w:rsidRPr="00730F5A">
        <w:rPr>
          <w:rFonts w:ascii="Times New Roman" w:eastAsia="Times New Roman" w:hAnsi="Times New Roman" w:cs="Times New Roman"/>
          <w:sz w:val="28"/>
          <w:szCs w:val="28"/>
        </w:rPr>
        <w:t>аудировании</w:t>
      </w:r>
      <w:proofErr w:type="spellEnd"/>
      <w:r w:rsidRPr="00730F5A">
        <w:rPr>
          <w:rFonts w:ascii="Times New Roman" w:eastAsia="Times New Roman" w:hAnsi="Times New Roman" w:cs="Times New Roman"/>
          <w:sz w:val="28"/>
          <w:szCs w:val="28"/>
        </w:rPr>
        <w:t>, говорении, чтении, письме), а также в выборе лингвистической формы и способа языкового выражения, адекватных ситуации общения, целям, намерениям и ролям партнеров по общению;</w:t>
      </w:r>
    </w:p>
    <w:p w:rsidR="00730F5A" w:rsidRPr="00730F5A" w:rsidRDefault="00730F5A" w:rsidP="00730F5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F5A">
        <w:rPr>
          <w:rFonts w:ascii="Times New Roman" w:hAnsi="Times New Roman" w:cs="Times New Roman"/>
          <w:sz w:val="28"/>
          <w:szCs w:val="28"/>
        </w:rPr>
        <w:t>– </w:t>
      </w:r>
      <w:r w:rsidRPr="00730F5A">
        <w:rPr>
          <w:rFonts w:ascii="Times New Roman" w:eastAsia="Times New Roman" w:hAnsi="Times New Roman" w:cs="Times New Roman"/>
          <w:b/>
          <w:i/>
          <w:sz w:val="28"/>
          <w:szCs w:val="28"/>
        </w:rPr>
        <w:t>дискурсивной</w:t>
      </w:r>
      <w:r w:rsidRPr="00730F5A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proofErr w:type="gramStart"/>
      <w:r w:rsidRPr="00730F5A"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gramEnd"/>
      <w:r w:rsidRPr="00730F5A">
        <w:rPr>
          <w:rFonts w:ascii="Times New Roman" w:eastAsia="Times New Roman" w:hAnsi="Times New Roman" w:cs="Times New Roman"/>
          <w:sz w:val="28"/>
          <w:szCs w:val="28"/>
        </w:rPr>
        <w:t>звитие способности использовать определенную стратегию и тактику общения для устного и письменного конструирования и интерпретации связных текстов на английском языке по изученной проблематике, в том числе демонстрирующие творческие способности обучающихся;</w:t>
      </w:r>
    </w:p>
    <w:p w:rsidR="00730F5A" w:rsidRPr="00730F5A" w:rsidRDefault="00730F5A" w:rsidP="00730F5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  <w:r w:rsidRPr="00730F5A">
        <w:rPr>
          <w:rFonts w:ascii="Times New Roman" w:hAnsi="Times New Roman" w:cs="Times New Roman"/>
          <w:sz w:val="28"/>
          <w:szCs w:val="28"/>
        </w:rPr>
        <w:t>– </w:t>
      </w:r>
      <w:proofErr w:type="spellStart"/>
      <w:r w:rsidRPr="00730F5A">
        <w:rPr>
          <w:rFonts w:ascii="Times New Roman" w:eastAsia="Times New Roman" w:hAnsi="Times New Roman" w:cs="Times New Roman"/>
          <w:b/>
          <w:i/>
          <w:sz w:val="28"/>
          <w:szCs w:val="28"/>
        </w:rPr>
        <w:t>социокультурной</w:t>
      </w:r>
      <w:proofErr w:type="spellEnd"/>
      <w:r w:rsidRPr="00730F5A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proofErr w:type="gramStart"/>
      <w:r w:rsidRPr="00730F5A">
        <w:rPr>
          <w:rFonts w:ascii="Times New Roman" w:eastAsia="Times New Roman" w:hAnsi="Times New Roman" w:cs="Times New Roman"/>
          <w:sz w:val="28"/>
          <w:szCs w:val="28"/>
        </w:rPr>
        <w:t>ов</w:t>
      </w:r>
      <w:proofErr w:type="gramEnd"/>
      <w:r w:rsidRPr="00730F5A">
        <w:rPr>
          <w:rFonts w:ascii="Times New Roman" w:eastAsia="Times New Roman" w:hAnsi="Times New Roman" w:cs="Times New Roman"/>
          <w:sz w:val="28"/>
          <w:szCs w:val="28"/>
        </w:rPr>
        <w:t xml:space="preserve">ладение национально-культурной спецификой страны изучаемого языка и развитие умения строить речевое и неречевое поведение адекватно этой специфике; </w:t>
      </w:r>
      <w:r w:rsidRPr="00730F5A">
        <w:rPr>
          <w:rFonts w:ascii="Times New Roman" w:eastAsia="HiddenHorzOCR" w:hAnsi="Times New Roman" w:cs="Times New Roman"/>
          <w:sz w:val="28"/>
          <w:szCs w:val="28"/>
        </w:rPr>
        <w:t xml:space="preserve">умение выделять общее и различное в культуре родной страны и </w:t>
      </w:r>
      <w:proofErr w:type="spellStart"/>
      <w:r w:rsidRPr="00730F5A">
        <w:rPr>
          <w:rFonts w:ascii="Times New Roman" w:eastAsia="HiddenHorzOCR" w:hAnsi="Times New Roman" w:cs="Times New Roman"/>
          <w:sz w:val="28"/>
          <w:szCs w:val="28"/>
        </w:rPr>
        <w:t>англоговорящих</w:t>
      </w:r>
      <w:proofErr w:type="spellEnd"/>
      <w:r w:rsidRPr="00730F5A">
        <w:rPr>
          <w:rFonts w:ascii="Times New Roman" w:eastAsia="HiddenHorzOCR" w:hAnsi="Times New Roman" w:cs="Times New Roman"/>
          <w:sz w:val="28"/>
          <w:szCs w:val="28"/>
        </w:rPr>
        <w:t xml:space="preserve"> стран;</w:t>
      </w:r>
    </w:p>
    <w:p w:rsidR="00730F5A" w:rsidRPr="00730F5A" w:rsidRDefault="00730F5A" w:rsidP="00730F5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F5A">
        <w:rPr>
          <w:rFonts w:ascii="Times New Roman" w:hAnsi="Times New Roman" w:cs="Times New Roman"/>
          <w:sz w:val="28"/>
          <w:szCs w:val="28"/>
        </w:rPr>
        <w:t>– </w:t>
      </w:r>
      <w:r w:rsidRPr="00730F5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социальной </w:t>
      </w:r>
      <w:r w:rsidRPr="00730F5A">
        <w:rPr>
          <w:rFonts w:ascii="Times New Roman" w:eastAsia="Times New Roman" w:hAnsi="Times New Roman" w:cs="Times New Roman"/>
          <w:sz w:val="28"/>
          <w:szCs w:val="28"/>
        </w:rPr>
        <w:t>— развитие умения вступать в коммуникацию и поддерживать ее;</w:t>
      </w:r>
    </w:p>
    <w:p w:rsidR="00730F5A" w:rsidRPr="00730F5A" w:rsidRDefault="00730F5A" w:rsidP="00730F5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30F5A">
        <w:rPr>
          <w:rFonts w:ascii="Times New Roman" w:hAnsi="Times New Roman" w:cs="Times New Roman"/>
          <w:sz w:val="28"/>
          <w:szCs w:val="28"/>
        </w:rPr>
        <w:t>– </w:t>
      </w:r>
      <w:r w:rsidRPr="00730F5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стратегической </w:t>
      </w:r>
      <w:r w:rsidRPr="00730F5A">
        <w:rPr>
          <w:rFonts w:ascii="Times New Roman" w:eastAsia="Times New Roman" w:hAnsi="Times New Roman" w:cs="Times New Roman"/>
          <w:sz w:val="28"/>
          <w:szCs w:val="28"/>
        </w:rPr>
        <w:t>— совершенствование умения компенсировать недостаточность знания языка и опыта общения в иноязычной среде;</w:t>
      </w:r>
      <w:proofErr w:type="gramEnd"/>
    </w:p>
    <w:p w:rsidR="00730F5A" w:rsidRPr="00730F5A" w:rsidRDefault="00730F5A" w:rsidP="00730F5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F5A">
        <w:rPr>
          <w:rFonts w:ascii="Times New Roman" w:hAnsi="Times New Roman" w:cs="Times New Roman"/>
          <w:sz w:val="28"/>
          <w:szCs w:val="28"/>
        </w:rPr>
        <w:lastRenderedPageBreak/>
        <w:t>– </w:t>
      </w:r>
      <w:r w:rsidRPr="00730F5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предметной </w:t>
      </w:r>
      <w:r w:rsidRPr="00730F5A">
        <w:rPr>
          <w:rFonts w:ascii="Times New Roman" w:eastAsia="Times New Roman" w:hAnsi="Times New Roman" w:cs="Times New Roman"/>
          <w:sz w:val="28"/>
          <w:szCs w:val="28"/>
        </w:rPr>
        <w:t>— развитие умения использовать</w:t>
      </w:r>
      <w:r w:rsidRPr="00730F5A">
        <w:rPr>
          <w:rStyle w:val="c1"/>
          <w:rFonts w:ascii="Times New Roman" w:hAnsi="Times New Roman" w:cs="Times New Roman"/>
          <w:sz w:val="28"/>
          <w:szCs w:val="28"/>
        </w:rPr>
        <w:t xml:space="preserve"> знания и навыки, формируемые в рамках дисциплины «Английский язык», для решения различных проблем.</w:t>
      </w:r>
    </w:p>
    <w:p w:rsidR="00730F5A" w:rsidRPr="00730F5A" w:rsidRDefault="00730F5A" w:rsidP="00730F5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F5A">
        <w:rPr>
          <w:rFonts w:ascii="Times New Roman" w:eastAsia="Times New Roman" w:hAnsi="Times New Roman" w:cs="Times New Roman"/>
          <w:sz w:val="28"/>
          <w:szCs w:val="28"/>
        </w:rPr>
        <w:t>Основное содержание предполагает формирование у обучающихся  совокупности  практических умений, таких как:</w:t>
      </w:r>
    </w:p>
    <w:p w:rsidR="00730F5A" w:rsidRPr="00730F5A" w:rsidRDefault="00730F5A" w:rsidP="00730F5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30F5A">
        <w:rPr>
          <w:rFonts w:ascii="Times New Roman" w:eastAsia="Times New Roman" w:hAnsi="Times New Roman" w:cs="Times New Roman"/>
          <w:sz w:val="28"/>
          <w:szCs w:val="28"/>
        </w:rPr>
        <w:t>• заполнить анкету/заявление (например, о приеме на курсы, в отряд волонтеров, в летний/зимний молодежный лагерь) с указанием своих фамилии, имени, отчества, даты рождения, почтового и электронного адреса, телефона, места учебы, данных о родителях, своих умениях, навыках, увлечениях и т. п.;</w:t>
      </w:r>
      <w:proofErr w:type="gramEnd"/>
    </w:p>
    <w:p w:rsidR="00730F5A" w:rsidRPr="00730F5A" w:rsidRDefault="00730F5A" w:rsidP="00730F5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F5A">
        <w:rPr>
          <w:rFonts w:ascii="Times New Roman" w:eastAsia="Times New Roman" w:hAnsi="Times New Roman" w:cs="Times New Roman"/>
          <w:sz w:val="28"/>
          <w:szCs w:val="28"/>
        </w:rPr>
        <w:t>• заполнить анкету/заявление о выдаче документа (например, туристической визы);</w:t>
      </w:r>
    </w:p>
    <w:p w:rsidR="00730F5A" w:rsidRPr="00730F5A" w:rsidRDefault="00730F5A" w:rsidP="00730F5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F5A">
        <w:rPr>
          <w:rFonts w:ascii="Times New Roman" w:eastAsia="Times New Roman" w:hAnsi="Times New Roman" w:cs="Times New Roman"/>
          <w:sz w:val="28"/>
          <w:szCs w:val="28"/>
        </w:rPr>
        <w:t>• написать энциклопедическую или справочную статью о родном городе по предложенному шаблону;</w:t>
      </w:r>
    </w:p>
    <w:p w:rsidR="00730F5A" w:rsidRPr="00730F5A" w:rsidRDefault="00730F5A" w:rsidP="00730F5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F5A">
        <w:rPr>
          <w:rFonts w:ascii="Times New Roman" w:eastAsia="Times New Roman" w:hAnsi="Times New Roman" w:cs="Times New Roman"/>
          <w:sz w:val="28"/>
          <w:szCs w:val="28"/>
        </w:rPr>
        <w:t>• составить резюме.</w:t>
      </w:r>
    </w:p>
    <w:p w:rsidR="00730F5A" w:rsidRPr="00730F5A" w:rsidRDefault="00730F5A" w:rsidP="00730F5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F5A">
        <w:rPr>
          <w:rFonts w:ascii="Times New Roman" w:eastAsia="Times New Roman" w:hAnsi="Times New Roman" w:cs="Times New Roman"/>
          <w:sz w:val="28"/>
          <w:szCs w:val="28"/>
        </w:rPr>
        <w:t>Профессионально ориентированное содержание нацелено на формирование коммуникативной компетенции в деловой и выбранной профессиональной сфере, а также на освоение, повторение и закрепление грамматических и лексических структур, которые наиболее часто используются в деловой и профессиональной речи.</w:t>
      </w:r>
    </w:p>
    <w:p w:rsidR="00730F5A" w:rsidRPr="00730F5A" w:rsidRDefault="00730F5A" w:rsidP="00730F5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F5A">
        <w:rPr>
          <w:rFonts w:ascii="Times New Roman" w:eastAsia="Times New Roman" w:hAnsi="Times New Roman" w:cs="Times New Roman"/>
          <w:sz w:val="28"/>
          <w:szCs w:val="28"/>
        </w:rPr>
        <w:t>При этом  к учебному материалу предъявляются  следующие требования:</w:t>
      </w:r>
    </w:p>
    <w:p w:rsidR="00730F5A" w:rsidRPr="00730F5A" w:rsidRDefault="00730F5A" w:rsidP="00730F5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F5A">
        <w:rPr>
          <w:rFonts w:ascii="Times New Roman" w:eastAsia="Times New Roman" w:hAnsi="Times New Roman" w:cs="Times New Roman"/>
          <w:sz w:val="28"/>
          <w:szCs w:val="28"/>
        </w:rPr>
        <w:t>– аутентичность;</w:t>
      </w:r>
    </w:p>
    <w:p w:rsidR="00730F5A" w:rsidRPr="00730F5A" w:rsidRDefault="00730F5A" w:rsidP="00730F5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F5A">
        <w:rPr>
          <w:rFonts w:ascii="Times New Roman" w:eastAsia="Times New Roman" w:hAnsi="Times New Roman" w:cs="Times New Roman"/>
          <w:sz w:val="28"/>
          <w:szCs w:val="28"/>
        </w:rPr>
        <w:t>– высокая коммуникативная ценность (употребительность), в том числе в ситуациях делового и профессионального общения;</w:t>
      </w:r>
    </w:p>
    <w:p w:rsidR="00730F5A" w:rsidRPr="00730F5A" w:rsidRDefault="00730F5A" w:rsidP="00730F5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F5A">
        <w:rPr>
          <w:rFonts w:ascii="Times New Roman" w:eastAsia="Times New Roman" w:hAnsi="Times New Roman" w:cs="Times New Roman"/>
          <w:sz w:val="28"/>
          <w:szCs w:val="28"/>
        </w:rPr>
        <w:t xml:space="preserve">– познавательность и </w:t>
      </w:r>
      <w:proofErr w:type="spellStart"/>
      <w:r w:rsidRPr="00730F5A">
        <w:rPr>
          <w:rFonts w:ascii="Times New Roman" w:eastAsia="Times New Roman" w:hAnsi="Times New Roman" w:cs="Times New Roman"/>
          <w:sz w:val="28"/>
          <w:szCs w:val="28"/>
        </w:rPr>
        <w:t>культуроведческая</w:t>
      </w:r>
      <w:proofErr w:type="spellEnd"/>
      <w:r w:rsidRPr="00730F5A">
        <w:rPr>
          <w:rFonts w:ascii="Times New Roman" w:eastAsia="Times New Roman" w:hAnsi="Times New Roman" w:cs="Times New Roman"/>
          <w:sz w:val="28"/>
          <w:szCs w:val="28"/>
        </w:rPr>
        <w:t xml:space="preserve"> направленность;</w:t>
      </w:r>
    </w:p>
    <w:p w:rsidR="00730F5A" w:rsidRPr="00730F5A" w:rsidRDefault="00730F5A" w:rsidP="00730F5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F5A">
        <w:rPr>
          <w:rFonts w:ascii="Times New Roman" w:eastAsia="Times New Roman" w:hAnsi="Times New Roman" w:cs="Times New Roman"/>
          <w:sz w:val="28"/>
          <w:szCs w:val="28"/>
        </w:rPr>
        <w:t>– обеспечение условий обучения, близких к условиям реального общения (</w:t>
      </w:r>
      <w:proofErr w:type="spellStart"/>
      <w:r w:rsidRPr="00730F5A">
        <w:rPr>
          <w:rFonts w:ascii="Times New Roman" w:eastAsia="Times New Roman" w:hAnsi="Times New Roman" w:cs="Times New Roman"/>
          <w:sz w:val="28"/>
          <w:szCs w:val="28"/>
        </w:rPr>
        <w:t>мотивированность</w:t>
      </w:r>
      <w:proofErr w:type="spellEnd"/>
      <w:r w:rsidRPr="00730F5A">
        <w:rPr>
          <w:rFonts w:ascii="Times New Roman" w:eastAsia="Times New Roman" w:hAnsi="Times New Roman" w:cs="Times New Roman"/>
          <w:sz w:val="28"/>
          <w:szCs w:val="28"/>
        </w:rPr>
        <w:t xml:space="preserve"> и целенаправленность, активное взаимодействие, использование вербальных и невербальных средств коммуникации и др.).</w:t>
      </w:r>
    </w:p>
    <w:p w:rsidR="00730F5A" w:rsidRPr="00730F5A" w:rsidRDefault="00730F5A" w:rsidP="00730F5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30F5A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образовательного процесса предполагает выполнение индивидуальных проектов, участие обучающихся </w:t>
      </w:r>
      <w:proofErr w:type="spellStart"/>
      <w:r w:rsidRPr="00730F5A">
        <w:rPr>
          <w:rFonts w:ascii="Times New Roman" w:eastAsia="Times New Roman" w:hAnsi="Times New Roman" w:cs="Times New Roman"/>
          <w:sz w:val="28"/>
          <w:szCs w:val="28"/>
        </w:rPr>
        <w:t>вролевых</w:t>
      </w:r>
      <w:proofErr w:type="spellEnd"/>
      <w:r w:rsidRPr="00730F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0F5A">
        <w:rPr>
          <w:rFonts w:ascii="Times New Roman" w:eastAsia="Times New Roman" w:hAnsi="Times New Roman" w:cs="Times New Roman"/>
          <w:sz w:val="28"/>
          <w:szCs w:val="28"/>
        </w:rPr>
        <w:t>играх</w:t>
      </w:r>
      <w:proofErr w:type="gramStart"/>
      <w:r w:rsidRPr="00730F5A">
        <w:rPr>
          <w:rFonts w:ascii="Times New Roman" w:eastAsia="Times New Roman" w:hAnsi="Times New Roman" w:cs="Times New Roman"/>
          <w:sz w:val="28"/>
          <w:szCs w:val="28"/>
        </w:rPr>
        <w:t>,т</w:t>
      </w:r>
      <w:proofErr w:type="gramEnd"/>
      <w:r w:rsidRPr="00730F5A">
        <w:rPr>
          <w:rFonts w:ascii="Times New Roman" w:eastAsia="Times New Roman" w:hAnsi="Times New Roman" w:cs="Times New Roman"/>
          <w:sz w:val="28"/>
          <w:szCs w:val="28"/>
        </w:rPr>
        <w:t>ребующих</w:t>
      </w:r>
      <w:proofErr w:type="spellEnd"/>
      <w:r w:rsidRPr="00730F5A">
        <w:rPr>
          <w:rFonts w:ascii="Times New Roman" w:eastAsia="Times New Roman" w:hAnsi="Times New Roman" w:cs="Times New Roman"/>
          <w:sz w:val="28"/>
          <w:szCs w:val="28"/>
        </w:rPr>
        <w:t xml:space="preserve"> от них проявления различных видов самостоятельной деятельности: исследовательской, творческой, практико-ориентированной и др.</w:t>
      </w:r>
    </w:p>
    <w:p w:rsidR="00730F5A" w:rsidRPr="00730F5A" w:rsidRDefault="00730F5A" w:rsidP="00730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F5A">
        <w:rPr>
          <w:rFonts w:ascii="Times New Roman" w:hAnsi="Times New Roman" w:cs="Times New Roman"/>
          <w:sz w:val="28"/>
          <w:szCs w:val="28"/>
        </w:rPr>
        <w:t xml:space="preserve">Содержание учебной дисциплины </w:t>
      </w:r>
      <w:r w:rsidR="006E5B05">
        <w:rPr>
          <w:rFonts w:ascii="Times New Roman" w:hAnsi="Times New Roman" w:cs="Times New Roman"/>
          <w:sz w:val="28"/>
          <w:szCs w:val="28"/>
        </w:rPr>
        <w:t>ОУД</w:t>
      </w:r>
      <w:r w:rsidR="00011FA0">
        <w:rPr>
          <w:rFonts w:ascii="Times New Roman" w:hAnsi="Times New Roman" w:cs="Times New Roman"/>
          <w:sz w:val="28"/>
          <w:szCs w:val="28"/>
        </w:rPr>
        <w:t>.04</w:t>
      </w:r>
      <w:r w:rsidR="006E5B05">
        <w:rPr>
          <w:rFonts w:ascii="Times New Roman" w:hAnsi="Times New Roman" w:cs="Times New Roman"/>
          <w:sz w:val="28"/>
          <w:szCs w:val="28"/>
        </w:rPr>
        <w:t xml:space="preserve"> </w:t>
      </w:r>
      <w:r w:rsidRPr="00730F5A">
        <w:rPr>
          <w:rFonts w:ascii="Times New Roman" w:hAnsi="Times New Roman" w:cs="Times New Roman"/>
          <w:sz w:val="28"/>
          <w:szCs w:val="28"/>
        </w:rPr>
        <w:t>Иностранный язык предусматривает освоение текстового и грамматического материала.</w:t>
      </w:r>
    </w:p>
    <w:p w:rsidR="00730F5A" w:rsidRPr="00730F5A" w:rsidRDefault="00730F5A" w:rsidP="00095037">
      <w:pPr>
        <w:pStyle w:val="af9"/>
        <w:spacing w:line="276" w:lineRule="auto"/>
        <w:ind w:firstLine="720"/>
        <w:jc w:val="both"/>
        <w:rPr>
          <w:szCs w:val="28"/>
        </w:rPr>
      </w:pPr>
      <w:r w:rsidRPr="00730F5A">
        <w:rPr>
          <w:b/>
          <w:szCs w:val="28"/>
        </w:rPr>
        <w:t xml:space="preserve">Текстовый материал </w:t>
      </w:r>
      <w:r w:rsidRPr="00730F5A">
        <w:rPr>
          <w:szCs w:val="28"/>
        </w:rPr>
        <w:t xml:space="preserve">для чтения, </w:t>
      </w:r>
      <w:proofErr w:type="spellStart"/>
      <w:r w:rsidRPr="00730F5A">
        <w:rPr>
          <w:szCs w:val="28"/>
        </w:rPr>
        <w:t>аудирования</w:t>
      </w:r>
      <w:proofErr w:type="spellEnd"/>
      <w:r w:rsidRPr="00730F5A">
        <w:rPr>
          <w:szCs w:val="28"/>
        </w:rPr>
        <w:t xml:space="preserve"> и говорения должен быть информативным;</w:t>
      </w:r>
      <w:r w:rsidR="00261A03">
        <w:rPr>
          <w:szCs w:val="28"/>
        </w:rPr>
        <w:t xml:space="preserve"> </w:t>
      </w:r>
      <w:r w:rsidRPr="00730F5A">
        <w:rPr>
          <w:szCs w:val="28"/>
        </w:rPr>
        <w:t>иметь четкую структуру и логику изложения,</w:t>
      </w:r>
      <w:r w:rsidR="00261A03">
        <w:rPr>
          <w:szCs w:val="28"/>
        </w:rPr>
        <w:t xml:space="preserve"> </w:t>
      </w:r>
      <w:r w:rsidRPr="00730F5A">
        <w:rPr>
          <w:szCs w:val="28"/>
        </w:rPr>
        <w:t>коммуникативную направленность,</w:t>
      </w:r>
      <w:r w:rsidR="00261A03">
        <w:rPr>
          <w:szCs w:val="28"/>
        </w:rPr>
        <w:t xml:space="preserve"> </w:t>
      </w:r>
      <w:r w:rsidRPr="00730F5A">
        <w:rPr>
          <w:szCs w:val="28"/>
        </w:rPr>
        <w:t>воспитательную ценность;</w:t>
      </w:r>
      <w:r w:rsidR="00261A03">
        <w:rPr>
          <w:szCs w:val="28"/>
        </w:rPr>
        <w:t xml:space="preserve"> </w:t>
      </w:r>
      <w:r w:rsidRPr="00730F5A">
        <w:rPr>
          <w:szCs w:val="28"/>
        </w:rPr>
        <w:t xml:space="preserve">соответствовать речевому опыту и интересам </w:t>
      </w:r>
      <w:proofErr w:type="gramStart"/>
      <w:r w:rsidRPr="00730F5A">
        <w:rPr>
          <w:szCs w:val="28"/>
        </w:rPr>
        <w:t>обучающихся</w:t>
      </w:r>
      <w:proofErr w:type="gramEnd"/>
      <w:r w:rsidRPr="00730F5A">
        <w:rPr>
          <w:szCs w:val="28"/>
        </w:rPr>
        <w:t>.</w:t>
      </w:r>
    </w:p>
    <w:p w:rsidR="00730F5A" w:rsidRPr="00730F5A" w:rsidRDefault="00730F5A" w:rsidP="00095037">
      <w:pPr>
        <w:pStyle w:val="af9"/>
        <w:spacing w:line="276" w:lineRule="auto"/>
        <w:ind w:firstLine="720"/>
        <w:jc w:val="both"/>
        <w:rPr>
          <w:szCs w:val="28"/>
        </w:rPr>
      </w:pPr>
      <w:r w:rsidRPr="00730F5A">
        <w:rPr>
          <w:szCs w:val="28"/>
        </w:rPr>
        <w:lastRenderedPageBreak/>
        <w:t xml:space="preserve">Продолжительность </w:t>
      </w:r>
      <w:proofErr w:type="spellStart"/>
      <w:r w:rsidRPr="00730F5A">
        <w:rPr>
          <w:szCs w:val="28"/>
        </w:rPr>
        <w:t>аудиотекста</w:t>
      </w:r>
      <w:proofErr w:type="spellEnd"/>
      <w:r w:rsidRPr="00730F5A">
        <w:rPr>
          <w:szCs w:val="28"/>
        </w:rPr>
        <w:t xml:space="preserve"> не должна превышать 5 минут при темпе речи 200–250 слогов в минуту.</w:t>
      </w:r>
    </w:p>
    <w:p w:rsidR="00730F5A" w:rsidRPr="00730F5A" w:rsidRDefault="00730F5A" w:rsidP="00095037">
      <w:pPr>
        <w:pStyle w:val="af9"/>
        <w:spacing w:line="276" w:lineRule="auto"/>
        <w:ind w:firstLine="720"/>
        <w:jc w:val="both"/>
        <w:rPr>
          <w:szCs w:val="28"/>
        </w:rPr>
      </w:pPr>
      <w:r w:rsidRPr="00730F5A">
        <w:rPr>
          <w:szCs w:val="28"/>
        </w:rPr>
        <w:t>Коммуникативная направленность обучения обусловливает использование следующих функциональных стилей и типов текстов: </w:t>
      </w:r>
      <w:proofErr w:type="gramStart"/>
      <w:r w:rsidRPr="00730F5A">
        <w:rPr>
          <w:szCs w:val="28"/>
        </w:rPr>
        <w:t>литературно-художественный</w:t>
      </w:r>
      <w:proofErr w:type="gramEnd"/>
      <w:r w:rsidRPr="00730F5A">
        <w:rPr>
          <w:szCs w:val="28"/>
        </w:rPr>
        <w:t xml:space="preserve">, научный, научно-популярный,  газетно-публицистический, разговорный. </w:t>
      </w:r>
    </w:p>
    <w:p w:rsidR="00730F5A" w:rsidRPr="00730F5A" w:rsidRDefault="00730F5A" w:rsidP="00095037">
      <w:pPr>
        <w:pStyle w:val="af9"/>
        <w:spacing w:line="276" w:lineRule="auto"/>
        <w:ind w:firstLine="720"/>
        <w:jc w:val="both"/>
        <w:rPr>
          <w:szCs w:val="28"/>
        </w:rPr>
      </w:pPr>
      <w:r w:rsidRPr="00730F5A">
        <w:rPr>
          <w:szCs w:val="28"/>
        </w:rPr>
        <w:t>Отбираемые лексические единицы должны отвечать следующим требованиям:</w:t>
      </w:r>
    </w:p>
    <w:p w:rsidR="00730F5A" w:rsidRPr="00730F5A" w:rsidRDefault="00730F5A" w:rsidP="00095037">
      <w:pPr>
        <w:pStyle w:val="af9"/>
        <w:spacing w:line="276" w:lineRule="auto"/>
        <w:ind w:firstLine="720"/>
        <w:jc w:val="both"/>
        <w:rPr>
          <w:szCs w:val="28"/>
        </w:rPr>
      </w:pPr>
      <w:r w:rsidRPr="00730F5A">
        <w:rPr>
          <w:szCs w:val="28"/>
        </w:rPr>
        <w:t>– обозначать понятия и явления, наиболее часто встречающиеся в литературе различных жанров и разговорной речи;</w:t>
      </w:r>
    </w:p>
    <w:p w:rsidR="00730F5A" w:rsidRPr="00730F5A" w:rsidRDefault="00730F5A" w:rsidP="00095037">
      <w:pPr>
        <w:pStyle w:val="af9"/>
        <w:spacing w:line="276" w:lineRule="auto"/>
        <w:ind w:firstLine="720"/>
        <w:jc w:val="both"/>
        <w:rPr>
          <w:szCs w:val="28"/>
        </w:rPr>
      </w:pPr>
      <w:r w:rsidRPr="00730F5A">
        <w:rPr>
          <w:szCs w:val="28"/>
        </w:rPr>
        <w:t xml:space="preserve">– включать </w:t>
      </w:r>
      <w:proofErr w:type="spellStart"/>
      <w:r w:rsidRPr="00730F5A">
        <w:rPr>
          <w:szCs w:val="28"/>
        </w:rPr>
        <w:t>безэквивалентную</w:t>
      </w:r>
      <w:proofErr w:type="spellEnd"/>
      <w:r w:rsidRPr="00730F5A">
        <w:rPr>
          <w:szCs w:val="28"/>
        </w:rPr>
        <w:t xml:space="preserve"> лексику, отражающую реалии </w:t>
      </w:r>
      <w:proofErr w:type="spellStart"/>
      <w:r w:rsidRPr="00730F5A">
        <w:rPr>
          <w:szCs w:val="28"/>
        </w:rPr>
        <w:t>англоговорящих</w:t>
      </w:r>
      <w:proofErr w:type="spellEnd"/>
      <w:r w:rsidRPr="00730F5A">
        <w:rPr>
          <w:szCs w:val="28"/>
        </w:rPr>
        <w:t xml:space="preserve"> стран (денежные единицы, географические названия, имена собственные,</w:t>
      </w:r>
      <w:r w:rsidR="00261A03">
        <w:rPr>
          <w:szCs w:val="28"/>
        </w:rPr>
        <w:t xml:space="preserve"> </w:t>
      </w:r>
      <w:r w:rsidRPr="00730F5A">
        <w:rPr>
          <w:szCs w:val="28"/>
        </w:rPr>
        <w:t>денежные единицы, меры веса, длины, обозначения времени, названия достопримечательностей и др.); наиболее употребительную деловую и профессиональную лексику, в том числе некоторые термины; основные речевые и этикетные формулы, используемые в письменной и устной речи в различных ситуациях общения;</w:t>
      </w:r>
    </w:p>
    <w:p w:rsidR="00730F5A" w:rsidRPr="00730F5A" w:rsidRDefault="00730F5A" w:rsidP="00095037">
      <w:pPr>
        <w:pStyle w:val="af9"/>
        <w:spacing w:line="276" w:lineRule="auto"/>
        <w:ind w:firstLine="720"/>
        <w:jc w:val="both"/>
        <w:rPr>
          <w:szCs w:val="28"/>
        </w:rPr>
      </w:pPr>
      <w:r w:rsidRPr="00730F5A">
        <w:rPr>
          <w:szCs w:val="28"/>
        </w:rPr>
        <w:t>– вводиться не изолированно, а в сочетании с другими лексическими единицами.</w:t>
      </w:r>
    </w:p>
    <w:p w:rsidR="00730F5A" w:rsidRPr="00730F5A" w:rsidRDefault="00730F5A" w:rsidP="001F4D16">
      <w:pPr>
        <w:pStyle w:val="af9"/>
        <w:spacing w:line="276" w:lineRule="auto"/>
        <w:ind w:firstLine="720"/>
        <w:jc w:val="both"/>
        <w:rPr>
          <w:szCs w:val="28"/>
        </w:rPr>
      </w:pPr>
      <w:r w:rsidRPr="00730F5A">
        <w:rPr>
          <w:b/>
          <w:szCs w:val="28"/>
        </w:rPr>
        <w:t>Грамматический материал</w:t>
      </w:r>
      <w:r w:rsidRPr="00730F5A">
        <w:rPr>
          <w:szCs w:val="28"/>
        </w:rPr>
        <w:t xml:space="preserve"> включает следующие основные темы:</w:t>
      </w:r>
    </w:p>
    <w:p w:rsidR="00730F5A" w:rsidRPr="00261A03" w:rsidRDefault="00730F5A" w:rsidP="001F4D16">
      <w:pPr>
        <w:pStyle w:val="af9"/>
        <w:spacing w:line="276" w:lineRule="auto"/>
        <w:ind w:firstLine="720"/>
        <w:jc w:val="both"/>
        <w:rPr>
          <w:szCs w:val="28"/>
        </w:rPr>
      </w:pPr>
      <w:r w:rsidRPr="00730F5A">
        <w:rPr>
          <w:b/>
          <w:i/>
          <w:szCs w:val="28"/>
        </w:rPr>
        <w:t>Имя существительное</w:t>
      </w:r>
      <w:r w:rsidRPr="00730F5A">
        <w:rPr>
          <w:szCs w:val="28"/>
        </w:rPr>
        <w:t xml:space="preserve">. </w:t>
      </w:r>
      <w:proofErr w:type="gramStart"/>
      <w:r w:rsidRPr="00730F5A">
        <w:rPr>
          <w:szCs w:val="28"/>
        </w:rPr>
        <w:t>Образование множественного числа с помощью внешней и внутренней флексии; множественное число существительных, заимствованных из греческого и латинского языков; существительные, имеющие одну форму для единственного и множественного числа; чтение и правописание окончаний.</w:t>
      </w:r>
      <w:proofErr w:type="gramEnd"/>
      <w:r w:rsidRPr="00730F5A">
        <w:rPr>
          <w:szCs w:val="28"/>
        </w:rPr>
        <w:t xml:space="preserve"> Существительные исчисляемые и неисчисляемые. Употребление</w:t>
      </w:r>
      <w:r w:rsidRPr="00261A03">
        <w:rPr>
          <w:szCs w:val="28"/>
        </w:rPr>
        <w:t xml:space="preserve"> </w:t>
      </w:r>
      <w:r w:rsidRPr="00730F5A">
        <w:rPr>
          <w:szCs w:val="28"/>
        </w:rPr>
        <w:t>слов</w:t>
      </w:r>
      <w:r w:rsidRPr="00261A03">
        <w:rPr>
          <w:szCs w:val="28"/>
        </w:rPr>
        <w:t xml:space="preserve"> </w:t>
      </w:r>
      <w:r w:rsidRPr="00730F5A">
        <w:rPr>
          <w:i/>
          <w:szCs w:val="28"/>
          <w:lang w:val="en-US"/>
        </w:rPr>
        <w:t>many</w:t>
      </w:r>
      <w:r w:rsidRPr="00261A03">
        <w:rPr>
          <w:szCs w:val="28"/>
        </w:rPr>
        <w:t xml:space="preserve">, </w:t>
      </w:r>
      <w:r w:rsidRPr="00730F5A">
        <w:rPr>
          <w:i/>
          <w:szCs w:val="28"/>
          <w:lang w:val="en-US"/>
        </w:rPr>
        <w:t>much</w:t>
      </w:r>
      <w:r w:rsidRPr="00261A03">
        <w:rPr>
          <w:szCs w:val="28"/>
        </w:rPr>
        <w:t xml:space="preserve">, </w:t>
      </w:r>
      <w:r w:rsidRPr="00730F5A">
        <w:rPr>
          <w:i/>
          <w:szCs w:val="28"/>
          <w:lang w:val="en-US"/>
        </w:rPr>
        <w:t>a</w:t>
      </w:r>
      <w:r w:rsidR="008D25DA" w:rsidRPr="00261A03">
        <w:rPr>
          <w:i/>
          <w:szCs w:val="28"/>
        </w:rPr>
        <w:t xml:space="preserve"> </w:t>
      </w:r>
      <w:r w:rsidRPr="00730F5A">
        <w:rPr>
          <w:i/>
          <w:szCs w:val="28"/>
          <w:lang w:val="en-US"/>
        </w:rPr>
        <w:t>lot</w:t>
      </w:r>
      <w:r w:rsidR="008D25DA" w:rsidRPr="00261A03">
        <w:rPr>
          <w:i/>
          <w:szCs w:val="28"/>
        </w:rPr>
        <w:t xml:space="preserve"> </w:t>
      </w:r>
      <w:r w:rsidRPr="00730F5A">
        <w:rPr>
          <w:i/>
          <w:szCs w:val="28"/>
          <w:lang w:val="en-US"/>
        </w:rPr>
        <w:t>of</w:t>
      </w:r>
      <w:r w:rsidRPr="00261A03">
        <w:rPr>
          <w:szCs w:val="28"/>
        </w:rPr>
        <w:t xml:space="preserve">, </w:t>
      </w:r>
      <w:r w:rsidRPr="00730F5A">
        <w:rPr>
          <w:i/>
          <w:szCs w:val="28"/>
          <w:lang w:val="en-US"/>
        </w:rPr>
        <w:t>little</w:t>
      </w:r>
      <w:r w:rsidRPr="00261A03">
        <w:rPr>
          <w:szCs w:val="28"/>
        </w:rPr>
        <w:t xml:space="preserve">, </w:t>
      </w:r>
      <w:r w:rsidRPr="00730F5A">
        <w:rPr>
          <w:i/>
          <w:szCs w:val="28"/>
          <w:lang w:val="en-US"/>
        </w:rPr>
        <w:t>a</w:t>
      </w:r>
      <w:r w:rsidR="008D25DA" w:rsidRPr="00261A03">
        <w:rPr>
          <w:i/>
          <w:szCs w:val="28"/>
        </w:rPr>
        <w:t xml:space="preserve"> </w:t>
      </w:r>
      <w:r w:rsidRPr="00730F5A">
        <w:rPr>
          <w:i/>
          <w:szCs w:val="28"/>
          <w:lang w:val="en-US"/>
        </w:rPr>
        <w:t>little</w:t>
      </w:r>
      <w:r w:rsidRPr="00261A03">
        <w:rPr>
          <w:szCs w:val="28"/>
        </w:rPr>
        <w:t xml:space="preserve">, </w:t>
      </w:r>
      <w:r w:rsidRPr="00730F5A">
        <w:rPr>
          <w:i/>
          <w:szCs w:val="28"/>
          <w:lang w:val="en-US"/>
        </w:rPr>
        <w:t>few</w:t>
      </w:r>
      <w:r w:rsidRPr="00261A03">
        <w:rPr>
          <w:szCs w:val="28"/>
        </w:rPr>
        <w:t xml:space="preserve">, </w:t>
      </w:r>
      <w:r w:rsidRPr="00730F5A">
        <w:rPr>
          <w:i/>
          <w:szCs w:val="28"/>
          <w:lang w:val="en-US"/>
        </w:rPr>
        <w:t>a</w:t>
      </w:r>
      <w:r w:rsidR="008D25DA" w:rsidRPr="00261A03">
        <w:rPr>
          <w:i/>
          <w:szCs w:val="28"/>
        </w:rPr>
        <w:t xml:space="preserve"> </w:t>
      </w:r>
      <w:r w:rsidRPr="00730F5A">
        <w:rPr>
          <w:i/>
          <w:szCs w:val="28"/>
          <w:lang w:val="en-US"/>
        </w:rPr>
        <w:t>few</w:t>
      </w:r>
      <w:r w:rsidRPr="00261A03">
        <w:rPr>
          <w:szCs w:val="28"/>
        </w:rPr>
        <w:t xml:space="preserve"> </w:t>
      </w:r>
      <w:r w:rsidRPr="00730F5A">
        <w:rPr>
          <w:szCs w:val="28"/>
        </w:rPr>
        <w:t>с</w:t>
      </w:r>
      <w:r w:rsidRPr="00261A03">
        <w:rPr>
          <w:szCs w:val="28"/>
        </w:rPr>
        <w:t xml:space="preserve"> </w:t>
      </w:r>
      <w:r w:rsidRPr="00730F5A">
        <w:rPr>
          <w:szCs w:val="28"/>
        </w:rPr>
        <w:t>существительными</w:t>
      </w:r>
      <w:r w:rsidRPr="00261A03">
        <w:rPr>
          <w:szCs w:val="28"/>
        </w:rPr>
        <w:t>.</w:t>
      </w:r>
    </w:p>
    <w:p w:rsidR="00730F5A" w:rsidRPr="00730F5A" w:rsidRDefault="00730F5A" w:rsidP="001F4D16">
      <w:pPr>
        <w:pStyle w:val="af9"/>
        <w:spacing w:line="276" w:lineRule="auto"/>
        <w:ind w:firstLine="720"/>
        <w:jc w:val="both"/>
        <w:rPr>
          <w:szCs w:val="28"/>
        </w:rPr>
      </w:pPr>
      <w:r w:rsidRPr="00730F5A">
        <w:rPr>
          <w:b/>
          <w:i/>
          <w:szCs w:val="28"/>
        </w:rPr>
        <w:t>Артикль.</w:t>
      </w:r>
      <w:r w:rsidRPr="00730F5A">
        <w:rPr>
          <w:szCs w:val="28"/>
        </w:rPr>
        <w:t xml:space="preserve"> Артикли определенный, неопределенный, нулевой. Чтение артиклей. Употребление артикля в устойчивых выражениях, с географическими названиями, в предложениях с оборотом </w:t>
      </w:r>
      <w:r w:rsidRPr="00730F5A">
        <w:rPr>
          <w:i/>
          <w:szCs w:val="28"/>
          <w:lang w:val="en-US"/>
        </w:rPr>
        <w:t>there</w:t>
      </w:r>
      <w:r w:rsidRPr="00730F5A">
        <w:rPr>
          <w:szCs w:val="28"/>
        </w:rPr>
        <w:t xml:space="preserve"> + </w:t>
      </w:r>
      <w:r w:rsidRPr="00730F5A">
        <w:rPr>
          <w:i/>
          <w:szCs w:val="28"/>
          <w:lang w:val="en-US"/>
        </w:rPr>
        <w:t>to</w:t>
      </w:r>
      <w:r w:rsidR="008D25DA">
        <w:rPr>
          <w:i/>
          <w:szCs w:val="28"/>
        </w:rPr>
        <w:t xml:space="preserve"> </w:t>
      </w:r>
      <w:r w:rsidRPr="00730F5A">
        <w:rPr>
          <w:i/>
          <w:szCs w:val="28"/>
          <w:lang w:val="en-US"/>
        </w:rPr>
        <w:t>be</w:t>
      </w:r>
      <w:r w:rsidRPr="00730F5A">
        <w:rPr>
          <w:szCs w:val="28"/>
        </w:rPr>
        <w:t>.</w:t>
      </w:r>
    </w:p>
    <w:p w:rsidR="00730F5A" w:rsidRPr="00730F5A" w:rsidRDefault="00730F5A" w:rsidP="001F4D16">
      <w:pPr>
        <w:pStyle w:val="af9"/>
        <w:spacing w:line="276" w:lineRule="auto"/>
        <w:ind w:firstLine="720"/>
        <w:jc w:val="both"/>
        <w:rPr>
          <w:szCs w:val="28"/>
        </w:rPr>
      </w:pPr>
      <w:r w:rsidRPr="00730F5A">
        <w:rPr>
          <w:b/>
          <w:i/>
          <w:szCs w:val="28"/>
        </w:rPr>
        <w:t>Имя прилагательное.</w:t>
      </w:r>
      <w:r w:rsidRPr="00730F5A">
        <w:rPr>
          <w:szCs w:val="28"/>
        </w:rPr>
        <w:t xml:space="preserve"> Образование степеней сравнения и их правописание. Сравнительные слова и обороты </w:t>
      </w:r>
      <w:r w:rsidRPr="00730F5A">
        <w:rPr>
          <w:i/>
          <w:szCs w:val="28"/>
          <w:lang w:val="en-US"/>
        </w:rPr>
        <w:t>than</w:t>
      </w:r>
      <w:r w:rsidRPr="00730F5A">
        <w:rPr>
          <w:szCs w:val="28"/>
        </w:rPr>
        <w:t xml:space="preserve">, </w:t>
      </w:r>
      <w:r w:rsidRPr="00730F5A">
        <w:rPr>
          <w:i/>
          <w:szCs w:val="28"/>
          <w:lang w:val="en-US"/>
        </w:rPr>
        <w:t>as</w:t>
      </w:r>
      <w:r w:rsidRPr="00730F5A">
        <w:rPr>
          <w:i/>
          <w:szCs w:val="28"/>
        </w:rPr>
        <w:t xml:space="preserve"> . . . </w:t>
      </w:r>
      <w:r w:rsidRPr="00730F5A">
        <w:rPr>
          <w:i/>
          <w:szCs w:val="28"/>
          <w:lang w:val="en-US"/>
        </w:rPr>
        <w:t>as</w:t>
      </w:r>
      <w:r w:rsidRPr="00730F5A">
        <w:rPr>
          <w:szCs w:val="28"/>
        </w:rPr>
        <w:t xml:space="preserve">, </w:t>
      </w:r>
      <w:r w:rsidRPr="00730F5A">
        <w:rPr>
          <w:i/>
          <w:szCs w:val="28"/>
          <w:lang w:val="en-US"/>
        </w:rPr>
        <w:t>not</w:t>
      </w:r>
      <w:r w:rsidR="008D25DA">
        <w:rPr>
          <w:i/>
          <w:szCs w:val="28"/>
        </w:rPr>
        <w:t xml:space="preserve"> </w:t>
      </w:r>
      <w:r w:rsidRPr="00730F5A">
        <w:rPr>
          <w:i/>
          <w:szCs w:val="28"/>
          <w:lang w:val="en-US"/>
        </w:rPr>
        <w:t>so</w:t>
      </w:r>
      <w:r w:rsidRPr="00730F5A">
        <w:rPr>
          <w:i/>
          <w:szCs w:val="28"/>
        </w:rPr>
        <w:t xml:space="preserve"> . . .</w:t>
      </w:r>
      <w:r w:rsidRPr="00730F5A">
        <w:rPr>
          <w:i/>
          <w:szCs w:val="28"/>
          <w:lang w:val="en-US"/>
        </w:rPr>
        <w:t>as</w:t>
      </w:r>
      <w:r w:rsidRPr="00730F5A">
        <w:rPr>
          <w:szCs w:val="28"/>
        </w:rPr>
        <w:t>.</w:t>
      </w:r>
    </w:p>
    <w:p w:rsidR="00730F5A" w:rsidRPr="00730F5A" w:rsidRDefault="00730F5A" w:rsidP="001F4D16">
      <w:pPr>
        <w:pStyle w:val="af9"/>
        <w:spacing w:line="276" w:lineRule="auto"/>
        <w:ind w:firstLine="720"/>
        <w:jc w:val="both"/>
        <w:rPr>
          <w:szCs w:val="28"/>
        </w:rPr>
      </w:pPr>
      <w:r w:rsidRPr="00730F5A">
        <w:rPr>
          <w:b/>
          <w:i/>
          <w:szCs w:val="28"/>
        </w:rPr>
        <w:t>Наречие.</w:t>
      </w:r>
      <w:r w:rsidRPr="00730F5A">
        <w:rPr>
          <w:szCs w:val="28"/>
        </w:rPr>
        <w:t xml:space="preserve"> Образование степеней сравнения. Наречия, обозначающие количество, место, направление.</w:t>
      </w:r>
    </w:p>
    <w:p w:rsidR="00730F5A" w:rsidRPr="00730F5A" w:rsidRDefault="00730F5A" w:rsidP="001F4D16">
      <w:pPr>
        <w:pStyle w:val="af9"/>
        <w:spacing w:line="276" w:lineRule="auto"/>
        <w:ind w:firstLine="720"/>
        <w:jc w:val="both"/>
        <w:rPr>
          <w:szCs w:val="28"/>
        </w:rPr>
      </w:pPr>
      <w:r w:rsidRPr="00730F5A">
        <w:rPr>
          <w:b/>
          <w:i/>
          <w:szCs w:val="28"/>
        </w:rPr>
        <w:t>Предлог.</w:t>
      </w:r>
      <w:r w:rsidRPr="00730F5A">
        <w:rPr>
          <w:szCs w:val="28"/>
        </w:rPr>
        <w:t xml:space="preserve"> Предлоги времени, места, направления.</w:t>
      </w:r>
    </w:p>
    <w:p w:rsidR="00730F5A" w:rsidRPr="00730F5A" w:rsidRDefault="00730F5A" w:rsidP="001F4D16">
      <w:pPr>
        <w:pStyle w:val="af9"/>
        <w:spacing w:line="276" w:lineRule="auto"/>
        <w:ind w:firstLine="720"/>
        <w:jc w:val="both"/>
        <w:rPr>
          <w:szCs w:val="28"/>
        </w:rPr>
      </w:pPr>
      <w:r w:rsidRPr="00730F5A">
        <w:rPr>
          <w:b/>
          <w:i/>
          <w:szCs w:val="28"/>
        </w:rPr>
        <w:t>Местоимение.</w:t>
      </w:r>
      <w:r w:rsidRPr="00730F5A">
        <w:rPr>
          <w:szCs w:val="28"/>
        </w:rPr>
        <w:t xml:space="preserve"> Местоимения личные, притяжательные, указательные, неопределенные, отрицательные, возвратные, взаимные, относительные, вопросительные.</w:t>
      </w:r>
    </w:p>
    <w:p w:rsidR="00730F5A" w:rsidRPr="00730F5A" w:rsidRDefault="00730F5A" w:rsidP="001F4D16">
      <w:pPr>
        <w:pStyle w:val="af9"/>
        <w:spacing w:line="276" w:lineRule="auto"/>
        <w:ind w:firstLine="720"/>
        <w:jc w:val="both"/>
        <w:rPr>
          <w:szCs w:val="28"/>
        </w:rPr>
      </w:pPr>
      <w:r w:rsidRPr="00730F5A">
        <w:rPr>
          <w:b/>
          <w:i/>
          <w:szCs w:val="28"/>
        </w:rPr>
        <w:lastRenderedPageBreak/>
        <w:t>Числительное.</w:t>
      </w:r>
      <w:r w:rsidRPr="00730F5A">
        <w:rPr>
          <w:szCs w:val="28"/>
        </w:rPr>
        <w:t xml:space="preserve"> Числительные количественные и порядковые. Дроби. Обозначение годов, дат, времени, периодов. Арифметические действия и вычисления.</w:t>
      </w:r>
    </w:p>
    <w:p w:rsidR="00730F5A" w:rsidRPr="00730F5A" w:rsidRDefault="00730F5A" w:rsidP="001F4D16">
      <w:pPr>
        <w:pStyle w:val="af9"/>
        <w:spacing w:line="276" w:lineRule="auto"/>
        <w:ind w:firstLine="720"/>
        <w:jc w:val="both"/>
        <w:rPr>
          <w:szCs w:val="28"/>
        </w:rPr>
      </w:pPr>
      <w:r w:rsidRPr="00730F5A">
        <w:rPr>
          <w:b/>
          <w:i/>
          <w:szCs w:val="28"/>
        </w:rPr>
        <w:t>Глагол</w:t>
      </w:r>
      <w:r w:rsidRPr="00730F5A">
        <w:rPr>
          <w:szCs w:val="28"/>
        </w:rPr>
        <w:t xml:space="preserve">. Глаголы </w:t>
      </w:r>
      <w:r w:rsidRPr="00730F5A">
        <w:rPr>
          <w:i/>
          <w:szCs w:val="28"/>
          <w:lang w:val="en-US"/>
        </w:rPr>
        <w:t>to</w:t>
      </w:r>
      <w:r w:rsidR="008D25DA">
        <w:rPr>
          <w:i/>
          <w:szCs w:val="28"/>
        </w:rPr>
        <w:t xml:space="preserve"> </w:t>
      </w:r>
      <w:r w:rsidRPr="00730F5A">
        <w:rPr>
          <w:i/>
          <w:szCs w:val="28"/>
          <w:lang w:val="en-US"/>
        </w:rPr>
        <w:t>be</w:t>
      </w:r>
      <w:r w:rsidRPr="00730F5A">
        <w:rPr>
          <w:szCs w:val="28"/>
        </w:rPr>
        <w:t xml:space="preserve">, </w:t>
      </w:r>
      <w:r w:rsidRPr="00730F5A">
        <w:rPr>
          <w:i/>
          <w:szCs w:val="28"/>
          <w:lang w:val="en-US"/>
        </w:rPr>
        <w:t>to</w:t>
      </w:r>
      <w:r w:rsidR="008D25DA">
        <w:rPr>
          <w:i/>
          <w:szCs w:val="28"/>
        </w:rPr>
        <w:t xml:space="preserve"> </w:t>
      </w:r>
      <w:r w:rsidRPr="00730F5A">
        <w:rPr>
          <w:i/>
          <w:szCs w:val="28"/>
          <w:lang w:val="en-US"/>
        </w:rPr>
        <w:t>have</w:t>
      </w:r>
      <w:r w:rsidRPr="00730F5A">
        <w:rPr>
          <w:szCs w:val="28"/>
        </w:rPr>
        <w:t xml:space="preserve">, </w:t>
      </w:r>
      <w:r w:rsidRPr="00730F5A">
        <w:rPr>
          <w:i/>
          <w:szCs w:val="28"/>
          <w:lang w:val="en-US"/>
        </w:rPr>
        <w:t>to</w:t>
      </w:r>
      <w:r w:rsidR="008D25DA">
        <w:rPr>
          <w:i/>
          <w:szCs w:val="28"/>
        </w:rPr>
        <w:t xml:space="preserve"> </w:t>
      </w:r>
      <w:r w:rsidRPr="00730F5A">
        <w:rPr>
          <w:i/>
          <w:szCs w:val="28"/>
          <w:lang w:val="en-US"/>
        </w:rPr>
        <w:t>do</w:t>
      </w:r>
      <w:r w:rsidRPr="00730F5A">
        <w:rPr>
          <w:szCs w:val="28"/>
        </w:rPr>
        <w:t xml:space="preserve">, их значения как смысловых глаголов и функции как вспомогательных. Глаголы правильные и неправильные. Видовременные формы глагола, их образование и функции в действительном и страдательном залоге. Чтение и правописание окончаний в настоящем и прошедшем времени. Слова – маркеры времени. Обороты </w:t>
      </w:r>
      <w:r w:rsidRPr="00730F5A">
        <w:rPr>
          <w:i/>
          <w:szCs w:val="28"/>
          <w:lang w:val="en-US"/>
        </w:rPr>
        <w:t>to</w:t>
      </w:r>
      <w:r w:rsidR="00594354">
        <w:rPr>
          <w:i/>
          <w:szCs w:val="28"/>
        </w:rPr>
        <w:t xml:space="preserve"> </w:t>
      </w:r>
      <w:r w:rsidRPr="00730F5A">
        <w:rPr>
          <w:i/>
          <w:szCs w:val="28"/>
          <w:lang w:val="en-US"/>
        </w:rPr>
        <w:t>be</w:t>
      </w:r>
      <w:r w:rsidR="00594354">
        <w:rPr>
          <w:i/>
          <w:szCs w:val="28"/>
        </w:rPr>
        <w:t xml:space="preserve"> </w:t>
      </w:r>
      <w:r w:rsidRPr="00730F5A">
        <w:rPr>
          <w:i/>
          <w:szCs w:val="28"/>
          <w:lang w:val="en-US"/>
        </w:rPr>
        <w:t>going</w:t>
      </w:r>
      <w:r w:rsidR="00594354">
        <w:rPr>
          <w:i/>
          <w:szCs w:val="28"/>
        </w:rPr>
        <w:t xml:space="preserve"> </w:t>
      </w:r>
      <w:r w:rsidRPr="00730F5A">
        <w:rPr>
          <w:i/>
          <w:szCs w:val="28"/>
          <w:lang w:val="en-US"/>
        </w:rPr>
        <w:t>to</w:t>
      </w:r>
      <w:r w:rsidR="00594354">
        <w:rPr>
          <w:i/>
          <w:szCs w:val="28"/>
        </w:rPr>
        <w:t xml:space="preserve"> </w:t>
      </w:r>
      <w:r w:rsidRPr="00730F5A">
        <w:rPr>
          <w:szCs w:val="28"/>
        </w:rPr>
        <w:t xml:space="preserve">и </w:t>
      </w:r>
      <w:r w:rsidRPr="00730F5A">
        <w:rPr>
          <w:i/>
          <w:szCs w:val="28"/>
          <w:lang w:val="en-US"/>
        </w:rPr>
        <w:t>there</w:t>
      </w:r>
      <w:r w:rsidRPr="00730F5A">
        <w:rPr>
          <w:i/>
          <w:szCs w:val="28"/>
        </w:rPr>
        <w:t xml:space="preserve"> + </w:t>
      </w:r>
      <w:r w:rsidRPr="00730F5A">
        <w:rPr>
          <w:i/>
          <w:szCs w:val="28"/>
          <w:lang w:val="en-US"/>
        </w:rPr>
        <w:t>to</w:t>
      </w:r>
      <w:r w:rsidR="00594354">
        <w:rPr>
          <w:i/>
          <w:szCs w:val="28"/>
        </w:rPr>
        <w:t xml:space="preserve"> </w:t>
      </w:r>
      <w:r w:rsidRPr="00730F5A">
        <w:rPr>
          <w:i/>
          <w:szCs w:val="28"/>
          <w:lang w:val="en-US"/>
        </w:rPr>
        <w:t>be</w:t>
      </w:r>
      <w:r w:rsidRPr="00730F5A">
        <w:rPr>
          <w:szCs w:val="28"/>
        </w:rPr>
        <w:t xml:space="preserve"> в настоящем, прошедшем и будущем времени. Модальные глаголы и глаголы, выполняющие роль модальных. </w:t>
      </w:r>
      <w:proofErr w:type="gramStart"/>
      <w:r w:rsidRPr="00730F5A">
        <w:rPr>
          <w:szCs w:val="28"/>
        </w:rPr>
        <w:t>Модальные</w:t>
      </w:r>
      <w:r w:rsidR="00594354" w:rsidRPr="008D25DA">
        <w:rPr>
          <w:szCs w:val="28"/>
        </w:rPr>
        <w:t xml:space="preserve"> </w:t>
      </w:r>
      <w:r w:rsidRPr="00730F5A">
        <w:rPr>
          <w:szCs w:val="28"/>
        </w:rPr>
        <w:t>глаголы</w:t>
      </w:r>
      <w:r w:rsidR="00594354" w:rsidRPr="008D25DA">
        <w:rPr>
          <w:szCs w:val="28"/>
        </w:rPr>
        <w:t xml:space="preserve"> </w:t>
      </w:r>
      <w:r w:rsidRPr="00730F5A">
        <w:rPr>
          <w:szCs w:val="28"/>
        </w:rPr>
        <w:t>в</w:t>
      </w:r>
      <w:r w:rsidR="00594354" w:rsidRPr="008D25DA">
        <w:rPr>
          <w:szCs w:val="28"/>
        </w:rPr>
        <w:t xml:space="preserve"> </w:t>
      </w:r>
      <w:r w:rsidRPr="00730F5A">
        <w:rPr>
          <w:szCs w:val="28"/>
        </w:rPr>
        <w:t>этикетных</w:t>
      </w:r>
      <w:r w:rsidR="00594354" w:rsidRPr="008D25DA">
        <w:rPr>
          <w:szCs w:val="28"/>
        </w:rPr>
        <w:t xml:space="preserve"> </w:t>
      </w:r>
      <w:r w:rsidRPr="00730F5A">
        <w:rPr>
          <w:szCs w:val="28"/>
        </w:rPr>
        <w:t>формула</w:t>
      </w:r>
      <w:r w:rsidR="00594354">
        <w:rPr>
          <w:szCs w:val="28"/>
        </w:rPr>
        <w:t>х</w:t>
      </w:r>
      <w:r w:rsidR="00594354" w:rsidRPr="008D25DA">
        <w:rPr>
          <w:szCs w:val="28"/>
        </w:rPr>
        <w:t xml:space="preserve"> </w:t>
      </w:r>
      <w:r w:rsidRPr="00730F5A">
        <w:rPr>
          <w:szCs w:val="28"/>
        </w:rPr>
        <w:t>и</w:t>
      </w:r>
      <w:r w:rsidR="00594354" w:rsidRPr="008D25DA">
        <w:rPr>
          <w:szCs w:val="28"/>
        </w:rPr>
        <w:t xml:space="preserve"> </w:t>
      </w:r>
      <w:r w:rsidRPr="00730F5A">
        <w:rPr>
          <w:szCs w:val="28"/>
        </w:rPr>
        <w:t>официальной</w:t>
      </w:r>
      <w:r w:rsidR="00594354" w:rsidRPr="008D25DA">
        <w:rPr>
          <w:szCs w:val="28"/>
        </w:rPr>
        <w:t xml:space="preserve"> </w:t>
      </w:r>
      <w:r w:rsidRPr="00730F5A">
        <w:rPr>
          <w:szCs w:val="28"/>
        </w:rPr>
        <w:t>речи</w:t>
      </w:r>
      <w:r w:rsidRPr="008D25DA">
        <w:rPr>
          <w:szCs w:val="28"/>
        </w:rPr>
        <w:t xml:space="preserve"> (</w:t>
      </w:r>
      <w:r w:rsidRPr="00730F5A">
        <w:rPr>
          <w:i/>
          <w:szCs w:val="28"/>
          <w:lang w:val="en-US"/>
        </w:rPr>
        <w:t>Can</w:t>
      </w:r>
      <w:r w:rsidRPr="008D25DA">
        <w:rPr>
          <w:i/>
          <w:szCs w:val="28"/>
        </w:rPr>
        <w:t>/</w:t>
      </w:r>
      <w:r w:rsidRPr="00730F5A">
        <w:rPr>
          <w:i/>
          <w:szCs w:val="28"/>
          <w:lang w:val="en-US"/>
        </w:rPr>
        <w:t>may</w:t>
      </w:r>
      <w:r w:rsidR="00594354" w:rsidRPr="008D25DA">
        <w:rPr>
          <w:i/>
          <w:szCs w:val="28"/>
        </w:rPr>
        <w:t xml:space="preserve"> </w:t>
      </w:r>
      <w:r w:rsidRPr="00730F5A">
        <w:rPr>
          <w:i/>
          <w:szCs w:val="28"/>
          <w:lang w:val="en-US"/>
        </w:rPr>
        <w:t>I</w:t>
      </w:r>
      <w:r w:rsidR="00594354" w:rsidRPr="008D25DA">
        <w:rPr>
          <w:i/>
          <w:szCs w:val="28"/>
        </w:rPr>
        <w:t xml:space="preserve"> </w:t>
      </w:r>
      <w:r w:rsidRPr="00730F5A">
        <w:rPr>
          <w:i/>
          <w:szCs w:val="28"/>
          <w:lang w:val="en-US"/>
        </w:rPr>
        <w:t>help</w:t>
      </w:r>
      <w:r w:rsidR="00594354" w:rsidRPr="008D25DA">
        <w:rPr>
          <w:i/>
          <w:szCs w:val="28"/>
        </w:rPr>
        <w:t xml:space="preserve"> </w:t>
      </w:r>
      <w:r w:rsidRPr="00730F5A">
        <w:rPr>
          <w:i/>
          <w:szCs w:val="28"/>
          <w:lang w:val="en-US"/>
        </w:rPr>
        <w:t>you</w:t>
      </w:r>
      <w:r w:rsidRPr="008D25DA">
        <w:rPr>
          <w:i/>
          <w:szCs w:val="28"/>
        </w:rPr>
        <w:t>?</w:t>
      </w:r>
      <w:r w:rsidRPr="008D25DA">
        <w:rPr>
          <w:szCs w:val="28"/>
        </w:rPr>
        <w:t>,</w:t>
      </w:r>
      <w:proofErr w:type="gramEnd"/>
      <w:r w:rsidR="00594354" w:rsidRPr="008D25DA">
        <w:rPr>
          <w:szCs w:val="28"/>
        </w:rPr>
        <w:t xml:space="preserve"> </w:t>
      </w:r>
      <w:r w:rsidRPr="00730F5A">
        <w:rPr>
          <w:i/>
          <w:szCs w:val="28"/>
          <w:lang w:val="en-US"/>
        </w:rPr>
        <w:t>Should</w:t>
      </w:r>
      <w:r w:rsidR="00594354" w:rsidRPr="008D25DA">
        <w:rPr>
          <w:i/>
          <w:szCs w:val="28"/>
        </w:rPr>
        <w:t xml:space="preserve"> </w:t>
      </w:r>
      <w:r w:rsidRPr="00730F5A">
        <w:rPr>
          <w:i/>
          <w:szCs w:val="28"/>
          <w:lang w:val="en-US"/>
        </w:rPr>
        <w:t>you</w:t>
      </w:r>
      <w:r w:rsidR="00594354" w:rsidRPr="008D25DA">
        <w:rPr>
          <w:i/>
          <w:szCs w:val="28"/>
        </w:rPr>
        <w:t xml:space="preserve"> </w:t>
      </w:r>
      <w:r w:rsidRPr="00730F5A">
        <w:rPr>
          <w:i/>
          <w:szCs w:val="28"/>
          <w:lang w:val="en-US"/>
        </w:rPr>
        <w:t>have</w:t>
      </w:r>
      <w:r w:rsidR="00594354" w:rsidRPr="008D25DA">
        <w:rPr>
          <w:i/>
          <w:szCs w:val="28"/>
        </w:rPr>
        <w:t xml:space="preserve"> </w:t>
      </w:r>
      <w:r w:rsidRPr="00730F5A">
        <w:rPr>
          <w:i/>
          <w:szCs w:val="28"/>
          <w:lang w:val="en-US"/>
        </w:rPr>
        <w:t>any</w:t>
      </w:r>
      <w:r w:rsidR="00594354" w:rsidRPr="008D25DA">
        <w:rPr>
          <w:i/>
          <w:szCs w:val="28"/>
        </w:rPr>
        <w:t xml:space="preserve"> </w:t>
      </w:r>
      <w:r w:rsidRPr="00730F5A">
        <w:rPr>
          <w:i/>
          <w:szCs w:val="28"/>
          <w:lang w:val="en-US"/>
        </w:rPr>
        <w:t>questions</w:t>
      </w:r>
      <w:r w:rsidRPr="008D25DA">
        <w:rPr>
          <w:i/>
          <w:szCs w:val="28"/>
        </w:rPr>
        <w:t xml:space="preserve"> . . .</w:t>
      </w:r>
      <w:r w:rsidRPr="008D25DA">
        <w:rPr>
          <w:szCs w:val="28"/>
        </w:rPr>
        <w:t xml:space="preserve"> , </w:t>
      </w:r>
      <w:r w:rsidRPr="00730F5A">
        <w:rPr>
          <w:i/>
          <w:szCs w:val="28"/>
          <w:lang w:val="en-US"/>
        </w:rPr>
        <w:t>Should</w:t>
      </w:r>
      <w:r w:rsidR="00594354" w:rsidRPr="008D25DA">
        <w:rPr>
          <w:i/>
          <w:szCs w:val="28"/>
        </w:rPr>
        <w:t xml:space="preserve"> </w:t>
      </w:r>
      <w:r w:rsidRPr="00730F5A">
        <w:rPr>
          <w:i/>
          <w:szCs w:val="28"/>
          <w:lang w:val="en-US"/>
        </w:rPr>
        <w:t>you</w:t>
      </w:r>
      <w:r w:rsidR="00594354" w:rsidRPr="008D25DA">
        <w:rPr>
          <w:i/>
          <w:szCs w:val="28"/>
        </w:rPr>
        <w:t xml:space="preserve"> </w:t>
      </w:r>
      <w:r w:rsidRPr="00730F5A">
        <w:rPr>
          <w:i/>
          <w:szCs w:val="28"/>
          <w:lang w:val="en-US"/>
        </w:rPr>
        <w:t>need</w:t>
      </w:r>
      <w:r w:rsidR="00594354" w:rsidRPr="008D25DA">
        <w:rPr>
          <w:i/>
          <w:szCs w:val="28"/>
        </w:rPr>
        <w:t xml:space="preserve"> </w:t>
      </w:r>
      <w:r w:rsidRPr="00730F5A">
        <w:rPr>
          <w:i/>
          <w:szCs w:val="28"/>
          <w:lang w:val="en-US"/>
        </w:rPr>
        <w:t>any</w:t>
      </w:r>
      <w:r w:rsidR="00594354" w:rsidRPr="008D25DA">
        <w:rPr>
          <w:i/>
          <w:szCs w:val="28"/>
        </w:rPr>
        <w:t xml:space="preserve"> </w:t>
      </w:r>
      <w:r w:rsidRPr="00730F5A">
        <w:rPr>
          <w:i/>
          <w:szCs w:val="28"/>
          <w:lang w:val="en-US"/>
        </w:rPr>
        <w:t>further</w:t>
      </w:r>
      <w:r w:rsidR="00594354" w:rsidRPr="008D25DA">
        <w:rPr>
          <w:i/>
          <w:szCs w:val="28"/>
        </w:rPr>
        <w:t xml:space="preserve"> </w:t>
      </w:r>
      <w:r w:rsidRPr="00730F5A">
        <w:rPr>
          <w:i/>
          <w:szCs w:val="28"/>
          <w:lang w:val="en-US"/>
        </w:rPr>
        <w:t>information</w:t>
      </w:r>
      <w:r w:rsidRPr="008D25DA">
        <w:rPr>
          <w:i/>
          <w:szCs w:val="28"/>
        </w:rPr>
        <w:t xml:space="preserve"> . . </w:t>
      </w:r>
      <w:proofErr w:type="gramStart"/>
      <w:r w:rsidRPr="008D25DA">
        <w:rPr>
          <w:i/>
          <w:szCs w:val="28"/>
        </w:rPr>
        <w:t>.</w:t>
      </w:r>
      <w:r w:rsidRPr="00730F5A">
        <w:rPr>
          <w:szCs w:val="28"/>
        </w:rPr>
        <w:t>и</w:t>
      </w:r>
      <w:proofErr w:type="gramEnd"/>
      <w:r w:rsidR="00594354" w:rsidRPr="008D25DA">
        <w:rPr>
          <w:szCs w:val="28"/>
        </w:rPr>
        <w:t xml:space="preserve"> </w:t>
      </w:r>
      <w:r w:rsidRPr="00730F5A">
        <w:rPr>
          <w:szCs w:val="28"/>
        </w:rPr>
        <w:t>др</w:t>
      </w:r>
      <w:r w:rsidRPr="008D25DA">
        <w:rPr>
          <w:szCs w:val="28"/>
        </w:rPr>
        <w:t xml:space="preserve">.). </w:t>
      </w:r>
      <w:r w:rsidRPr="00730F5A">
        <w:rPr>
          <w:szCs w:val="28"/>
        </w:rPr>
        <w:t>Инфинитив, его формы. Герундий. Сочетания некоторых глаголов с инфинитивом и герундием (</w:t>
      </w:r>
      <w:r w:rsidRPr="00730F5A">
        <w:rPr>
          <w:i/>
          <w:szCs w:val="28"/>
          <w:lang w:val="en-US"/>
        </w:rPr>
        <w:t>like</w:t>
      </w:r>
      <w:r w:rsidRPr="00730F5A">
        <w:rPr>
          <w:szCs w:val="28"/>
        </w:rPr>
        <w:t xml:space="preserve">, </w:t>
      </w:r>
      <w:r w:rsidRPr="00730F5A">
        <w:rPr>
          <w:i/>
          <w:szCs w:val="28"/>
          <w:lang w:val="en-US"/>
        </w:rPr>
        <w:t>love</w:t>
      </w:r>
      <w:r w:rsidRPr="00730F5A">
        <w:rPr>
          <w:szCs w:val="28"/>
        </w:rPr>
        <w:t xml:space="preserve">, </w:t>
      </w:r>
      <w:r w:rsidRPr="00730F5A">
        <w:rPr>
          <w:i/>
          <w:szCs w:val="28"/>
          <w:lang w:val="en-US"/>
        </w:rPr>
        <w:t>hate</w:t>
      </w:r>
      <w:r w:rsidRPr="00730F5A">
        <w:rPr>
          <w:szCs w:val="28"/>
        </w:rPr>
        <w:t xml:space="preserve">, </w:t>
      </w:r>
      <w:r w:rsidRPr="00730F5A">
        <w:rPr>
          <w:i/>
          <w:szCs w:val="28"/>
          <w:lang w:val="en-US"/>
        </w:rPr>
        <w:t>enjoy</w:t>
      </w:r>
      <w:r w:rsidRPr="00730F5A">
        <w:rPr>
          <w:szCs w:val="28"/>
        </w:rPr>
        <w:t xml:space="preserve"> и др.). Причастия </w:t>
      </w:r>
      <w:proofErr w:type="gramStart"/>
      <w:r w:rsidRPr="00730F5A">
        <w:rPr>
          <w:szCs w:val="28"/>
          <w:lang w:val="en-US"/>
        </w:rPr>
        <w:t>I</w:t>
      </w:r>
      <w:proofErr w:type="gramEnd"/>
      <w:r w:rsidRPr="00730F5A">
        <w:rPr>
          <w:szCs w:val="28"/>
        </w:rPr>
        <w:t xml:space="preserve">и </w:t>
      </w:r>
      <w:r w:rsidRPr="00730F5A">
        <w:rPr>
          <w:szCs w:val="28"/>
          <w:lang w:val="en-US"/>
        </w:rPr>
        <w:t>II</w:t>
      </w:r>
      <w:r w:rsidRPr="00730F5A">
        <w:rPr>
          <w:szCs w:val="28"/>
        </w:rPr>
        <w:t>. Сослагательное наклонение.</w:t>
      </w:r>
    </w:p>
    <w:p w:rsidR="00730F5A" w:rsidRPr="00730F5A" w:rsidRDefault="00730F5A" w:rsidP="001F4D16">
      <w:pPr>
        <w:pStyle w:val="af9"/>
        <w:spacing w:line="276" w:lineRule="auto"/>
        <w:ind w:firstLine="720"/>
        <w:jc w:val="both"/>
        <w:rPr>
          <w:szCs w:val="28"/>
        </w:rPr>
      </w:pPr>
      <w:r w:rsidRPr="00730F5A">
        <w:rPr>
          <w:b/>
          <w:i/>
          <w:szCs w:val="28"/>
        </w:rPr>
        <w:t>Вопросительные предложения</w:t>
      </w:r>
      <w:r w:rsidRPr="00730F5A">
        <w:rPr>
          <w:szCs w:val="28"/>
        </w:rPr>
        <w:t>. Специальные вопросы.</w:t>
      </w:r>
      <w:r w:rsidR="00594354">
        <w:rPr>
          <w:szCs w:val="28"/>
        </w:rPr>
        <w:t xml:space="preserve"> </w:t>
      </w:r>
      <w:r w:rsidRPr="00730F5A">
        <w:rPr>
          <w:szCs w:val="28"/>
        </w:rPr>
        <w:t>Вопросительные предложения — формулы вежливости (</w:t>
      </w:r>
      <w:r w:rsidRPr="00730F5A">
        <w:rPr>
          <w:i/>
          <w:szCs w:val="28"/>
          <w:lang w:val="en-US"/>
        </w:rPr>
        <w:t>Could</w:t>
      </w:r>
      <w:r w:rsidR="00594354">
        <w:rPr>
          <w:i/>
          <w:szCs w:val="28"/>
        </w:rPr>
        <w:t xml:space="preserve"> </w:t>
      </w:r>
      <w:r w:rsidRPr="00730F5A">
        <w:rPr>
          <w:i/>
          <w:szCs w:val="28"/>
          <w:lang w:val="en-US"/>
        </w:rPr>
        <w:t>you</w:t>
      </w:r>
      <w:r w:rsidRPr="00730F5A">
        <w:rPr>
          <w:i/>
          <w:szCs w:val="28"/>
        </w:rPr>
        <w:t xml:space="preserve">, </w:t>
      </w:r>
      <w:r w:rsidRPr="00730F5A">
        <w:rPr>
          <w:i/>
          <w:szCs w:val="28"/>
          <w:lang w:val="en-US"/>
        </w:rPr>
        <w:t>please</w:t>
      </w:r>
      <w:r w:rsidRPr="00730F5A">
        <w:rPr>
          <w:i/>
          <w:szCs w:val="28"/>
        </w:rPr>
        <w:t xml:space="preserve"> . . .</w:t>
      </w:r>
      <w:proofErr w:type="gramStart"/>
      <w:r w:rsidRPr="00730F5A">
        <w:rPr>
          <w:i/>
          <w:szCs w:val="28"/>
        </w:rPr>
        <w:t xml:space="preserve"> ?</w:t>
      </w:r>
      <w:proofErr w:type="gramEnd"/>
      <w:r w:rsidRPr="00730F5A">
        <w:rPr>
          <w:szCs w:val="28"/>
        </w:rPr>
        <w:t>,</w:t>
      </w:r>
      <w:r w:rsidR="00594354">
        <w:rPr>
          <w:szCs w:val="28"/>
        </w:rPr>
        <w:t xml:space="preserve"> </w:t>
      </w:r>
      <w:r w:rsidRPr="00730F5A">
        <w:rPr>
          <w:i/>
          <w:szCs w:val="28"/>
          <w:lang w:val="en-US"/>
        </w:rPr>
        <w:t>Would</w:t>
      </w:r>
      <w:r w:rsidR="00594354">
        <w:rPr>
          <w:i/>
          <w:szCs w:val="28"/>
        </w:rPr>
        <w:t xml:space="preserve"> </w:t>
      </w:r>
      <w:r w:rsidRPr="00730F5A">
        <w:rPr>
          <w:i/>
          <w:szCs w:val="28"/>
          <w:lang w:val="en-US"/>
        </w:rPr>
        <w:t>you</w:t>
      </w:r>
      <w:r w:rsidR="00594354">
        <w:rPr>
          <w:i/>
          <w:szCs w:val="28"/>
        </w:rPr>
        <w:t xml:space="preserve"> </w:t>
      </w:r>
      <w:r w:rsidRPr="00730F5A">
        <w:rPr>
          <w:i/>
          <w:szCs w:val="28"/>
          <w:lang w:val="en-US"/>
        </w:rPr>
        <w:t>like</w:t>
      </w:r>
      <w:r w:rsidRPr="00730F5A">
        <w:rPr>
          <w:i/>
          <w:szCs w:val="28"/>
        </w:rPr>
        <w:t> . . . ?</w:t>
      </w:r>
      <w:r w:rsidRPr="00730F5A">
        <w:rPr>
          <w:szCs w:val="28"/>
        </w:rPr>
        <w:t xml:space="preserve">, </w:t>
      </w:r>
      <w:r w:rsidRPr="00730F5A">
        <w:rPr>
          <w:i/>
          <w:szCs w:val="28"/>
          <w:lang w:val="en-US"/>
        </w:rPr>
        <w:t>Shall</w:t>
      </w:r>
      <w:r w:rsidR="00594354">
        <w:rPr>
          <w:i/>
          <w:szCs w:val="28"/>
        </w:rPr>
        <w:t xml:space="preserve"> </w:t>
      </w:r>
      <w:r w:rsidRPr="00730F5A">
        <w:rPr>
          <w:i/>
          <w:szCs w:val="28"/>
          <w:lang w:val="en-US"/>
        </w:rPr>
        <w:t>I</w:t>
      </w:r>
      <w:r w:rsidRPr="00730F5A">
        <w:rPr>
          <w:i/>
          <w:szCs w:val="28"/>
        </w:rPr>
        <w:t xml:space="preserve"> . . . ?</w:t>
      </w:r>
      <w:r w:rsidRPr="00730F5A">
        <w:rPr>
          <w:szCs w:val="28"/>
        </w:rPr>
        <w:t xml:space="preserve"> и др.).</w:t>
      </w:r>
    </w:p>
    <w:p w:rsidR="00730F5A" w:rsidRPr="00730F5A" w:rsidRDefault="00730F5A" w:rsidP="001F4D16">
      <w:pPr>
        <w:pStyle w:val="af9"/>
        <w:spacing w:line="276" w:lineRule="auto"/>
        <w:ind w:firstLine="720"/>
        <w:jc w:val="both"/>
        <w:rPr>
          <w:szCs w:val="28"/>
          <w:lang w:val="en-US"/>
        </w:rPr>
      </w:pPr>
      <w:proofErr w:type="gramStart"/>
      <w:r w:rsidRPr="00730F5A">
        <w:rPr>
          <w:b/>
          <w:i/>
          <w:szCs w:val="28"/>
        </w:rPr>
        <w:t>Условные</w:t>
      </w:r>
      <w:proofErr w:type="gramEnd"/>
      <w:r w:rsidRPr="00730F5A">
        <w:rPr>
          <w:b/>
          <w:i/>
          <w:szCs w:val="28"/>
        </w:rPr>
        <w:t xml:space="preserve"> предложения</w:t>
      </w:r>
      <w:r w:rsidRPr="00730F5A">
        <w:rPr>
          <w:szCs w:val="28"/>
          <w:lang w:val="en-US"/>
        </w:rPr>
        <w:t>I</w:t>
      </w:r>
      <w:r w:rsidRPr="00730F5A">
        <w:rPr>
          <w:szCs w:val="28"/>
        </w:rPr>
        <w:t xml:space="preserve">, </w:t>
      </w:r>
      <w:r w:rsidRPr="00730F5A">
        <w:rPr>
          <w:szCs w:val="28"/>
          <w:lang w:val="en-US"/>
        </w:rPr>
        <w:t>II</w:t>
      </w:r>
      <w:r w:rsidRPr="00730F5A">
        <w:rPr>
          <w:szCs w:val="28"/>
        </w:rPr>
        <w:t xml:space="preserve">и </w:t>
      </w:r>
      <w:r w:rsidRPr="00730F5A">
        <w:rPr>
          <w:szCs w:val="28"/>
          <w:lang w:val="en-US"/>
        </w:rPr>
        <w:t>III</w:t>
      </w:r>
      <w:r w:rsidRPr="00730F5A">
        <w:rPr>
          <w:szCs w:val="28"/>
          <w:lang w:val="bg-BG"/>
        </w:rPr>
        <w:t xml:space="preserve"> типов. Условные предложения в официальной речи (</w:t>
      </w:r>
      <w:r w:rsidRPr="00730F5A">
        <w:rPr>
          <w:i/>
          <w:szCs w:val="28"/>
          <w:lang w:val="en-US"/>
        </w:rPr>
        <w:t xml:space="preserve">It would be highly appreciated if you could/can . . </w:t>
      </w:r>
      <w:proofErr w:type="gramStart"/>
      <w:r w:rsidRPr="00730F5A">
        <w:rPr>
          <w:i/>
          <w:szCs w:val="28"/>
          <w:lang w:val="en-US"/>
        </w:rPr>
        <w:t>.</w:t>
      </w:r>
      <w:r w:rsidRPr="00730F5A">
        <w:rPr>
          <w:szCs w:val="28"/>
        </w:rPr>
        <w:t>и</w:t>
      </w:r>
      <w:r w:rsidR="00594354" w:rsidRPr="005E3B97">
        <w:rPr>
          <w:szCs w:val="28"/>
          <w:lang w:val="en-US"/>
        </w:rPr>
        <w:t xml:space="preserve"> </w:t>
      </w:r>
      <w:proofErr w:type="spellStart"/>
      <w:r w:rsidRPr="00730F5A">
        <w:rPr>
          <w:szCs w:val="28"/>
        </w:rPr>
        <w:t>др</w:t>
      </w:r>
      <w:proofErr w:type="spellEnd"/>
      <w:r w:rsidRPr="00730F5A">
        <w:rPr>
          <w:szCs w:val="28"/>
          <w:lang w:val="en-US"/>
        </w:rPr>
        <w:t>.).</w:t>
      </w:r>
      <w:proofErr w:type="gramEnd"/>
    </w:p>
    <w:p w:rsidR="00730F5A" w:rsidRPr="00730F5A" w:rsidRDefault="00730F5A" w:rsidP="001F4D16">
      <w:pPr>
        <w:pStyle w:val="af9"/>
        <w:spacing w:line="276" w:lineRule="auto"/>
        <w:ind w:firstLine="720"/>
        <w:jc w:val="both"/>
        <w:rPr>
          <w:b/>
          <w:i/>
          <w:szCs w:val="28"/>
        </w:rPr>
      </w:pPr>
      <w:r w:rsidRPr="00730F5A">
        <w:rPr>
          <w:b/>
          <w:i/>
          <w:szCs w:val="28"/>
        </w:rPr>
        <w:t>Согласование времен. Прямая и косвенная речь.</w:t>
      </w:r>
    </w:p>
    <w:p w:rsidR="00730F5A" w:rsidRPr="00730F5A" w:rsidRDefault="00730F5A" w:rsidP="001F4D16">
      <w:pPr>
        <w:pStyle w:val="af9"/>
        <w:spacing w:line="276" w:lineRule="auto"/>
        <w:ind w:firstLine="709"/>
        <w:jc w:val="both"/>
        <w:rPr>
          <w:szCs w:val="28"/>
        </w:rPr>
      </w:pPr>
      <w:r w:rsidRPr="00730F5A">
        <w:rPr>
          <w:szCs w:val="28"/>
        </w:rPr>
        <w:t>Изучение общеобразовательной учебной дисциплины «</w:t>
      </w:r>
      <w:r w:rsidR="006E5B05">
        <w:rPr>
          <w:szCs w:val="28"/>
        </w:rPr>
        <w:t>Иностранный язык</w:t>
      </w:r>
      <w:r w:rsidRPr="00730F5A">
        <w:rPr>
          <w:szCs w:val="28"/>
        </w:rPr>
        <w:t>» завершается подведением итогов в форме дифференцированного зачета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образования. ( ППССЗ).</w:t>
      </w:r>
    </w:p>
    <w:p w:rsidR="00730F5A" w:rsidRPr="00730F5A" w:rsidRDefault="00730F5A" w:rsidP="001F4D16">
      <w:pPr>
        <w:pStyle w:val="afa"/>
        <w:tabs>
          <w:tab w:val="left" w:pos="3240"/>
        </w:tabs>
        <w:spacing w:before="0" w:after="0" w:line="276" w:lineRule="auto"/>
        <w:ind w:firstLine="720"/>
        <w:jc w:val="both"/>
        <w:rPr>
          <w:rFonts w:cs="Times New Roman"/>
          <w:b w:val="0"/>
          <w:sz w:val="28"/>
          <w:szCs w:val="28"/>
        </w:rPr>
      </w:pPr>
    </w:p>
    <w:p w:rsidR="00730F5A" w:rsidRPr="00730F5A" w:rsidRDefault="00730F5A" w:rsidP="001F4D16">
      <w:pPr>
        <w:pStyle w:val="af9"/>
        <w:spacing w:line="276" w:lineRule="auto"/>
        <w:ind w:firstLine="709"/>
        <w:jc w:val="center"/>
        <w:rPr>
          <w:b/>
          <w:szCs w:val="28"/>
        </w:rPr>
      </w:pPr>
    </w:p>
    <w:p w:rsidR="00730F5A" w:rsidRPr="00730F5A" w:rsidRDefault="00730F5A" w:rsidP="001F4D16">
      <w:pPr>
        <w:pStyle w:val="af9"/>
        <w:spacing w:line="276" w:lineRule="auto"/>
        <w:ind w:firstLine="709"/>
        <w:jc w:val="center"/>
        <w:rPr>
          <w:b/>
          <w:szCs w:val="28"/>
        </w:rPr>
      </w:pPr>
    </w:p>
    <w:p w:rsidR="00730F5A" w:rsidRPr="00730F5A" w:rsidRDefault="00730F5A" w:rsidP="001F4D16">
      <w:pPr>
        <w:pStyle w:val="af9"/>
        <w:spacing w:line="276" w:lineRule="auto"/>
        <w:ind w:firstLine="709"/>
        <w:jc w:val="center"/>
        <w:rPr>
          <w:b/>
          <w:szCs w:val="28"/>
        </w:rPr>
      </w:pPr>
    </w:p>
    <w:p w:rsidR="00730F5A" w:rsidRPr="00730F5A" w:rsidRDefault="00730F5A" w:rsidP="001F4D16">
      <w:pPr>
        <w:pStyle w:val="af9"/>
        <w:spacing w:line="276" w:lineRule="auto"/>
        <w:ind w:firstLine="709"/>
        <w:jc w:val="center"/>
        <w:rPr>
          <w:b/>
          <w:szCs w:val="28"/>
        </w:rPr>
      </w:pPr>
    </w:p>
    <w:p w:rsidR="00730F5A" w:rsidRPr="00730F5A" w:rsidRDefault="00730F5A" w:rsidP="001F4D16">
      <w:pPr>
        <w:pStyle w:val="af9"/>
        <w:spacing w:line="276" w:lineRule="auto"/>
        <w:ind w:firstLine="709"/>
        <w:jc w:val="center"/>
        <w:rPr>
          <w:b/>
          <w:szCs w:val="28"/>
        </w:rPr>
      </w:pPr>
    </w:p>
    <w:p w:rsidR="00730F5A" w:rsidRPr="00730F5A" w:rsidRDefault="00730F5A" w:rsidP="001F4D16">
      <w:pPr>
        <w:pStyle w:val="af9"/>
        <w:spacing w:line="276" w:lineRule="auto"/>
        <w:ind w:firstLine="709"/>
        <w:jc w:val="center"/>
        <w:rPr>
          <w:b/>
          <w:szCs w:val="28"/>
        </w:rPr>
      </w:pPr>
    </w:p>
    <w:p w:rsidR="00730F5A" w:rsidRPr="00730F5A" w:rsidRDefault="00730F5A" w:rsidP="001F4D16">
      <w:pPr>
        <w:pStyle w:val="af9"/>
        <w:spacing w:line="276" w:lineRule="auto"/>
        <w:ind w:firstLine="709"/>
        <w:jc w:val="center"/>
        <w:rPr>
          <w:b/>
          <w:szCs w:val="28"/>
        </w:rPr>
      </w:pPr>
    </w:p>
    <w:p w:rsidR="00730F5A" w:rsidRPr="00730F5A" w:rsidRDefault="00730F5A" w:rsidP="001F4D16">
      <w:pPr>
        <w:pStyle w:val="af9"/>
        <w:spacing w:line="276" w:lineRule="auto"/>
        <w:ind w:firstLine="709"/>
        <w:jc w:val="center"/>
        <w:rPr>
          <w:b/>
          <w:szCs w:val="28"/>
        </w:rPr>
      </w:pPr>
    </w:p>
    <w:p w:rsidR="00730F5A" w:rsidRPr="00730F5A" w:rsidRDefault="00730F5A" w:rsidP="001F4D16">
      <w:pPr>
        <w:pStyle w:val="af9"/>
        <w:spacing w:line="276" w:lineRule="auto"/>
        <w:ind w:firstLine="709"/>
        <w:jc w:val="center"/>
        <w:rPr>
          <w:b/>
          <w:szCs w:val="28"/>
        </w:rPr>
      </w:pPr>
    </w:p>
    <w:p w:rsidR="00730F5A" w:rsidRPr="00730F5A" w:rsidRDefault="00730F5A" w:rsidP="001F4D16">
      <w:pPr>
        <w:pStyle w:val="af9"/>
        <w:spacing w:line="276" w:lineRule="auto"/>
        <w:ind w:firstLine="709"/>
        <w:jc w:val="center"/>
        <w:rPr>
          <w:b/>
          <w:szCs w:val="28"/>
        </w:rPr>
      </w:pPr>
    </w:p>
    <w:p w:rsidR="00730F5A" w:rsidRPr="00730F5A" w:rsidRDefault="00730F5A" w:rsidP="00730F5A">
      <w:pPr>
        <w:pStyle w:val="af9"/>
        <w:spacing w:line="276" w:lineRule="auto"/>
        <w:ind w:firstLine="709"/>
        <w:jc w:val="center"/>
        <w:rPr>
          <w:b/>
          <w:szCs w:val="28"/>
        </w:rPr>
      </w:pPr>
    </w:p>
    <w:p w:rsidR="00730F5A" w:rsidRPr="00730F5A" w:rsidRDefault="00730F5A" w:rsidP="00730F5A">
      <w:pPr>
        <w:pStyle w:val="af9"/>
        <w:spacing w:line="276" w:lineRule="auto"/>
        <w:ind w:firstLine="709"/>
        <w:jc w:val="center"/>
        <w:rPr>
          <w:b/>
          <w:szCs w:val="28"/>
        </w:rPr>
      </w:pPr>
    </w:p>
    <w:p w:rsidR="00730F5A" w:rsidRPr="00730F5A" w:rsidRDefault="00730F5A" w:rsidP="00730F5A">
      <w:pPr>
        <w:pStyle w:val="af9"/>
        <w:spacing w:line="276" w:lineRule="auto"/>
        <w:ind w:firstLine="709"/>
        <w:jc w:val="center"/>
        <w:rPr>
          <w:b/>
          <w:szCs w:val="28"/>
        </w:rPr>
      </w:pPr>
      <w:r w:rsidRPr="00730F5A">
        <w:rPr>
          <w:b/>
          <w:szCs w:val="28"/>
        </w:rPr>
        <w:lastRenderedPageBreak/>
        <w:t>2.1 МЕСТО УЧЕБНОЙ ДИСЦИПЛИНЫ В УЧЕБНОМ ПЛАНЕ</w:t>
      </w:r>
    </w:p>
    <w:p w:rsidR="001F4D16" w:rsidRDefault="001F4D16" w:rsidP="00730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30F5A" w:rsidRPr="00730F5A" w:rsidRDefault="00730F5A" w:rsidP="00730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0F5A">
        <w:rPr>
          <w:rFonts w:ascii="Times New Roman" w:hAnsi="Times New Roman" w:cs="Times New Roman"/>
          <w:sz w:val="28"/>
          <w:szCs w:val="28"/>
        </w:rPr>
        <w:t>Общеобразовате</w:t>
      </w:r>
      <w:r w:rsidR="00083B2D">
        <w:rPr>
          <w:rFonts w:ascii="Times New Roman" w:hAnsi="Times New Roman" w:cs="Times New Roman"/>
          <w:sz w:val="28"/>
          <w:szCs w:val="28"/>
        </w:rPr>
        <w:t xml:space="preserve">льная учебная дисциплина </w:t>
      </w:r>
      <w:r w:rsidR="006E5B05">
        <w:rPr>
          <w:rFonts w:ascii="Times New Roman" w:hAnsi="Times New Roman" w:cs="Times New Roman"/>
          <w:sz w:val="28"/>
          <w:szCs w:val="28"/>
        </w:rPr>
        <w:t>ОУД</w:t>
      </w:r>
      <w:r w:rsidR="00011FA0">
        <w:rPr>
          <w:rFonts w:ascii="Times New Roman" w:hAnsi="Times New Roman" w:cs="Times New Roman"/>
          <w:sz w:val="28"/>
          <w:szCs w:val="28"/>
        </w:rPr>
        <w:t>.04</w:t>
      </w:r>
      <w:r w:rsidR="006E5B05">
        <w:rPr>
          <w:rFonts w:ascii="Times New Roman" w:hAnsi="Times New Roman" w:cs="Times New Roman"/>
          <w:sz w:val="28"/>
          <w:szCs w:val="28"/>
        </w:rPr>
        <w:t xml:space="preserve"> </w:t>
      </w:r>
      <w:r w:rsidRPr="00730F5A">
        <w:rPr>
          <w:rFonts w:ascii="Times New Roman" w:hAnsi="Times New Roman" w:cs="Times New Roman"/>
          <w:sz w:val="28"/>
          <w:szCs w:val="28"/>
        </w:rPr>
        <w:t>Иностранный язык является обязательной учебной дисциплиной предме</w:t>
      </w:r>
      <w:r w:rsidR="00A2347E">
        <w:rPr>
          <w:rFonts w:ascii="Times New Roman" w:hAnsi="Times New Roman" w:cs="Times New Roman"/>
          <w:sz w:val="28"/>
          <w:szCs w:val="28"/>
        </w:rPr>
        <w:t>тной области "Иностранные языки</w:t>
      </w:r>
      <w:r w:rsidRPr="00730F5A">
        <w:rPr>
          <w:rFonts w:ascii="Times New Roman" w:hAnsi="Times New Roman" w:cs="Times New Roman"/>
          <w:sz w:val="28"/>
          <w:szCs w:val="28"/>
        </w:rPr>
        <w:t>" ФГОС СОО (базовый уровень) и относится к общеобразовательному учебному циклу ППССЗ на базе основного общего образования с получением среднего общего образования.</w:t>
      </w:r>
    </w:p>
    <w:p w:rsidR="00730F5A" w:rsidRPr="00730F5A" w:rsidRDefault="00730F5A" w:rsidP="00A517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F5A">
        <w:rPr>
          <w:rFonts w:ascii="Times New Roman" w:hAnsi="Times New Roman" w:cs="Times New Roman"/>
          <w:sz w:val="28"/>
          <w:szCs w:val="28"/>
        </w:rPr>
        <w:t xml:space="preserve">С учетом требований ФГОС СПО по специальности </w:t>
      </w:r>
      <w:r w:rsidR="00261A03" w:rsidRPr="00261A03">
        <w:rPr>
          <w:rFonts w:ascii="Times New Roman" w:hAnsi="Times New Roman" w:cs="Times New Roman"/>
          <w:sz w:val="28"/>
          <w:szCs w:val="28"/>
        </w:rPr>
        <w:t>09.02.03</w:t>
      </w:r>
      <w:r w:rsidR="00261A03">
        <w:rPr>
          <w:rFonts w:ascii="Times New Roman" w:hAnsi="Times New Roman" w:cs="Times New Roman"/>
          <w:sz w:val="28"/>
          <w:szCs w:val="28"/>
        </w:rPr>
        <w:t xml:space="preserve"> </w:t>
      </w:r>
      <w:r w:rsidR="00261A03" w:rsidRPr="00261A03">
        <w:rPr>
          <w:rFonts w:ascii="Times New Roman" w:hAnsi="Times New Roman" w:cs="Times New Roman"/>
          <w:sz w:val="28"/>
          <w:szCs w:val="28"/>
        </w:rPr>
        <w:t>Программирование в компьютерных системах</w:t>
      </w:r>
      <w:r w:rsidRPr="00730F5A">
        <w:rPr>
          <w:rFonts w:ascii="Times New Roman" w:hAnsi="Times New Roman" w:cs="Times New Roman"/>
          <w:sz w:val="28"/>
          <w:szCs w:val="28"/>
        </w:rPr>
        <w:t xml:space="preserve"> и </w:t>
      </w:r>
      <w:r w:rsidR="00261A03">
        <w:rPr>
          <w:rFonts w:ascii="Times New Roman" w:hAnsi="Times New Roman" w:cs="Times New Roman"/>
          <w:sz w:val="28"/>
          <w:szCs w:val="28"/>
        </w:rPr>
        <w:t>технического</w:t>
      </w:r>
      <w:r w:rsidRPr="00730F5A">
        <w:rPr>
          <w:rFonts w:ascii="Times New Roman" w:hAnsi="Times New Roman" w:cs="Times New Roman"/>
          <w:sz w:val="28"/>
          <w:szCs w:val="28"/>
        </w:rPr>
        <w:t xml:space="preserve"> профиля профессионального образования общеобразовательная учебная дисциплина «Иностранный язык»  относится к базовым дисциплинам.</w:t>
      </w:r>
    </w:p>
    <w:p w:rsidR="00730F5A" w:rsidRPr="00730F5A" w:rsidRDefault="00730F5A" w:rsidP="00730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0F5A">
        <w:rPr>
          <w:rFonts w:ascii="Times New Roman" w:hAnsi="Times New Roman" w:cs="Times New Roman"/>
          <w:sz w:val="28"/>
          <w:szCs w:val="28"/>
        </w:rPr>
        <w:t>Изучение общеобразовател</w:t>
      </w:r>
      <w:r w:rsidR="00261A03">
        <w:rPr>
          <w:rFonts w:ascii="Times New Roman" w:hAnsi="Times New Roman" w:cs="Times New Roman"/>
          <w:sz w:val="28"/>
          <w:szCs w:val="28"/>
        </w:rPr>
        <w:t xml:space="preserve">ьной учебной дисциплины </w:t>
      </w:r>
      <w:r w:rsidR="006E5B05">
        <w:rPr>
          <w:rFonts w:ascii="Times New Roman" w:hAnsi="Times New Roman" w:cs="Times New Roman"/>
          <w:sz w:val="28"/>
          <w:szCs w:val="28"/>
        </w:rPr>
        <w:t>ОУД</w:t>
      </w:r>
      <w:r w:rsidR="00011FA0">
        <w:rPr>
          <w:rFonts w:ascii="Times New Roman" w:hAnsi="Times New Roman" w:cs="Times New Roman"/>
          <w:sz w:val="28"/>
          <w:szCs w:val="28"/>
        </w:rPr>
        <w:t>.04</w:t>
      </w:r>
      <w:r w:rsidR="006E5B05">
        <w:rPr>
          <w:rFonts w:ascii="Times New Roman" w:hAnsi="Times New Roman" w:cs="Times New Roman"/>
          <w:sz w:val="28"/>
          <w:szCs w:val="28"/>
        </w:rPr>
        <w:t xml:space="preserve"> </w:t>
      </w:r>
      <w:r w:rsidRPr="00730F5A">
        <w:rPr>
          <w:rFonts w:ascii="Times New Roman" w:hAnsi="Times New Roman" w:cs="Times New Roman"/>
          <w:sz w:val="28"/>
          <w:szCs w:val="28"/>
        </w:rPr>
        <w:t>Иностранный язык тесно связано с такими дисциплинами, как «Информатика», «Экономика», «Экология», «МХК», «Физическая культура »</w:t>
      </w:r>
    </w:p>
    <w:p w:rsidR="00730F5A" w:rsidRPr="00730F5A" w:rsidRDefault="00730F5A" w:rsidP="00730F5A">
      <w:pPr>
        <w:pStyle w:val="af9"/>
        <w:spacing w:line="276" w:lineRule="auto"/>
        <w:jc w:val="center"/>
        <w:rPr>
          <w:b/>
          <w:szCs w:val="28"/>
        </w:rPr>
      </w:pPr>
    </w:p>
    <w:p w:rsidR="00730F5A" w:rsidRPr="00730F5A" w:rsidRDefault="00730F5A" w:rsidP="00730F5A">
      <w:pPr>
        <w:pStyle w:val="af9"/>
        <w:spacing w:line="276" w:lineRule="auto"/>
        <w:jc w:val="center"/>
        <w:rPr>
          <w:b/>
          <w:szCs w:val="28"/>
        </w:rPr>
      </w:pPr>
      <w:r w:rsidRPr="00730F5A">
        <w:rPr>
          <w:b/>
          <w:szCs w:val="28"/>
        </w:rPr>
        <w:t>2.2 РЕЗУЛЬТАТЫ ОСВОЕНИЯ УЧЕБНОЙ ДИСЦИПЛИНЫ</w:t>
      </w:r>
    </w:p>
    <w:p w:rsidR="00730F5A" w:rsidRPr="00730F5A" w:rsidRDefault="00730F5A" w:rsidP="00730F5A">
      <w:pPr>
        <w:pStyle w:val="af9"/>
        <w:spacing w:line="276" w:lineRule="auto"/>
        <w:rPr>
          <w:szCs w:val="28"/>
        </w:rPr>
      </w:pPr>
      <w:r w:rsidRPr="00730F5A">
        <w:rPr>
          <w:szCs w:val="28"/>
        </w:rPr>
        <w:t xml:space="preserve">Освоение содержания учебной дисциплины </w:t>
      </w:r>
      <w:r w:rsidR="00261A03">
        <w:rPr>
          <w:szCs w:val="28"/>
        </w:rPr>
        <w:t>Иностранный язык</w:t>
      </w:r>
      <w:r w:rsidRPr="00730F5A">
        <w:rPr>
          <w:szCs w:val="28"/>
        </w:rPr>
        <w:t xml:space="preserve"> обеспечивает достижение студентами следующих </w:t>
      </w:r>
      <w:r w:rsidRPr="00730F5A">
        <w:rPr>
          <w:b/>
          <w:szCs w:val="28"/>
        </w:rPr>
        <w:t>результатов</w:t>
      </w:r>
      <w:r w:rsidRPr="00730F5A">
        <w:rPr>
          <w:szCs w:val="28"/>
        </w:rPr>
        <w:t>:</w:t>
      </w:r>
    </w:p>
    <w:p w:rsidR="00730F5A" w:rsidRPr="00730F5A" w:rsidRDefault="00730F5A" w:rsidP="00730F5A">
      <w:pPr>
        <w:pStyle w:val="af9"/>
        <w:spacing w:line="276" w:lineRule="auto"/>
        <w:ind w:left="142" w:firstLine="851"/>
        <w:rPr>
          <w:b/>
          <w:i/>
          <w:szCs w:val="28"/>
        </w:rPr>
      </w:pPr>
      <w:r w:rsidRPr="00730F5A">
        <w:rPr>
          <w:b/>
          <w:i/>
          <w:szCs w:val="28"/>
        </w:rPr>
        <w:t>личностных:</w:t>
      </w:r>
    </w:p>
    <w:p w:rsidR="00730F5A" w:rsidRPr="00730F5A" w:rsidRDefault="00730F5A" w:rsidP="00730F5A">
      <w:pPr>
        <w:pStyle w:val="af6"/>
        <w:numPr>
          <w:ilvl w:val="0"/>
          <w:numId w:val="32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proofErr w:type="spellStart"/>
      <w:r w:rsidRPr="00730F5A">
        <w:rPr>
          <w:sz w:val="28"/>
          <w:szCs w:val="28"/>
        </w:rPr>
        <w:t>сформированность</w:t>
      </w:r>
      <w:proofErr w:type="spellEnd"/>
      <w:r w:rsidRPr="00730F5A">
        <w:rPr>
          <w:sz w:val="28"/>
          <w:szCs w:val="28"/>
        </w:rPr>
        <w:t xml:space="preserve"> ценностного отношения к языку как культурному феномену и средству отображения развития общества, его истории и духовной культуры;</w:t>
      </w:r>
    </w:p>
    <w:p w:rsidR="00730F5A" w:rsidRPr="00730F5A" w:rsidRDefault="00730F5A" w:rsidP="00730F5A">
      <w:pPr>
        <w:pStyle w:val="af6"/>
        <w:numPr>
          <w:ilvl w:val="0"/>
          <w:numId w:val="32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proofErr w:type="spellStart"/>
      <w:r w:rsidRPr="00730F5A">
        <w:rPr>
          <w:sz w:val="28"/>
          <w:szCs w:val="28"/>
        </w:rPr>
        <w:t>сформированность</w:t>
      </w:r>
      <w:proofErr w:type="spellEnd"/>
      <w:r w:rsidRPr="00730F5A">
        <w:rPr>
          <w:sz w:val="28"/>
          <w:szCs w:val="28"/>
        </w:rPr>
        <w:t xml:space="preserve"> широкого представления о достижениях национальных культур, о роли английского языка и культуры в развитии мировой культуры;</w:t>
      </w:r>
    </w:p>
    <w:p w:rsidR="00730F5A" w:rsidRPr="00730F5A" w:rsidRDefault="00730F5A" w:rsidP="00730F5A">
      <w:pPr>
        <w:pStyle w:val="af6"/>
        <w:numPr>
          <w:ilvl w:val="0"/>
          <w:numId w:val="32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730F5A">
        <w:rPr>
          <w:sz w:val="28"/>
          <w:szCs w:val="28"/>
        </w:rPr>
        <w:t>развитие интереса и способности к наблюдению за иным способом мировидения;</w:t>
      </w:r>
    </w:p>
    <w:p w:rsidR="00730F5A" w:rsidRPr="00730F5A" w:rsidRDefault="00730F5A" w:rsidP="00730F5A">
      <w:pPr>
        <w:pStyle w:val="af6"/>
        <w:numPr>
          <w:ilvl w:val="0"/>
          <w:numId w:val="32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730F5A">
        <w:rPr>
          <w:sz w:val="28"/>
          <w:szCs w:val="28"/>
        </w:rPr>
        <w:t>осознание своего места в поликультурном мире; готовность и способность вести диалог на английском языке с представителями других культур, достигать 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</w:t>
      </w:r>
    </w:p>
    <w:p w:rsidR="00730F5A" w:rsidRPr="00730F5A" w:rsidRDefault="00730F5A" w:rsidP="00730F5A">
      <w:pPr>
        <w:pStyle w:val="af6"/>
        <w:numPr>
          <w:ilvl w:val="0"/>
          <w:numId w:val="32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730F5A">
        <w:rPr>
          <w:sz w:val="28"/>
          <w:szCs w:val="28"/>
        </w:rPr>
        <w:t>готовность и способность к непрерывному образованию, включая самообразование, как в профессиональной области с использованием английского языка, так и в сфере английского языка;</w:t>
      </w:r>
    </w:p>
    <w:p w:rsidR="001F4D16" w:rsidRDefault="001F4D16" w:rsidP="00730F5A">
      <w:pPr>
        <w:pStyle w:val="af9"/>
        <w:spacing w:line="276" w:lineRule="auto"/>
        <w:ind w:firstLine="720"/>
        <w:rPr>
          <w:b/>
          <w:i/>
          <w:szCs w:val="28"/>
        </w:rPr>
      </w:pPr>
    </w:p>
    <w:p w:rsidR="001F4D16" w:rsidRDefault="001F4D16" w:rsidP="00730F5A">
      <w:pPr>
        <w:pStyle w:val="af9"/>
        <w:spacing w:line="276" w:lineRule="auto"/>
        <w:ind w:firstLine="720"/>
        <w:rPr>
          <w:b/>
          <w:i/>
          <w:szCs w:val="28"/>
        </w:rPr>
      </w:pPr>
    </w:p>
    <w:p w:rsidR="005E3B97" w:rsidRDefault="005E3B97" w:rsidP="00730F5A">
      <w:pPr>
        <w:pStyle w:val="af9"/>
        <w:spacing w:line="276" w:lineRule="auto"/>
        <w:ind w:firstLine="720"/>
        <w:rPr>
          <w:b/>
          <w:i/>
          <w:szCs w:val="28"/>
        </w:rPr>
      </w:pPr>
    </w:p>
    <w:p w:rsidR="00730F5A" w:rsidRPr="00730F5A" w:rsidRDefault="00730F5A" w:rsidP="00730F5A">
      <w:pPr>
        <w:pStyle w:val="af9"/>
        <w:spacing w:line="276" w:lineRule="auto"/>
        <w:ind w:firstLine="720"/>
        <w:rPr>
          <w:b/>
          <w:i/>
          <w:szCs w:val="28"/>
        </w:rPr>
      </w:pPr>
      <w:proofErr w:type="spellStart"/>
      <w:r w:rsidRPr="00730F5A">
        <w:rPr>
          <w:b/>
          <w:i/>
          <w:szCs w:val="28"/>
        </w:rPr>
        <w:lastRenderedPageBreak/>
        <w:t>метапредметных</w:t>
      </w:r>
      <w:proofErr w:type="spellEnd"/>
      <w:r w:rsidRPr="00730F5A">
        <w:rPr>
          <w:b/>
          <w:i/>
          <w:szCs w:val="28"/>
        </w:rPr>
        <w:t>:</w:t>
      </w:r>
    </w:p>
    <w:p w:rsidR="00730F5A" w:rsidRPr="00730F5A" w:rsidRDefault="00730F5A" w:rsidP="00730F5A">
      <w:pPr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  <w:r w:rsidRPr="00730F5A">
        <w:rPr>
          <w:rFonts w:ascii="Times New Roman" w:hAnsi="Times New Roman" w:cs="Times New Roman"/>
          <w:sz w:val="28"/>
          <w:szCs w:val="28"/>
        </w:rPr>
        <w:t>умение самостоятельно выбирать успешные коммуникативные    стратегии в различных ситуациях общения;</w:t>
      </w:r>
    </w:p>
    <w:p w:rsidR="00730F5A" w:rsidRPr="00730F5A" w:rsidRDefault="00730F5A" w:rsidP="00730F5A">
      <w:pPr>
        <w:pStyle w:val="af6"/>
        <w:numPr>
          <w:ilvl w:val="0"/>
          <w:numId w:val="33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730F5A">
        <w:rPr>
          <w:sz w:val="28"/>
          <w:szCs w:val="28"/>
        </w:rPr>
        <w:t xml:space="preserve">владение </w:t>
      </w:r>
      <w:proofErr w:type="spellStart"/>
      <w:r w:rsidRPr="00730F5A">
        <w:rPr>
          <w:sz w:val="28"/>
          <w:szCs w:val="28"/>
        </w:rPr>
        <w:t>навыкамипроектной</w:t>
      </w:r>
      <w:proofErr w:type="spellEnd"/>
      <w:r w:rsidRPr="00730F5A">
        <w:rPr>
          <w:sz w:val="28"/>
          <w:szCs w:val="28"/>
        </w:rPr>
        <w:t xml:space="preserve"> деятельности, моделирующей реальные ситуации межкультурной коммуникации;</w:t>
      </w:r>
    </w:p>
    <w:p w:rsidR="00730F5A" w:rsidRPr="00730F5A" w:rsidRDefault="00730F5A" w:rsidP="00730F5A">
      <w:pPr>
        <w:pStyle w:val="af6"/>
        <w:numPr>
          <w:ilvl w:val="0"/>
          <w:numId w:val="33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730F5A">
        <w:rPr>
          <w:sz w:val="28"/>
          <w:szCs w:val="28"/>
        </w:rPr>
        <w:t>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</w:t>
      </w:r>
    </w:p>
    <w:p w:rsidR="00730F5A" w:rsidRPr="00730F5A" w:rsidRDefault="00730F5A" w:rsidP="00730F5A">
      <w:pPr>
        <w:pStyle w:val="af6"/>
        <w:numPr>
          <w:ilvl w:val="0"/>
          <w:numId w:val="33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730F5A">
        <w:rPr>
          <w:sz w:val="28"/>
          <w:szCs w:val="28"/>
        </w:rPr>
        <w:t>умение ясно, логично и точно излагать свою точку зрения, используя адекватные языковые средства;</w:t>
      </w:r>
    </w:p>
    <w:p w:rsidR="001F4D16" w:rsidRDefault="001F4D16" w:rsidP="00730F5A">
      <w:pPr>
        <w:pStyle w:val="af9"/>
        <w:spacing w:line="276" w:lineRule="auto"/>
        <w:ind w:firstLine="567"/>
        <w:rPr>
          <w:b/>
          <w:i/>
          <w:szCs w:val="28"/>
        </w:rPr>
      </w:pPr>
    </w:p>
    <w:p w:rsidR="00730F5A" w:rsidRPr="00730F5A" w:rsidRDefault="00730F5A" w:rsidP="00730F5A">
      <w:pPr>
        <w:pStyle w:val="af9"/>
        <w:spacing w:line="276" w:lineRule="auto"/>
        <w:ind w:firstLine="567"/>
        <w:rPr>
          <w:b/>
          <w:szCs w:val="28"/>
        </w:rPr>
      </w:pPr>
      <w:r w:rsidRPr="00730F5A">
        <w:rPr>
          <w:b/>
          <w:i/>
          <w:szCs w:val="28"/>
        </w:rPr>
        <w:t>предметных</w:t>
      </w:r>
      <w:r w:rsidRPr="00730F5A">
        <w:rPr>
          <w:b/>
          <w:szCs w:val="28"/>
        </w:rPr>
        <w:t>:</w:t>
      </w:r>
    </w:p>
    <w:p w:rsidR="00730F5A" w:rsidRPr="00730F5A" w:rsidRDefault="00730F5A" w:rsidP="00730F5A">
      <w:pPr>
        <w:pStyle w:val="af9"/>
        <w:numPr>
          <w:ilvl w:val="1"/>
          <w:numId w:val="34"/>
        </w:numPr>
        <w:spacing w:line="276" w:lineRule="auto"/>
        <w:ind w:left="0" w:firstLine="709"/>
        <w:jc w:val="both"/>
        <w:rPr>
          <w:rFonts w:eastAsia="HiddenHorzOCR"/>
          <w:szCs w:val="28"/>
        </w:rPr>
      </w:pPr>
      <w:proofErr w:type="spellStart"/>
      <w:r w:rsidRPr="00730F5A">
        <w:rPr>
          <w:rFonts w:eastAsia="HiddenHorzOCR"/>
          <w:szCs w:val="28"/>
        </w:rPr>
        <w:t>сформированность</w:t>
      </w:r>
      <w:proofErr w:type="spellEnd"/>
      <w:r w:rsidRPr="00730F5A">
        <w:rPr>
          <w:rFonts w:eastAsia="HiddenHorzOCR"/>
          <w:szCs w:val="28"/>
        </w:rPr>
        <w:t xml:space="preserve"> коммуникативной 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</w:t>
      </w:r>
    </w:p>
    <w:p w:rsidR="00730F5A" w:rsidRPr="00730F5A" w:rsidRDefault="00730F5A" w:rsidP="00730F5A">
      <w:pPr>
        <w:numPr>
          <w:ilvl w:val="1"/>
          <w:numId w:val="3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  <w:r w:rsidRPr="00730F5A">
        <w:rPr>
          <w:rFonts w:ascii="Times New Roman" w:eastAsia="HiddenHorzOCR" w:hAnsi="Times New Roman" w:cs="Times New Roman"/>
          <w:sz w:val="28"/>
          <w:szCs w:val="28"/>
        </w:rPr>
        <w:t xml:space="preserve">владение знаниями о </w:t>
      </w:r>
      <w:proofErr w:type="spellStart"/>
      <w:r w:rsidRPr="00730F5A">
        <w:rPr>
          <w:rFonts w:ascii="Times New Roman" w:eastAsia="HiddenHorzOCR" w:hAnsi="Times New Roman" w:cs="Times New Roman"/>
          <w:sz w:val="28"/>
          <w:szCs w:val="28"/>
        </w:rPr>
        <w:t>социокультурной</w:t>
      </w:r>
      <w:proofErr w:type="spellEnd"/>
      <w:r w:rsidRPr="00730F5A">
        <w:rPr>
          <w:rFonts w:ascii="Times New Roman" w:eastAsia="HiddenHorzOCR" w:hAnsi="Times New Roman" w:cs="Times New Roman"/>
          <w:sz w:val="28"/>
          <w:szCs w:val="28"/>
        </w:rPr>
        <w:t xml:space="preserve"> специфике </w:t>
      </w:r>
      <w:proofErr w:type="spellStart"/>
      <w:r w:rsidRPr="00730F5A">
        <w:rPr>
          <w:rFonts w:ascii="Times New Roman" w:eastAsia="HiddenHorzOCR" w:hAnsi="Times New Roman" w:cs="Times New Roman"/>
          <w:sz w:val="28"/>
          <w:szCs w:val="28"/>
        </w:rPr>
        <w:t>англоговорящих</w:t>
      </w:r>
      <w:proofErr w:type="spellEnd"/>
      <w:r w:rsidRPr="00730F5A">
        <w:rPr>
          <w:rFonts w:ascii="Times New Roman" w:eastAsia="HiddenHorzOCR" w:hAnsi="Times New Roman" w:cs="Times New Roman"/>
          <w:sz w:val="28"/>
          <w:szCs w:val="28"/>
        </w:rPr>
        <w:t xml:space="preserve"> стран и умение строить свое речевое и неречевое поведение адекватно этой специфике; умение выделять общее и различное в культуре родной страны и </w:t>
      </w:r>
      <w:proofErr w:type="spellStart"/>
      <w:r w:rsidRPr="00730F5A">
        <w:rPr>
          <w:rFonts w:ascii="Times New Roman" w:eastAsia="HiddenHorzOCR" w:hAnsi="Times New Roman" w:cs="Times New Roman"/>
          <w:sz w:val="28"/>
          <w:szCs w:val="28"/>
        </w:rPr>
        <w:t>англоговорящих</w:t>
      </w:r>
      <w:proofErr w:type="spellEnd"/>
      <w:r w:rsidRPr="00730F5A">
        <w:rPr>
          <w:rFonts w:ascii="Times New Roman" w:eastAsia="HiddenHorzOCR" w:hAnsi="Times New Roman" w:cs="Times New Roman"/>
          <w:sz w:val="28"/>
          <w:szCs w:val="28"/>
        </w:rPr>
        <w:t xml:space="preserve"> стран;</w:t>
      </w:r>
    </w:p>
    <w:p w:rsidR="00730F5A" w:rsidRPr="00730F5A" w:rsidRDefault="00730F5A" w:rsidP="00730F5A">
      <w:pPr>
        <w:numPr>
          <w:ilvl w:val="1"/>
          <w:numId w:val="3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  <w:r w:rsidRPr="00730F5A">
        <w:rPr>
          <w:rFonts w:ascii="Times New Roman" w:eastAsia="HiddenHorzOCR" w:hAnsi="Times New Roman" w:cs="Times New Roman"/>
          <w:sz w:val="28"/>
          <w:szCs w:val="28"/>
        </w:rPr>
        <w:t xml:space="preserve">достижение порогового уровня владения английским языком, позволяющего выпускникам общаться в устной и письменной </w:t>
      </w:r>
      <w:proofErr w:type="gramStart"/>
      <w:r w:rsidRPr="00730F5A">
        <w:rPr>
          <w:rFonts w:ascii="Times New Roman" w:eastAsia="HiddenHorzOCR" w:hAnsi="Times New Roman" w:cs="Times New Roman"/>
          <w:sz w:val="28"/>
          <w:szCs w:val="28"/>
        </w:rPr>
        <w:t>формах</w:t>
      </w:r>
      <w:proofErr w:type="gramEnd"/>
      <w:r w:rsidRPr="00730F5A">
        <w:rPr>
          <w:rFonts w:ascii="Times New Roman" w:eastAsia="HiddenHorzOCR" w:hAnsi="Times New Roman" w:cs="Times New Roman"/>
          <w:sz w:val="28"/>
          <w:szCs w:val="28"/>
        </w:rPr>
        <w:t xml:space="preserve"> как с носителями английского языка, так и с представителями других стран, использующими данный язык как средство общения;</w:t>
      </w:r>
    </w:p>
    <w:p w:rsidR="00730F5A" w:rsidRPr="00730F5A" w:rsidRDefault="00730F5A" w:rsidP="00730F5A">
      <w:pPr>
        <w:numPr>
          <w:ilvl w:val="1"/>
          <w:numId w:val="3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  <w:proofErr w:type="spellStart"/>
      <w:r w:rsidRPr="00730F5A">
        <w:rPr>
          <w:rFonts w:ascii="Times New Roman" w:eastAsia="HiddenHorzOCR" w:hAnsi="Times New Roman" w:cs="Times New Roman"/>
          <w:sz w:val="28"/>
          <w:szCs w:val="28"/>
        </w:rPr>
        <w:t>сформированность</w:t>
      </w:r>
      <w:proofErr w:type="spellEnd"/>
      <w:r w:rsidRPr="00730F5A">
        <w:rPr>
          <w:rFonts w:ascii="Times New Roman" w:eastAsia="HiddenHorzOCR" w:hAnsi="Times New Roman" w:cs="Times New Roman"/>
          <w:sz w:val="28"/>
          <w:szCs w:val="28"/>
        </w:rPr>
        <w:t xml:space="preserve"> умения использовать </w:t>
      </w:r>
      <w:proofErr w:type="gramStart"/>
      <w:r w:rsidR="006E5B05">
        <w:rPr>
          <w:rFonts w:ascii="Times New Roman" w:eastAsia="HiddenHorzOCR" w:hAnsi="Times New Roman" w:cs="Times New Roman"/>
          <w:sz w:val="28"/>
          <w:szCs w:val="28"/>
        </w:rPr>
        <w:t>Иностранный</w:t>
      </w:r>
      <w:proofErr w:type="gramEnd"/>
      <w:r w:rsidR="006E5B05">
        <w:rPr>
          <w:rFonts w:ascii="Times New Roman" w:eastAsia="HiddenHorzOCR" w:hAnsi="Times New Roman" w:cs="Times New Roman"/>
          <w:sz w:val="28"/>
          <w:szCs w:val="28"/>
        </w:rPr>
        <w:t xml:space="preserve"> </w:t>
      </w:r>
      <w:proofErr w:type="spellStart"/>
      <w:r w:rsidR="006E5B05">
        <w:rPr>
          <w:rFonts w:ascii="Times New Roman" w:eastAsia="HiddenHorzOCR" w:hAnsi="Times New Roman" w:cs="Times New Roman"/>
          <w:sz w:val="28"/>
          <w:szCs w:val="28"/>
        </w:rPr>
        <w:t>язык</w:t>
      </w:r>
      <w:r w:rsidRPr="00730F5A">
        <w:rPr>
          <w:rFonts w:ascii="Times New Roman" w:eastAsia="HiddenHorzOCR" w:hAnsi="Times New Roman" w:cs="Times New Roman"/>
          <w:sz w:val="28"/>
          <w:szCs w:val="28"/>
        </w:rPr>
        <w:t>как</w:t>
      </w:r>
      <w:proofErr w:type="spellEnd"/>
      <w:r w:rsidRPr="00730F5A">
        <w:rPr>
          <w:rFonts w:ascii="Times New Roman" w:eastAsia="HiddenHorzOCR" w:hAnsi="Times New Roman" w:cs="Times New Roman"/>
          <w:sz w:val="28"/>
          <w:szCs w:val="28"/>
        </w:rPr>
        <w:t xml:space="preserve"> средство для получения информации из англоязычных источников в образовательных и самообразовательных целях.</w:t>
      </w:r>
    </w:p>
    <w:p w:rsidR="00EC00FA" w:rsidRDefault="00EC00FA" w:rsidP="00730F5A">
      <w:pPr>
        <w:pStyle w:val="af9"/>
        <w:spacing w:line="276" w:lineRule="auto"/>
        <w:rPr>
          <w:b/>
          <w:szCs w:val="28"/>
        </w:rPr>
      </w:pPr>
    </w:p>
    <w:p w:rsidR="00EC00FA" w:rsidRDefault="00EC00FA" w:rsidP="00EC00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00FA">
        <w:rPr>
          <w:rFonts w:ascii="Times New Roman" w:hAnsi="Times New Roman" w:cs="Times New Roman"/>
          <w:b/>
          <w:sz w:val="28"/>
          <w:szCs w:val="28"/>
        </w:rPr>
        <w:t>2.3</w:t>
      </w:r>
      <w:r>
        <w:rPr>
          <w:b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Количество часов на освоение программы дисциплины</w:t>
      </w:r>
    </w:p>
    <w:p w:rsidR="00EC00FA" w:rsidRDefault="00EC00FA" w:rsidP="00EC00FA">
      <w:pPr>
        <w:spacing w:after="0"/>
        <w:ind w:firstLine="539"/>
        <w:jc w:val="both"/>
        <w:rPr>
          <w:b/>
          <w:szCs w:val="28"/>
        </w:rPr>
      </w:pPr>
    </w:p>
    <w:p w:rsidR="00EC00FA" w:rsidRPr="00EC00FA" w:rsidRDefault="00EC00FA" w:rsidP="00EC00FA">
      <w:pPr>
        <w:spacing w:after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C00FA">
        <w:rPr>
          <w:rFonts w:ascii="Times New Roman" w:hAnsi="Times New Roman" w:cs="Times New Roman"/>
          <w:sz w:val="28"/>
          <w:szCs w:val="28"/>
        </w:rPr>
        <w:t>При реализации содержания общеобразовате</w:t>
      </w:r>
      <w:r w:rsidR="00261A03">
        <w:rPr>
          <w:rFonts w:ascii="Times New Roman" w:hAnsi="Times New Roman" w:cs="Times New Roman"/>
          <w:sz w:val="28"/>
          <w:szCs w:val="28"/>
        </w:rPr>
        <w:t xml:space="preserve">льной учебной дисциплины </w:t>
      </w:r>
      <w:r w:rsidR="006E5B05">
        <w:rPr>
          <w:rFonts w:ascii="Times New Roman" w:hAnsi="Times New Roman" w:cs="Times New Roman"/>
          <w:sz w:val="28"/>
          <w:szCs w:val="28"/>
        </w:rPr>
        <w:t>ОУД</w:t>
      </w:r>
      <w:r w:rsidR="00011FA0">
        <w:rPr>
          <w:rFonts w:ascii="Times New Roman" w:hAnsi="Times New Roman" w:cs="Times New Roman"/>
          <w:sz w:val="28"/>
          <w:szCs w:val="28"/>
        </w:rPr>
        <w:t>.04</w:t>
      </w:r>
      <w:r w:rsidR="006E5B05">
        <w:rPr>
          <w:rFonts w:ascii="Times New Roman" w:hAnsi="Times New Roman" w:cs="Times New Roman"/>
          <w:sz w:val="28"/>
          <w:szCs w:val="28"/>
        </w:rPr>
        <w:t xml:space="preserve"> </w:t>
      </w:r>
      <w:r w:rsidRPr="00EC00FA">
        <w:rPr>
          <w:rFonts w:ascii="Times New Roman" w:hAnsi="Times New Roman" w:cs="Times New Roman"/>
          <w:sz w:val="28"/>
          <w:szCs w:val="28"/>
        </w:rPr>
        <w:t xml:space="preserve">Иностранный язык в пределах освоения ОПОП СПО на базе основного общего образования с получением среднего общего образования (ППССЗ) максимальная учебная нагрузка обучающихся составляет:  – 175 час.  </w:t>
      </w:r>
    </w:p>
    <w:p w:rsidR="00EC00FA" w:rsidRPr="00EC00FA" w:rsidRDefault="00EC00FA" w:rsidP="00EC00FA">
      <w:pPr>
        <w:spacing w:after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C00FA">
        <w:rPr>
          <w:rFonts w:ascii="Times New Roman" w:hAnsi="Times New Roman" w:cs="Times New Roman"/>
          <w:sz w:val="28"/>
          <w:szCs w:val="28"/>
        </w:rPr>
        <w:t>Из них – аудиторная (обязательная) нагрузка обучающихся, включая лабораторные занятия  и практические занятия –117 час</w:t>
      </w:r>
      <w:proofErr w:type="gramStart"/>
      <w:r w:rsidRPr="00EC00FA">
        <w:rPr>
          <w:rFonts w:ascii="Times New Roman" w:hAnsi="Times New Roman" w:cs="Times New Roman"/>
          <w:sz w:val="28"/>
          <w:szCs w:val="28"/>
        </w:rPr>
        <w:t xml:space="preserve">.; </w:t>
      </w:r>
      <w:proofErr w:type="gramEnd"/>
    </w:p>
    <w:p w:rsidR="00EC00FA" w:rsidRPr="00EC00FA" w:rsidRDefault="00EC00FA" w:rsidP="00EC00FA">
      <w:pPr>
        <w:spacing w:after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C00FA">
        <w:rPr>
          <w:rFonts w:ascii="Times New Roman" w:hAnsi="Times New Roman" w:cs="Times New Roman"/>
          <w:sz w:val="28"/>
          <w:szCs w:val="28"/>
        </w:rPr>
        <w:t>внеаудиторная самостоятельная работа студентов – 58 час.</w:t>
      </w:r>
    </w:p>
    <w:p w:rsidR="00730F5A" w:rsidRPr="00730F5A" w:rsidRDefault="00730F5A" w:rsidP="00730F5A">
      <w:pPr>
        <w:pStyle w:val="af9"/>
        <w:spacing w:line="276" w:lineRule="auto"/>
        <w:rPr>
          <w:b/>
          <w:szCs w:val="28"/>
        </w:rPr>
      </w:pPr>
      <w:r w:rsidRPr="00730F5A">
        <w:rPr>
          <w:b/>
          <w:szCs w:val="28"/>
        </w:rPr>
        <w:br w:type="page"/>
      </w:r>
    </w:p>
    <w:p w:rsidR="00730F5A" w:rsidRPr="00730F5A" w:rsidRDefault="00730F5A" w:rsidP="005D2B1A">
      <w:pPr>
        <w:pStyle w:val="af9"/>
        <w:spacing w:line="276" w:lineRule="auto"/>
        <w:jc w:val="center"/>
        <w:rPr>
          <w:b/>
          <w:szCs w:val="28"/>
        </w:rPr>
      </w:pPr>
      <w:r w:rsidRPr="00730F5A">
        <w:rPr>
          <w:b/>
          <w:szCs w:val="28"/>
        </w:rPr>
        <w:lastRenderedPageBreak/>
        <w:t>3</w:t>
      </w:r>
      <w:r w:rsidR="005D2B1A">
        <w:rPr>
          <w:b/>
          <w:szCs w:val="28"/>
        </w:rPr>
        <w:t xml:space="preserve">. </w:t>
      </w:r>
      <w:r w:rsidRPr="00730F5A">
        <w:rPr>
          <w:b/>
          <w:szCs w:val="28"/>
        </w:rPr>
        <w:t>СОДЕРЖАНИЕ УЧЕБНОЙ ДИСЦИПЛИНЫ</w:t>
      </w:r>
    </w:p>
    <w:p w:rsidR="00730F5A" w:rsidRPr="00730F5A" w:rsidRDefault="00730F5A" w:rsidP="00730F5A">
      <w:pPr>
        <w:pStyle w:val="af9"/>
        <w:spacing w:line="276" w:lineRule="auto"/>
        <w:jc w:val="both"/>
        <w:rPr>
          <w:b/>
          <w:szCs w:val="28"/>
        </w:rPr>
      </w:pPr>
      <w:r w:rsidRPr="00730F5A">
        <w:rPr>
          <w:b/>
          <w:szCs w:val="28"/>
        </w:rPr>
        <w:t>Основное содержание</w:t>
      </w:r>
    </w:p>
    <w:p w:rsidR="00730F5A" w:rsidRPr="00730F5A" w:rsidRDefault="00730F5A" w:rsidP="00730F5A">
      <w:pPr>
        <w:pStyle w:val="af9"/>
        <w:spacing w:line="276" w:lineRule="auto"/>
        <w:jc w:val="both"/>
        <w:rPr>
          <w:b/>
          <w:szCs w:val="28"/>
        </w:rPr>
      </w:pPr>
      <w:r w:rsidRPr="00730F5A">
        <w:rPr>
          <w:b/>
          <w:szCs w:val="28"/>
        </w:rPr>
        <w:t>Введение</w:t>
      </w:r>
    </w:p>
    <w:p w:rsidR="00730F5A" w:rsidRPr="00730F5A" w:rsidRDefault="00730F5A" w:rsidP="00730F5A">
      <w:pPr>
        <w:pStyle w:val="af9"/>
        <w:spacing w:line="276" w:lineRule="auto"/>
        <w:ind w:firstLine="720"/>
        <w:jc w:val="both"/>
        <w:rPr>
          <w:szCs w:val="28"/>
        </w:rPr>
      </w:pPr>
      <w:r w:rsidRPr="00730F5A">
        <w:rPr>
          <w:szCs w:val="28"/>
        </w:rPr>
        <w:t>Цели и задачи изучения</w:t>
      </w:r>
      <w:r w:rsidR="00083B2D">
        <w:rPr>
          <w:szCs w:val="28"/>
        </w:rPr>
        <w:t xml:space="preserve"> учебной дисциплины </w:t>
      </w:r>
      <w:r w:rsidR="00011FA0">
        <w:rPr>
          <w:szCs w:val="28"/>
        </w:rPr>
        <w:t>ОУД.04</w:t>
      </w:r>
      <w:r w:rsidR="006E5B05">
        <w:rPr>
          <w:szCs w:val="28"/>
        </w:rPr>
        <w:t xml:space="preserve"> </w:t>
      </w:r>
      <w:r w:rsidRPr="00730F5A">
        <w:rPr>
          <w:szCs w:val="28"/>
        </w:rPr>
        <w:t>Иностранный язык.</w:t>
      </w:r>
      <w:r w:rsidR="001F4D16">
        <w:rPr>
          <w:szCs w:val="28"/>
        </w:rPr>
        <w:t xml:space="preserve"> </w:t>
      </w:r>
      <w:r w:rsidRPr="00730F5A">
        <w:rPr>
          <w:szCs w:val="28"/>
        </w:rPr>
        <w:t>Основные варианты английского языка, их сходство и различие. Роль английского языка при освоении профессий СПО и специальностей СПО.</w:t>
      </w:r>
    </w:p>
    <w:p w:rsidR="00730F5A" w:rsidRPr="00730F5A" w:rsidRDefault="00730F5A" w:rsidP="00730F5A">
      <w:pPr>
        <w:pStyle w:val="af9"/>
        <w:spacing w:line="276" w:lineRule="auto"/>
        <w:jc w:val="both"/>
        <w:rPr>
          <w:b/>
          <w:szCs w:val="28"/>
        </w:rPr>
      </w:pPr>
      <w:r w:rsidRPr="00730F5A">
        <w:rPr>
          <w:b/>
          <w:szCs w:val="28"/>
        </w:rPr>
        <w:t xml:space="preserve">Практические </w:t>
      </w:r>
      <w:r w:rsidRPr="00730F5A">
        <w:rPr>
          <w:b/>
          <w:szCs w:val="28"/>
          <w:lang w:val="bg-BG"/>
        </w:rPr>
        <w:t>занятия:</w:t>
      </w:r>
    </w:p>
    <w:p w:rsidR="00730F5A" w:rsidRPr="00730F5A" w:rsidRDefault="00730F5A" w:rsidP="00A517AD">
      <w:pPr>
        <w:pStyle w:val="af9"/>
        <w:spacing w:line="276" w:lineRule="auto"/>
        <w:jc w:val="both"/>
        <w:rPr>
          <w:szCs w:val="28"/>
        </w:rPr>
      </w:pPr>
      <w:r w:rsidRPr="00730F5A">
        <w:rPr>
          <w:szCs w:val="28"/>
        </w:rPr>
        <w:t>Приветствие, прощание, представление себя и других людей в официальной и неофициальной обстановке.</w:t>
      </w:r>
    </w:p>
    <w:p w:rsidR="00730F5A" w:rsidRPr="00730F5A" w:rsidRDefault="00730F5A" w:rsidP="00A517AD">
      <w:pPr>
        <w:pStyle w:val="af9"/>
        <w:spacing w:line="276" w:lineRule="auto"/>
        <w:jc w:val="both"/>
        <w:rPr>
          <w:szCs w:val="28"/>
        </w:rPr>
      </w:pPr>
      <w:proofErr w:type="gramStart"/>
      <w:r w:rsidRPr="00730F5A">
        <w:rPr>
          <w:szCs w:val="28"/>
        </w:rPr>
        <w:t>Описание человека (внешность, национальность, образование, личные качества, род занятий, должность, место работы и др.).</w:t>
      </w:r>
      <w:proofErr w:type="gramEnd"/>
    </w:p>
    <w:p w:rsidR="00730F5A" w:rsidRPr="00730F5A" w:rsidRDefault="00730F5A" w:rsidP="00A517AD">
      <w:pPr>
        <w:pStyle w:val="af9"/>
        <w:spacing w:line="276" w:lineRule="auto"/>
        <w:jc w:val="both"/>
        <w:rPr>
          <w:szCs w:val="28"/>
        </w:rPr>
      </w:pPr>
      <w:r w:rsidRPr="00730F5A">
        <w:rPr>
          <w:szCs w:val="28"/>
        </w:rPr>
        <w:t>Семья и семейные отношения, домашние обязанности.</w:t>
      </w:r>
    </w:p>
    <w:p w:rsidR="00730F5A" w:rsidRPr="00730F5A" w:rsidRDefault="00730F5A" w:rsidP="00A517AD">
      <w:pPr>
        <w:pStyle w:val="af9"/>
        <w:spacing w:line="276" w:lineRule="auto"/>
        <w:jc w:val="both"/>
        <w:rPr>
          <w:szCs w:val="28"/>
        </w:rPr>
      </w:pPr>
      <w:r w:rsidRPr="00730F5A">
        <w:rPr>
          <w:szCs w:val="28"/>
        </w:rPr>
        <w:t>Описание жилища и учебного заведения (здание, обстановка, условия жизни, техника, оборудование).</w:t>
      </w:r>
    </w:p>
    <w:p w:rsidR="00730F5A" w:rsidRPr="00730F5A" w:rsidRDefault="00730F5A" w:rsidP="00A517AD">
      <w:pPr>
        <w:pStyle w:val="af9"/>
        <w:spacing w:line="276" w:lineRule="auto"/>
        <w:jc w:val="both"/>
        <w:rPr>
          <w:szCs w:val="28"/>
        </w:rPr>
      </w:pPr>
      <w:r w:rsidRPr="00730F5A">
        <w:rPr>
          <w:szCs w:val="28"/>
        </w:rPr>
        <w:t>Распорядок дня студента колледжа.</w:t>
      </w:r>
    </w:p>
    <w:p w:rsidR="00730F5A" w:rsidRPr="00730F5A" w:rsidRDefault="00730F5A" w:rsidP="00A517AD">
      <w:pPr>
        <w:pStyle w:val="af9"/>
        <w:spacing w:line="276" w:lineRule="auto"/>
        <w:jc w:val="both"/>
        <w:rPr>
          <w:szCs w:val="28"/>
        </w:rPr>
      </w:pPr>
      <w:r w:rsidRPr="00730F5A">
        <w:rPr>
          <w:szCs w:val="28"/>
        </w:rPr>
        <w:t>Хобби, досуг.</w:t>
      </w:r>
    </w:p>
    <w:p w:rsidR="00730F5A" w:rsidRPr="00730F5A" w:rsidRDefault="00730F5A" w:rsidP="00A517AD">
      <w:pPr>
        <w:pStyle w:val="af9"/>
        <w:spacing w:line="276" w:lineRule="auto"/>
        <w:jc w:val="both"/>
        <w:rPr>
          <w:szCs w:val="28"/>
        </w:rPr>
      </w:pPr>
      <w:r w:rsidRPr="00730F5A">
        <w:rPr>
          <w:szCs w:val="28"/>
        </w:rPr>
        <w:t>Описание местоположения объекта (адрес, как найти).</w:t>
      </w:r>
    </w:p>
    <w:p w:rsidR="00730F5A" w:rsidRPr="00730F5A" w:rsidRDefault="00730F5A" w:rsidP="00A517AD">
      <w:pPr>
        <w:pStyle w:val="af9"/>
        <w:spacing w:line="276" w:lineRule="auto"/>
        <w:jc w:val="both"/>
        <w:rPr>
          <w:szCs w:val="28"/>
        </w:rPr>
      </w:pPr>
      <w:r w:rsidRPr="00730F5A">
        <w:rPr>
          <w:szCs w:val="28"/>
        </w:rPr>
        <w:t>Магазины, товары, совершение покупок.</w:t>
      </w:r>
    </w:p>
    <w:p w:rsidR="00730F5A" w:rsidRPr="00730F5A" w:rsidRDefault="00730F5A" w:rsidP="00A517AD">
      <w:pPr>
        <w:pStyle w:val="af9"/>
        <w:spacing w:line="276" w:lineRule="auto"/>
        <w:jc w:val="both"/>
        <w:rPr>
          <w:szCs w:val="28"/>
        </w:rPr>
      </w:pPr>
      <w:r w:rsidRPr="00730F5A">
        <w:rPr>
          <w:szCs w:val="28"/>
        </w:rPr>
        <w:t>Физкультура и спорт, здоровый образ жизни.</w:t>
      </w:r>
    </w:p>
    <w:p w:rsidR="00730F5A" w:rsidRPr="00730F5A" w:rsidRDefault="00730F5A" w:rsidP="00A517AD">
      <w:pPr>
        <w:pStyle w:val="af9"/>
        <w:spacing w:line="276" w:lineRule="auto"/>
        <w:jc w:val="both"/>
        <w:rPr>
          <w:szCs w:val="28"/>
        </w:rPr>
      </w:pPr>
      <w:r w:rsidRPr="00730F5A">
        <w:rPr>
          <w:szCs w:val="28"/>
        </w:rPr>
        <w:t>Экскурсии и путешествия.</w:t>
      </w:r>
    </w:p>
    <w:p w:rsidR="00730F5A" w:rsidRPr="00730F5A" w:rsidRDefault="00730F5A" w:rsidP="00A517AD">
      <w:pPr>
        <w:pStyle w:val="af9"/>
        <w:spacing w:line="276" w:lineRule="auto"/>
        <w:jc w:val="both"/>
        <w:rPr>
          <w:szCs w:val="28"/>
        </w:rPr>
      </w:pPr>
      <w:r w:rsidRPr="00730F5A">
        <w:rPr>
          <w:szCs w:val="28"/>
        </w:rPr>
        <w:t>Россия, ее национальные символы, государственное и политическое устройство.</w:t>
      </w:r>
    </w:p>
    <w:p w:rsidR="00730F5A" w:rsidRPr="00730F5A" w:rsidRDefault="00730F5A" w:rsidP="00A517AD">
      <w:pPr>
        <w:pStyle w:val="af9"/>
        <w:spacing w:line="276" w:lineRule="auto"/>
        <w:jc w:val="both"/>
        <w:rPr>
          <w:szCs w:val="28"/>
        </w:rPr>
      </w:pPr>
      <w:proofErr w:type="spellStart"/>
      <w:r w:rsidRPr="00730F5A">
        <w:rPr>
          <w:szCs w:val="28"/>
        </w:rPr>
        <w:t>Англоговорящие</w:t>
      </w:r>
      <w:proofErr w:type="spellEnd"/>
      <w:r w:rsidRPr="00730F5A">
        <w:rPr>
          <w:szCs w:val="28"/>
        </w:rPr>
        <w:t xml:space="preserve"> страны, географическое положение, климат, флора и фауна, национальные символы, государственное и политическое устройство, наиболее развитые отрасли э</w:t>
      </w:r>
      <w:r w:rsidR="00436ADD">
        <w:rPr>
          <w:szCs w:val="28"/>
        </w:rPr>
        <w:t>кономики, достопримечательности, традиции</w:t>
      </w:r>
      <w:r w:rsidRPr="00730F5A">
        <w:rPr>
          <w:szCs w:val="28"/>
        </w:rPr>
        <w:t>.</w:t>
      </w:r>
    </w:p>
    <w:p w:rsidR="00436ADD" w:rsidRDefault="00436ADD" w:rsidP="00A517AD">
      <w:pPr>
        <w:pStyle w:val="af9"/>
        <w:spacing w:line="276" w:lineRule="auto"/>
        <w:jc w:val="both"/>
        <w:rPr>
          <w:szCs w:val="28"/>
        </w:rPr>
      </w:pPr>
      <w:r>
        <w:rPr>
          <w:szCs w:val="28"/>
        </w:rPr>
        <w:t>Научно-технический прогресс</w:t>
      </w:r>
    </w:p>
    <w:p w:rsidR="00436ADD" w:rsidRDefault="00436ADD" w:rsidP="00A517AD">
      <w:pPr>
        <w:pStyle w:val="af9"/>
        <w:spacing w:line="276" w:lineRule="auto"/>
        <w:jc w:val="both"/>
        <w:rPr>
          <w:szCs w:val="28"/>
        </w:rPr>
      </w:pPr>
      <w:r>
        <w:rPr>
          <w:szCs w:val="28"/>
        </w:rPr>
        <w:t>Человек и природа, экологические проблемы</w:t>
      </w:r>
    </w:p>
    <w:p w:rsidR="00A517AD" w:rsidRPr="00A517AD" w:rsidRDefault="00A517AD" w:rsidP="00A517A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  <w:proofErr w:type="gramStart"/>
      <w:r w:rsidRPr="00A517AD">
        <w:rPr>
          <w:rFonts w:ascii="Times New Roman" w:hAnsi="Times New Roman" w:cs="Times New Roman"/>
          <w:b/>
          <w:iCs/>
          <w:sz w:val="28"/>
          <w:szCs w:val="28"/>
        </w:rPr>
        <w:t>Индивидуальные проекты</w:t>
      </w:r>
      <w:proofErr w:type="gramEnd"/>
    </w:p>
    <w:p w:rsidR="00A517AD" w:rsidRPr="00A517AD" w:rsidRDefault="00A517AD" w:rsidP="00A517A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517AD">
        <w:rPr>
          <w:rFonts w:ascii="Times New Roman" w:hAnsi="Times New Roman" w:cs="Times New Roman"/>
          <w:sz w:val="28"/>
          <w:szCs w:val="28"/>
        </w:rPr>
        <w:t>Сценарий телевизионной программы о жизни публичной персоны: биографические</w:t>
      </w:r>
    </w:p>
    <w:p w:rsidR="00A517AD" w:rsidRPr="00A517AD" w:rsidRDefault="00A517AD" w:rsidP="00A517A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517AD">
        <w:rPr>
          <w:rFonts w:ascii="Times New Roman" w:hAnsi="Times New Roman" w:cs="Times New Roman"/>
          <w:sz w:val="28"/>
          <w:szCs w:val="28"/>
        </w:rPr>
        <w:t>факты, вопросы для интервью и др.</w:t>
      </w:r>
    </w:p>
    <w:p w:rsidR="00A517AD" w:rsidRPr="00A517AD" w:rsidRDefault="00A517AD" w:rsidP="00A517A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517AD">
        <w:rPr>
          <w:rFonts w:ascii="Times New Roman" w:hAnsi="Times New Roman" w:cs="Times New Roman"/>
          <w:sz w:val="28"/>
          <w:szCs w:val="28"/>
        </w:rPr>
        <w:t>Экскурсия по родному городу (достопримечательности, разработка маршрута).</w:t>
      </w:r>
    </w:p>
    <w:p w:rsidR="00A517AD" w:rsidRPr="00A517AD" w:rsidRDefault="00A517AD" w:rsidP="00A517A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517AD">
        <w:rPr>
          <w:rFonts w:ascii="Times New Roman" w:hAnsi="Times New Roman" w:cs="Times New Roman"/>
          <w:sz w:val="28"/>
          <w:szCs w:val="28"/>
        </w:rPr>
        <w:t xml:space="preserve">Путеводитель по родному краю: визитная карточка, история, география, </w:t>
      </w:r>
      <w:proofErr w:type="spellStart"/>
      <w:r w:rsidRPr="00A517AD">
        <w:rPr>
          <w:rFonts w:ascii="Times New Roman" w:hAnsi="Times New Roman" w:cs="Times New Roman"/>
          <w:sz w:val="28"/>
          <w:szCs w:val="28"/>
        </w:rPr>
        <w:t>эколо</w:t>
      </w:r>
      <w:proofErr w:type="spellEnd"/>
      <w:r w:rsidRPr="00A517AD">
        <w:rPr>
          <w:rFonts w:ascii="Times New Roman" w:hAnsi="Times New Roman" w:cs="Times New Roman"/>
          <w:sz w:val="28"/>
          <w:szCs w:val="28"/>
        </w:rPr>
        <w:t>-</w:t>
      </w:r>
    </w:p>
    <w:p w:rsidR="00A517AD" w:rsidRPr="00A517AD" w:rsidRDefault="00A517AD" w:rsidP="00A517A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517AD">
        <w:rPr>
          <w:rFonts w:ascii="Times New Roman" w:hAnsi="Times New Roman" w:cs="Times New Roman"/>
          <w:sz w:val="28"/>
          <w:szCs w:val="28"/>
        </w:rPr>
        <w:t>гическая</w:t>
      </w:r>
      <w:proofErr w:type="spellEnd"/>
      <w:r w:rsidRPr="00A517AD">
        <w:rPr>
          <w:rFonts w:ascii="Times New Roman" w:hAnsi="Times New Roman" w:cs="Times New Roman"/>
          <w:sz w:val="28"/>
          <w:szCs w:val="28"/>
        </w:rPr>
        <w:t xml:space="preserve"> обстановка, фольклор.</w:t>
      </w:r>
    </w:p>
    <w:p w:rsidR="00A517AD" w:rsidRPr="00A517AD" w:rsidRDefault="00A517AD" w:rsidP="00A517AD">
      <w:pPr>
        <w:pStyle w:val="af9"/>
        <w:spacing w:line="276" w:lineRule="auto"/>
        <w:jc w:val="both"/>
        <w:rPr>
          <w:szCs w:val="28"/>
        </w:rPr>
      </w:pPr>
      <w:proofErr w:type="gramStart"/>
      <w:r w:rsidRPr="00A517AD">
        <w:rPr>
          <w:szCs w:val="28"/>
        </w:rPr>
        <w:t>Презентация</w:t>
      </w:r>
      <w:proofErr w:type="gramEnd"/>
      <w:r w:rsidRPr="00A517AD">
        <w:rPr>
          <w:szCs w:val="28"/>
        </w:rPr>
        <w:t xml:space="preserve"> «Каким должен быть настоящий профессионал?».</w:t>
      </w:r>
    </w:p>
    <w:p w:rsidR="00730F5A" w:rsidRPr="00730F5A" w:rsidRDefault="00730F5A" w:rsidP="00730F5A">
      <w:pPr>
        <w:pStyle w:val="af9"/>
        <w:spacing w:line="276" w:lineRule="auto"/>
        <w:jc w:val="both"/>
        <w:rPr>
          <w:b/>
          <w:szCs w:val="28"/>
        </w:rPr>
      </w:pPr>
      <w:r w:rsidRPr="00730F5A">
        <w:rPr>
          <w:b/>
          <w:szCs w:val="28"/>
        </w:rPr>
        <w:t>Профессионально ориентированное содержание</w:t>
      </w:r>
    </w:p>
    <w:p w:rsidR="00730F5A" w:rsidRPr="00730F5A" w:rsidRDefault="00730F5A" w:rsidP="00730F5A">
      <w:pPr>
        <w:pStyle w:val="af9"/>
        <w:spacing w:line="276" w:lineRule="auto"/>
        <w:jc w:val="both"/>
        <w:rPr>
          <w:b/>
          <w:szCs w:val="28"/>
        </w:rPr>
      </w:pPr>
      <w:r w:rsidRPr="00730F5A">
        <w:rPr>
          <w:b/>
          <w:szCs w:val="28"/>
        </w:rPr>
        <w:t>Практические занятия:</w:t>
      </w:r>
    </w:p>
    <w:p w:rsidR="00A517AD" w:rsidRPr="00A517AD" w:rsidRDefault="00A517AD" w:rsidP="00A517A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517AD">
        <w:rPr>
          <w:rFonts w:ascii="Times New Roman" w:hAnsi="Times New Roman" w:cs="Times New Roman"/>
          <w:sz w:val="28"/>
          <w:szCs w:val="28"/>
        </w:rPr>
        <w:t>Достижения и инновации в области науки и техники.</w:t>
      </w:r>
    </w:p>
    <w:p w:rsidR="00A517AD" w:rsidRPr="00A517AD" w:rsidRDefault="00A517AD" w:rsidP="00A517A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517AD">
        <w:rPr>
          <w:rFonts w:ascii="Times New Roman" w:hAnsi="Times New Roman" w:cs="Times New Roman"/>
          <w:sz w:val="28"/>
          <w:szCs w:val="28"/>
        </w:rPr>
        <w:lastRenderedPageBreak/>
        <w:t>Машины и механизмы. Промышленное оборудование.</w:t>
      </w:r>
    </w:p>
    <w:p w:rsidR="00A517AD" w:rsidRPr="00A517AD" w:rsidRDefault="00A517AD" w:rsidP="00A517A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517AD">
        <w:rPr>
          <w:rFonts w:ascii="Times New Roman" w:hAnsi="Times New Roman" w:cs="Times New Roman"/>
          <w:sz w:val="28"/>
          <w:szCs w:val="28"/>
        </w:rPr>
        <w:t>Современные компьютерные технологии в промышленности.</w:t>
      </w:r>
    </w:p>
    <w:p w:rsidR="00A517AD" w:rsidRPr="00A517AD" w:rsidRDefault="00A517AD" w:rsidP="00A517A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517AD">
        <w:rPr>
          <w:rFonts w:ascii="Times New Roman" w:hAnsi="Times New Roman" w:cs="Times New Roman"/>
          <w:sz w:val="28"/>
          <w:szCs w:val="28"/>
        </w:rPr>
        <w:t>Отраслевые выставки.</w:t>
      </w:r>
    </w:p>
    <w:p w:rsidR="00A517AD" w:rsidRPr="00A517AD" w:rsidRDefault="00A517AD" w:rsidP="00A517A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  <w:r w:rsidRPr="00A517AD">
        <w:rPr>
          <w:rFonts w:ascii="Times New Roman" w:hAnsi="Times New Roman" w:cs="Times New Roman"/>
          <w:b/>
          <w:iCs/>
          <w:sz w:val="28"/>
          <w:szCs w:val="28"/>
        </w:rPr>
        <w:t>Ролевые игры</w:t>
      </w:r>
    </w:p>
    <w:p w:rsidR="00A517AD" w:rsidRPr="00A517AD" w:rsidRDefault="00A517AD" w:rsidP="00A517A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517AD">
        <w:rPr>
          <w:rFonts w:ascii="Times New Roman" w:hAnsi="Times New Roman" w:cs="Times New Roman"/>
          <w:sz w:val="28"/>
          <w:szCs w:val="28"/>
        </w:rPr>
        <w:t>Подбор персонала на открытые на предприятии вакансии.</w:t>
      </w:r>
    </w:p>
    <w:p w:rsidR="00A517AD" w:rsidRPr="00A517AD" w:rsidRDefault="00A517AD" w:rsidP="00A517A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517AD">
        <w:rPr>
          <w:rFonts w:ascii="Times New Roman" w:hAnsi="Times New Roman" w:cs="Times New Roman"/>
          <w:sz w:val="28"/>
          <w:szCs w:val="28"/>
        </w:rPr>
        <w:t>Интервью корреспондента с работниками предприятия (представление, описание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17AD">
        <w:rPr>
          <w:rFonts w:ascii="Times New Roman" w:hAnsi="Times New Roman" w:cs="Times New Roman"/>
          <w:sz w:val="28"/>
          <w:szCs w:val="28"/>
        </w:rPr>
        <w:t>личных и профессиональных качеств).</w:t>
      </w:r>
    </w:p>
    <w:p w:rsidR="00A517AD" w:rsidRPr="00A517AD" w:rsidRDefault="00A517AD" w:rsidP="00A517A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517AD">
        <w:rPr>
          <w:rFonts w:ascii="Times New Roman" w:hAnsi="Times New Roman" w:cs="Times New Roman"/>
          <w:sz w:val="28"/>
          <w:szCs w:val="28"/>
        </w:rPr>
        <w:t>Посещение вычислительного центра.</w:t>
      </w:r>
    </w:p>
    <w:p w:rsidR="00A517AD" w:rsidRPr="00A517AD" w:rsidRDefault="00A517AD" w:rsidP="00A517A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517AD">
        <w:rPr>
          <w:rFonts w:ascii="Times New Roman" w:hAnsi="Times New Roman" w:cs="Times New Roman"/>
          <w:sz w:val="28"/>
          <w:szCs w:val="28"/>
        </w:rPr>
        <w:t>Вывод на рынок нового продукта: его описание, характеристики (спецификация),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17AD">
        <w:rPr>
          <w:rFonts w:ascii="Times New Roman" w:hAnsi="Times New Roman" w:cs="Times New Roman"/>
          <w:sz w:val="28"/>
          <w:szCs w:val="28"/>
        </w:rPr>
        <w:t>достоинства, процесс производства, инструкция по эксплуатации.</w:t>
      </w:r>
    </w:p>
    <w:p w:rsidR="00A517AD" w:rsidRPr="00A517AD" w:rsidRDefault="00A517AD" w:rsidP="00A517A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A517AD">
        <w:rPr>
          <w:rFonts w:ascii="Times New Roman" w:hAnsi="Times New Roman" w:cs="Times New Roman"/>
          <w:sz w:val="28"/>
          <w:szCs w:val="28"/>
        </w:rPr>
        <w:t>На международной специализированной выставке (представление продукции,</w:t>
      </w:r>
      <w:proofErr w:type="gramEnd"/>
    </w:p>
    <w:p w:rsidR="00A517AD" w:rsidRPr="00A517AD" w:rsidRDefault="00A517AD" w:rsidP="00A517AD">
      <w:pPr>
        <w:pStyle w:val="af9"/>
        <w:spacing w:line="276" w:lineRule="auto"/>
        <w:jc w:val="both"/>
        <w:rPr>
          <w:szCs w:val="28"/>
        </w:rPr>
      </w:pPr>
      <w:r w:rsidRPr="00A517AD">
        <w:rPr>
          <w:szCs w:val="28"/>
        </w:rPr>
        <w:t>переговоры с потенциальными клиентами</w:t>
      </w:r>
      <w:r>
        <w:rPr>
          <w:szCs w:val="28"/>
        </w:rPr>
        <w:t>.</w:t>
      </w:r>
    </w:p>
    <w:p w:rsidR="00730F5A" w:rsidRPr="00730F5A" w:rsidRDefault="00730F5A" w:rsidP="00730F5A">
      <w:pPr>
        <w:pStyle w:val="af9"/>
        <w:spacing w:line="276" w:lineRule="auto"/>
        <w:ind w:firstLine="720"/>
        <w:jc w:val="both"/>
        <w:rPr>
          <w:szCs w:val="28"/>
        </w:rPr>
      </w:pPr>
    </w:p>
    <w:p w:rsidR="00730F5A" w:rsidRPr="00730F5A" w:rsidRDefault="00730F5A" w:rsidP="00730F5A">
      <w:pPr>
        <w:pStyle w:val="af9"/>
        <w:spacing w:line="276" w:lineRule="auto"/>
        <w:ind w:firstLine="720"/>
        <w:jc w:val="both"/>
        <w:rPr>
          <w:szCs w:val="28"/>
        </w:rPr>
      </w:pPr>
    </w:p>
    <w:p w:rsidR="00730F5A" w:rsidRPr="00B82D4F" w:rsidRDefault="00730F5A" w:rsidP="00730F5A">
      <w:pPr>
        <w:pStyle w:val="1"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aps/>
          <w:sz w:val="28"/>
          <w:szCs w:val="28"/>
        </w:rPr>
      </w:pPr>
    </w:p>
    <w:p w:rsidR="00683934" w:rsidRDefault="00683934" w:rsidP="009802A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D2B1A" w:rsidRPr="00730F5A" w:rsidRDefault="005D2B1A" w:rsidP="005D2B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30F5A">
        <w:rPr>
          <w:rFonts w:ascii="Times New Roman" w:hAnsi="Times New Roman" w:cs="Times New Roman"/>
          <w:b/>
          <w:sz w:val="28"/>
          <w:szCs w:val="28"/>
        </w:rPr>
        <w:t>Объем учебной дисциплины и виды учебной работы</w:t>
      </w:r>
    </w:p>
    <w:p w:rsidR="005D2B1A" w:rsidRPr="00730F5A" w:rsidRDefault="005D2B1A" w:rsidP="005D2B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0" w:type="auto"/>
        <w:tblInd w:w="250" w:type="dxa"/>
        <w:tblLayout w:type="fixed"/>
        <w:tblLook w:val="0000"/>
      </w:tblPr>
      <w:tblGrid>
        <w:gridCol w:w="7661"/>
        <w:gridCol w:w="1745"/>
      </w:tblGrid>
      <w:tr w:rsidR="005D2B1A" w:rsidRPr="00730F5A" w:rsidTr="00B03A7B">
        <w:trPr>
          <w:trHeight w:val="460"/>
        </w:trPr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2B1A" w:rsidRPr="00730F5A" w:rsidRDefault="005D2B1A" w:rsidP="00B03A7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730F5A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2B1A" w:rsidRPr="00730F5A" w:rsidRDefault="005D2B1A" w:rsidP="00B03A7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0F5A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5D2B1A" w:rsidRPr="00730F5A" w:rsidTr="00B03A7B">
        <w:trPr>
          <w:trHeight w:val="285"/>
        </w:trPr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2B1A" w:rsidRPr="00730F5A" w:rsidRDefault="005D2B1A" w:rsidP="00B03A7B">
            <w:pPr>
              <w:spacing w:after="0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730F5A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2B1A" w:rsidRPr="00730F5A" w:rsidRDefault="005D2B1A" w:rsidP="00B03A7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30F5A">
              <w:rPr>
                <w:rFonts w:ascii="Times New Roman" w:hAnsi="Times New Roman" w:cs="Times New Roman"/>
                <w:iCs/>
                <w:sz w:val="28"/>
                <w:szCs w:val="28"/>
              </w:rPr>
              <w:t>175</w:t>
            </w:r>
          </w:p>
        </w:tc>
      </w:tr>
      <w:tr w:rsidR="005D2B1A" w:rsidRPr="00730F5A" w:rsidTr="00B03A7B"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2B1A" w:rsidRPr="00730F5A" w:rsidRDefault="005D2B1A" w:rsidP="00B03A7B">
            <w:pPr>
              <w:spacing w:after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30F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2B1A" w:rsidRPr="00730F5A" w:rsidRDefault="005D2B1A" w:rsidP="00B03A7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30F5A">
              <w:rPr>
                <w:rFonts w:ascii="Times New Roman" w:hAnsi="Times New Roman" w:cs="Times New Roman"/>
                <w:iCs/>
                <w:sz w:val="28"/>
                <w:szCs w:val="28"/>
              </w:rPr>
              <w:t>117</w:t>
            </w:r>
          </w:p>
        </w:tc>
      </w:tr>
      <w:tr w:rsidR="005D2B1A" w:rsidRPr="00730F5A" w:rsidTr="00B03A7B"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2B1A" w:rsidRPr="00730F5A" w:rsidRDefault="005D2B1A" w:rsidP="00B03A7B">
            <w:pPr>
              <w:spacing w:after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30F5A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2B1A" w:rsidRPr="00730F5A" w:rsidRDefault="005D2B1A" w:rsidP="00B03A7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5D2B1A" w:rsidRPr="00730F5A" w:rsidTr="00B03A7B"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2B1A" w:rsidRPr="00730F5A" w:rsidRDefault="005D2B1A" w:rsidP="00B03A7B">
            <w:pPr>
              <w:spacing w:after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30F5A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2B1A" w:rsidRPr="00730F5A" w:rsidRDefault="005D2B1A" w:rsidP="00B03A7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30F5A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  <w:r w:rsidRPr="00730F5A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1</w:t>
            </w:r>
            <w:r w:rsidRPr="00730F5A"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</w:p>
        </w:tc>
      </w:tr>
      <w:tr w:rsidR="005D2B1A" w:rsidRPr="00730F5A" w:rsidTr="00B03A7B"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2B1A" w:rsidRPr="00730F5A" w:rsidRDefault="005D2B1A" w:rsidP="00B03A7B">
            <w:pPr>
              <w:spacing w:after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30F5A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2B1A" w:rsidRPr="00730F5A" w:rsidRDefault="005D2B1A" w:rsidP="00B03A7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30F5A">
              <w:rPr>
                <w:rFonts w:ascii="Times New Roman" w:hAnsi="Times New Roman" w:cs="Times New Roman"/>
                <w:iCs/>
                <w:sz w:val="28"/>
                <w:szCs w:val="28"/>
              </w:rPr>
              <w:t>58</w:t>
            </w:r>
          </w:p>
        </w:tc>
      </w:tr>
      <w:tr w:rsidR="005D2B1A" w:rsidRPr="00730F5A" w:rsidTr="00B03A7B"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2B1A" w:rsidRPr="00730F5A" w:rsidRDefault="005D2B1A" w:rsidP="00B03A7B">
            <w:pPr>
              <w:spacing w:after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30F5A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2B1A" w:rsidRPr="00730F5A" w:rsidRDefault="005D2B1A" w:rsidP="00B03A7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5D2B1A" w:rsidRPr="00730F5A" w:rsidTr="00B03A7B"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2B1A" w:rsidRPr="00730F5A" w:rsidRDefault="005D2B1A" w:rsidP="00B03A7B">
            <w:pPr>
              <w:spacing w:after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30F5A">
              <w:rPr>
                <w:rFonts w:ascii="Times New Roman" w:hAnsi="Times New Roman" w:cs="Times New Roman"/>
                <w:sz w:val="28"/>
                <w:szCs w:val="28"/>
              </w:rPr>
              <w:t>Сообщение, реферат, проект, презентация, домашняя работа и т.п.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2B1A" w:rsidRPr="00730F5A" w:rsidRDefault="005D2B1A" w:rsidP="00B03A7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30F5A">
              <w:rPr>
                <w:rFonts w:ascii="Times New Roman" w:hAnsi="Times New Roman" w:cs="Times New Roman"/>
                <w:iCs/>
                <w:sz w:val="28"/>
                <w:szCs w:val="28"/>
              </w:rPr>
              <w:t>58</w:t>
            </w:r>
          </w:p>
          <w:p w:rsidR="005D2B1A" w:rsidRPr="00730F5A" w:rsidRDefault="005D2B1A" w:rsidP="00B03A7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5D2B1A" w:rsidRPr="00730F5A" w:rsidTr="00B03A7B">
        <w:tc>
          <w:tcPr>
            <w:tcW w:w="9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2B1A" w:rsidRPr="00730F5A" w:rsidRDefault="005D2B1A" w:rsidP="00B03A7B">
            <w:pPr>
              <w:pStyle w:val="af7"/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30F5A">
              <w:rPr>
                <w:rFonts w:ascii="Times New Roman" w:hAnsi="Times New Roman" w:cs="Times New Roman"/>
                <w:iCs/>
                <w:sz w:val="28"/>
                <w:szCs w:val="28"/>
              </w:rPr>
              <w:t>Промежуточная  аттестация в форме</w:t>
            </w:r>
            <w:r w:rsidRPr="00730F5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:  дифференцированного зачета – 2 семестр</w:t>
            </w:r>
          </w:p>
          <w:p w:rsidR="005D2B1A" w:rsidRPr="00730F5A" w:rsidRDefault="005D2B1A" w:rsidP="00B03A7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3458" w:rsidRPr="005E3B97" w:rsidRDefault="004C3458" w:rsidP="005E3B9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4C3458" w:rsidRPr="00B82D4F" w:rsidRDefault="004C3458" w:rsidP="004C3458">
      <w:pPr>
        <w:pStyle w:val="a8"/>
        <w:ind w:left="0" w:firstLine="72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4C3458" w:rsidRDefault="004C3458" w:rsidP="004C3458">
      <w:pPr>
        <w:spacing w:after="0"/>
        <w:ind w:firstLine="720"/>
        <w:jc w:val="center"/>
        <w:rPr>
          <w:b/>
          <w:i/>
          <w:szCs w:val="28"/>
        </w:rPr>
      </w:pPr>
    </w:p>
    <w:p w:rsidR="004C3458" w:rsidRDefault="004C3458" w:rsidP="004C3458">
      <w:pPr>
        <w:spacing w:after="160"/>
        <w:rPr>
          <w:b/>
          <w:szCs w:val="28"/>
        </w:rPr>
      </w:pPr>
    </w:p>
    <w:p w:rsidR="004C3458" w:rsidRDefault="004C3458" w:rsidP="004C3458">
      <w:pPr>
        <w:spacing w:after="160"/>
        <w:rPr>
          <w:b/>
          <w:szCs w:val="28"/>
        </w:rPr>
      </w:pPr>
    </w:p>
    <w:p w:rsidR="00E80367" w:rsidRPr="009802A0" w:rsidRDefault="00E80367" w:rsidP="004C3458">
      <w:pPr>
        <w:spacing w:after="160"/>
        <w:rPr>
          <w:rFonts w:eastAsia="Times New Roman"/>
          <w:b/>
          <w:szCs w:val="28"/>
        </w:rPr>
        <w:sectPr w:rsidR="00E80367" w:rsidRPr="009802A0" w:rsidSect="00730F5A">
          <w:headerReference w:type="default" r:id="rId9"/>
          <w:footerReference w:type="even" r:id="rId10"/>
          <w:footerReference w:type="default" r:id="rId11"/>
          <w:pgSz w:w="11906" w:h="16838"/>
          <w:pgMar w:top="1134" w:right="850" w:bottom="1134" w:left="1418" w:header="708" w:footer="708" w:gutter="0"/>
          <w:pgNumType w:start="1"/>
          <w:cols w:space="720"/>
          <w:titlePg/>
          <w:docGrid w:linePitch="299"/>
        </w:sectPr>
      </w:pPr>
    </w:p>
    <w:p w:rsidR="005F1C87" w:rsidRDefault="005E3B97" w:rsidP="004C345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  <w:rPr>
          <w:bCs/>
          <w:i/>
          <w:sz w:val="20"/>
          <w:szCs w:val="20"/>
        </w:rPr>
      </w:pPr>
      <w:r>
        <w:rPr>
          <w:b/>
          <w:sz w:val="28"/>
          <w:szCs w:val="28"/>
        </w:rPr>
        <w:lastRenderedPageBreak/>
        <w:t xml:space="preserve">5. </w:t>
      </w:r>
      <w:r w:rsidR="00AF1D49">
        <w:rPr>
          <w:b/>
          <w:sz w:val="28"/>
          <w:szCs w:val="28"/>
        </w:rPr>
        <w:t>Т</w:t>
      </w:r>
      <w:r w:rsidR="004C3458">
        <w:rPr>
          <w:b/>
          <w:sz w:val="28"/>
          <w:szCs w:val="28"/>
        </w:rPr>
        <w:t xml:space="preserve">ематическое </w:t>
      </w:r>
      <w:r w:rsidR="0059787F" w:rsidRPr="00E80367">
        <w:rPr>
          <w:b/>
          <w:sz w:val="28"/>
          <w:szCs w:val="28"/>
        </w:rPr>
        <w:t xml:space="preserve"> план</w:t>
      </w:r>
      <w:r w:rsidR="004C3458">
        <w:rPr>
          <w:b/>
          <w:sz w:val="28"/>
          <w:szCs w:val="28"/>
        </w:rPr>
        <w:t xml:space="preserve">ирование </w:t>
      </w:r>
      <w:r w:rsidR="0059787F" w:rsidRPr="00E80367">
        <w:rPr>
          <w:b/>
          <w:sz w:val="28"/>
          <w:szCs w:val="28"/>
        </w:rPr>
        <w:t xml:space="preserve"> учебной дисциплины</w:t>
      </w:r>
      <w:r w:rsidR="00B35088">
        <w:rPr>
          <w:b/>
          <w:sz w:val="28"/>
          <w:szCs w:val="28"/>
        </w:rPr>
        <w:t xml:space="preserve"> </w:t>
      </w:r>
      <w:r w:rsidR="0067350E" w:rsidRPr="0067350E">
        <w:rPr>
          <w:b/>
          <w:caps/>
          <w:sz w:val="28"/>
          <w:szCs w:val="28"/>
        </w:rPr>
        <w:t>Иностранный язык (английский)</w:t>
      </w:r>
    </w:p>
    <w:p w:rsidR="005F1C87" w:rsidRDefault="005F1C87" w:rsidP="005978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rPr>
          <w:bCs/>
          <w:i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09"/>
        <w:gridCol w:w="456"/>
        <w:gridCol w:w="8745"/>
        <w:gridCol w:w="1426"/>
        <w:gridCol w:w="1594"/>
      </w:tblGrid>
      <w:tr w:rsidR="00E728A2" w:rsidRPr="00E80367" w:rsidTr="006C0C94">
        <w:trPr>
          <w:trHeight w:val="20"/>
        </w:trPr>
        <w:tc>
          <w:tcPr>
            <w:tcW w:w="0" w:type="auto"/>
          </w:tcPr>
          <w:p w:rsidR="0022751E" w:rsidRPr="00CE5B7B" w:rsidRDefault="0022751E" w:rsidP="00CE5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B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0" w:type="auto"/>
            <w:gridSpan w:val="2"/>
          </w:tcPr>
          <w:p w:rsidR="0022751E" w:rsidRPr="00CE5B7B" w:rsidRDefault="0022751E" w:rsidP="00CE5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B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материала,  практические работы, самостоятельная работа </w:t>
            </w:r>
            <w:proofErr w:type="gramStart"/>
            <w:r w:rsidRPr="00CE5B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22751E" w:rsidRPr="00CE5B7B" w:rsidRDefault="0022751E" w:rsidP="00CE5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B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0" w:type="auto"/>
          </w:tcPr>
          <w:p w:rsidR="0022751E" w:rsidRPr="00CE5B7B" w:rsidRDefault="0022751E" w:rsidP="00CE5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B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E728A2" w:rsidRPr="00E80367" w:rsidTr="006C0C94">
        <w:trPr>
          <w:trHeight w:val="153"/>
        </w:trPr>
        <w:tc>
          <w:tcPr>
            <w:tcW w:w="0" w:type="auto"/>
          </w:tcPr>
          <w:p w:rsidR="0022751E" w:rsidRPr="001843CD" w:rsidRDefault="0022751E" w:rsidP="00CE5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3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</w:tcPr>
          <w:p w:rsidR="0022751E" w:rsidRPr="001843CD" w:rsidRDefault="0022751E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3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22751E" w:rsidRPr="001843CD" w:rsidRDefault="0022751E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3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2751E" w:rsidRPr="001843CD" w:rsidRDefault="0022751E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3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E728A2" w:rsidRPr="00E80367" w:rsidTr="006C0C94">
        <w:trPr>
          <w:trHeight w:val="153"/>
        </w:trPr>
        <w:tc>
          <w:tcPr>
            <w:tcW w:w="0" w:type="auto"/>
          </w:tcPr>
          <w:p w:rsidR="0022751E" w:rsidRPr="001843CD" w:rsidRDefault="0022751E" w:rsidP="00CE5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22751E" w:rsidRDefault="004C3458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2275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семестр</w:t>
            </w:r>
          </w:p>
          <w:p w:rsidR="0022751E" w:rsidRPr="001843CD" w:rsidRDefault="0022751E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22751E" w:rsidRPr="001843CD" w:rsidRDefault="004C3458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0" w:type="auto"/>
          </w:tcPr>
          <w:p w:rsidR="0022751E" w:rsidRPr="001843CD" w:rsidRDefault="0022751E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728A2" w:rsidRPr="00E80367" w:rsidTr="006C0C94">
        <w:trPr>
          <w:trHeight w:val="153"/>
        </w:trPr>
        <w:tc>
          <w:tcPr>
            <w:tcW w:w="0" w:type="auto"/>
            <w:vAlign w:val="center"/>
          </w:tcPr>
          <w:p w:rsidR="0022751E" w:rsidRPr="001B0464" w:rsidRDefault="001B0464" w:rsidP="00504E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Вводно-коррекционный курс</w:t>
            </w:r>
          </w:p>
        </w:tc>
        <w:tc>
          <w:tcPr>
            <w:tcW w:w="0" w:type="auto"/>
            <w:gridSpan w:val="2"/>
          </w:tcPr>
          <w:p w:rsidR="0022751E" w:rsidRDefault="0022751E" w:rsidP="00E03B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2751E" w:rsidRPr="001843CD" w:rsidRDefault="0022751E" w:rsidP="00E03B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2751E" w:rsidRPr="00E728A2" w:rsidRDefault="0022751E" w:rsidP="00E03B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22751E" w:rsidRPr="001843CD" w:rsidRDefault="0022751E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728A2" w:rsidRPr="00E80367" w:rsidTr="006C0C94">
        <w:trPr>
          <w:trHeight w:val="390"/>
        </w:trPr>
        <w:tc>
          <w:tcPr>
            <w:tcW w:w="0" w:type="auto"/>
            <w:vMerge w:val="restart"/>
            <w:vAlign w:val="center"/>
          </w:tcPr>
          <w:p w:rsidR="001B0464" w:rsidRPr="001843CD" w:rsidRDefault="001B0464" w:rsidP="001B0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1B0464" w:rsidRPr="001843CD" w:rsidRDefault="001B0464" w:rsidP="001B0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B0464" w:rsidRPr="001B0464" w:rsidRDefault="001B0464" w:rsidP="001B0464">
            <w:pPr>
              <w:rPr>
                <w:rFonts w:ascii="Times New Roman" w:hAnsi="Times New Roman" w:cs="Times New Roman"/>
                <w:sz w:val="24"/>
              </w:rPr>
            </w:pPr>
            <w:r w:rsidRPr="001B0464">
              <w:rPr>
                <w:rFonts w:ascii="Times New Roman" w:hAnsi="Times New Roman" w:cs="Times New Roman"/>
                <w:sz w:val="24"/>
              </w:rPr>
              <w:t>Алфавит. Правила чтения гласных букв по типу слога. Правила чтения согласных и гласных буквосочетаний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0464" w:rsidRPr="007A6104" w:rsidRDefault="001B0464" w:rsidP="001B0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0464" w:rsidRPr="007A6104" w:rsidRDefault="001B0464" w:rsidP="001B0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728A2" w:rsidRPr="00E80367" w:rsidTr="006C0C94">
        <w:trPr>
          <w:trHeight w:val="390"/>
        </w:trPr>
        <w:tc>
          <w:tcPr>
            <w:tcW w:w="0" w:type="auto"/>
            <w:vMerge/>
            <w:vAlign w:val="center"/>
          </w:tcPr>
          <w:p w:rsidR="001B0464" w:rsidRPr="001843CD" w:rsidRDefault="001B0464" w:rsidP="001B0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1B0464" w:rsidRPr="001843CD" w:rsidRDefault="001B0464" w:rsidP="000E62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B0464" w:rsidRPr="001B0464" w:rsidRDefault="001B0464" w:rsidP="001B0464">
            <w:pPr>
              <w:rPr>
                <w:rFonts w:ascii="Times New Roman" w:hAnsi="Times New Roman" w:cs="Times New Roman"/>
                <w:sz w:val="24"/>
              </w:rPr>
            </w:pPr>
            <w:r w:rsidRPr="001B0464">
              <w:rPr>
                <w:rFonts w:ascii="Times New Roman" w:hAnsi="Times New Roman" w:cs="Times New Roman"/>
                <w:sz w:val="24"/>
              </w:rPr>
              <w:t>Числительные (количественные, порядковые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1B0464">
              <w:rPr>
                <w:rFonts w:ascii="Times New Roman" w:hAnsi="Times New Roman" w:cs="Times New Roman"/>
                <w:sz w:val="24"/>
              </w:rPr>
              <w:t xml:space="preserve"> дроби, даты, математические действия)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0464" w:rsidRPr="007A6104" w:rsidRDefault="001B0464" w:rsidP="002E21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0464" w:rsidRPr="007A6104" w:rsidRDefault="001B0464" w:rsidP="002E21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728A2" w:rsidRPr="00E80367" w:rsidTr="006C0C94">
        <w:trPr>
          <w:trHeight w:val="335"/>
        </w:trPr>
        <w:tc>
          <w:tcPr>
            <w:tcW w:w="0" w:type="auto"/>
            <w:vMerge/>
            <w:vAlign w:val="center"/>
          </w:tcPr>
          <w:p w:rsidR="001B0464" w:rsidRPr="001843CD" w:rsidRDefault="001B0464" w:rsidP="006735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1B0464" w:rsidRPr="001843CD" w:rsidRDefault="001B0464" w:rsidP="000E62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B0464" w:rsidRPr="001F4D16" w:rsidRDefault="001B0464" w:rsidP="00CB47FD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1B0464">
              <w:rPr>
                <w:rFonts w:ascii="Times New Roman" w:hAnsi="Times New Roman" w:cs="Times New Roman"/>
                <w:sz w:val="24"/>
              </w:rPr>
              <w:t>Личные</w:t>
            </w:r>
            <w:r w:rsidRPr="001B046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0464">
              <w:rPr>
                <w:rFonts w:ascii="Times New Roman" w:hAnsi="Times New Roman" w:cs="Times New Roman"/>
                <w:sz w:val="24"/>
              </w:rPr>
              <w:t>формы</w:t>
            </w:r>
            <w:r w:rsidRPr="001B046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0464">
              <w:rPr>
                <w:rFonts w:ascii="Times New Roman" w:hAnsi="Times New Roman" w:cs="Times New Roman"/>
                <w:sz w:val="24"/>
              </w:rPr>
              <w:t>глаголов</w:t>
            </w:r>
            <w:r w:rsidRPr="001B0464">
              <w:rPr>
                <w:rFonts w:ascii="Times New Roman" w:hAnsi="Times New Roman" w:cs="Times New Roman"/>
                <w:sz w:val="24"/>
                <w:lang w:val="en-US"/>
              </w:rPr>
              <w:t xml:space="preserve"> to be, to have.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0464" w:rsidRPr="007A6104" w:rsidRDefault="001B0464" w:rsidP="001F0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0464" w:rsidRPr="007A6104" w:rsidRDefault="001B0464" w:rsidP="002E21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728A2" w:rsidRPr="00E80367" w:rsidTr="006C0C94">
        <w:trPr>
          <w:trHeight w:val="387"/>
        </w:trPr>
        <w:tc>
          <w:tcPr>
            <w:tcW w:w="0" w:type="auto"/>
            <w:vAlign w:val="center"/>
          </w:tcPr>
          <w:p w:rsidR="00E728A2" w:rsidRDefault="006D6E2D" w:rsidP="00CB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</w:t>
            </w:r>
          </w:p>
          <w:p w:rsidR="001B0464" w:rsidRPr="001843CD" w:rsidRDefault="001B0464" w:rsidP="00CB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4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 и его окружение</w:t>
            </w:r>
          </w:p>
        </w:tc>
        <w:tc>
          <w:tcPr>
            <w:tcW w:w="0" w:type="auto"/>
          </w:tcPr>
          <w:p w:rsidR="001B0464" w:rsidRDefault="001B0464" w:rsidP="000E62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0464" w:rsidRDefault="001B0464" w:rsidP="001B046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0464" w:rsidRPr="00CA2515" w:rsidRDefault="001B0464" w:rsidP="002E21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1B0464" w:rsidRPr="00CA2515" w:rsidRDefault="001B0464" w:rsidP="002E21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</w:tr>
      <w:tr w:rsidR="00E728A2" w:rsidRPr="00E80367" w:rsidTr="006C0C94">
        <w:trPr>
          <w:trHeight w:val="275"/>
        </w:trPr>
        <w:tc>
          <w:tcPr>
            <w:tcW w:w="0" w:type="auto"/>
            <w:vMerge w:val="restart"/>
            <w:vAlign w:val="center"/>
          </w:tcPr>
          <w:p w:rsidR="00CA2515" w:rsidRPr="00CA2515" w:rsidRDefault="00CA2515" w:rsidP="00CA2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25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</w:t>
            </w:r>
            <w:r w:rsidR="008A5B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</w:t>
            </w:r>
          </w:p>
          <w:p w:rsidR="006D6E2D" w:rsidRDefault="00CA2515" w:rsidP="00CA2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D6E2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Личные сведения. </w:t>
            </w:r>
          </w:p>
          <w:p w:rsidR="00CA2515" w:rsidRPr="006D6E2D" w:rsidRDefault="00CA2515" w:rsidP="00CA2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D6E2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Я и мои друзья. </w:t>
            </w:r>
          </w:p>
          <w:p w:rsidR="00CA2515" w:rsidRPr="001843CD" w:rsidRDefault="00CA2515" w:rsidP="00CA2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CA2515" w:rsidRDefault="00CB47FD" w:rsidP="000E6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A2515" w:rsidRPr="00AE0D91" w:rsidRDefault="00CA2515" w:rsidP="00CB47F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2515">
              <w:rPr>
                <w:rFonts w:ascii="Times New Roman" w:hAnsi="Times New Roman" w:cs="Times New Roman"/>
                <w:sz w:val="24"/>
                <w:szCs w:val="24"/>
              </w:rPr>
              <w:t>Личные сведения. Я и мои друзья. Введение лексики.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A2515" w:rsidRPr="007A6104" w:rsidRDefault="00CA2515" w:rsidP="00A67B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A2515" w:rsidRPr="007A6104" w:rsidRDefault="00CA2515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728A2" w:rsidRPr="00E80367" w:rsidTr="006C0C94">
        <w:trPr>
          <w:trHeight w:val="275"/>
        </w:trPr>
        <w:tc>
          <w:tcPr>
            <w:tcW w:w="0" w:type="auto"/>
            <w:vMerge/>
            <w:vAlign w:val="center"/>
          </w:tcPr>
          <w:p w:rsidR="00CA2515" w:rsidRPr="001B0464" w:rsidRDefault="00CA2515" w:rsidP="001B0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CA2515" w:rsidRDefault="00CB47FD" w:rsidP="000E6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A2515" w:rsidRPr="00AE0D91" w:rsidRDefault="00CA2515" w:rsidP="00CB47F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2515">
              <w:rPr>
                <w:rFonts w:ascii="Times New Roman" w:hAnsi="Times New Roman" w:cs="Times New Roman"/>
                <w:sz w:val="24"/>
                <w:szCs w:val="24"/>
              </w:rPr>
              <w:t>Множественное число существительных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A2515" w:rsidRPr="007A6104" w:rsidRDefault="00CA2515" w:rsidP="00A67B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A2515" w:rsidRPr="007A6104" w:rsidRDefault="00CA2515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728A2" w:rsidRPr="00E80367" w:rsidTr="006C0C94">
        <w:trPr>
          <w:trHeight w:val="275"/>
        </w:trPr>
        <w:tc>
          <w:tcPr>
            <w:tcW w:w="0" w:type="auto"/>
            <w:vMerge/>
            <w:vAlign w:val="center"/>
          </w:tcPr>
          <w:p w:rsidR="00CA2515" w:rsidRPr="001843CD" w:rsidRDefault="00CA2515" w:rsidP="00CE5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CA2515" w:rsidRDefault="00CB47FD" w:rsidP="000E62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A2515" w:rsidRPr="001843CD" w:rsidRDefault="00CA2515" w:rsidP="00CB47F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2515">
              <w:rPr>
                <w:rFonts w:ascii="Times New Roman" w:hAnsi="Times New Roman" w:cs="Times New Roman"/>
                <w:sz w:val="24"/>
                <w:szCs w:val="24"/>
              </w:rPr>
              <w:t>Притяжательный падеж</w:t>
            </w:r>
            <w:r w:rsidR="00E728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28A2" w:rsidRPr="00CA2515">
              <w:rPr>
                <w:rFonts w:ascii="Times New Roman" w:hAnsi="Times New Roman" w:cs="Times New Roman"/>
                <w:sz w:val="24"/>
                <w:szCs w:val="24"/>
              </w:rPr>
              <w:t>существительных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A2515" w:rsidRPr="007A6104" w:rsidRDefault="00CA2515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A2515" w:rsidRPr="007A6104" w:rsidRDefault="00CA2515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728A2" w:rsidRPr="00E80367" w:rsidTr="006C0C94">
        <w:trPr>
          <w:trHeight w:val="275"/>
        </w:trPr>
        <w:tc>
          <w:tcPr>
            <w:tcW w:w="0" w:type="auto"/>
            <w:vMerge/>
            <w:vAlign w:val="center"/>
          </w:tcPr>
          <w:p w:rsidR="00CA2515" w:rsidRPr="001843CD" w:rsidRDefault="00CA2515" w:rsidP="00CE5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CA2515" w:rsidRDefault="00CB47FD" w:rsidP="000E62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A2515" w:rsidRPr="001A670E" w:rsidRDefault="00CA2515" w:rsidP="00CB47F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2515">
              <w:rPr>
                <w:rFonts w:ascii="Times New Roman" w:hAnsi="Times New Roman" w:cs="Times New Roman"/>
                <w:sz w:val="24"/>
                <w:szCs w:val="24"/>
              </w:rPr>
              <w:t>Мои друзья. Описание внешности - введение лексики.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A2515" w:rsidRPr="007A6104" w:rsidRDefault="00CA2515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A2515" w:rsidRPr="007A6104" w:rsidRDefault="00CA2515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728A2" w:rsidRPr="00B2637E" w:rsidTr="006C0C94">
        <w:trPr>
          <w:trHeight w:val="275"/>
        </w:trPr>
        <w:tc>
          <w:tcPr>
            <w:tcW w:w="0" w:type="auto"/>
            <w:vMerge/>
            <w:vAlign w:val="center"/>
          </w:tcPr>
          <w:p w:rsidR="00CA2515" w:rsidRPr="001843CD" w:rsidRDefault="00CA2515" w:rsidP="00CE5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CA2515" w:rsidRDefault="00CB47FD" w:rsidP="00C74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A2515" w:rsidRPr="00CA2515" w:rsidRDefault="00E728A2" w:rsidP="00CB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Квантификаторы</w:t>
            </w:r>
            <w:r w:rsidRPr="00E728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="00CA2515" w:rsidRPr="00CA25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uch, many, (a) little, (a) few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A2515" w:rsidRPr="007A6104" w:rsidRDefault="00CA2515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A2515" w:rsidRPr="007A6104" w:rsidRDefault="00CA2515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728A2" w:rsidRPr="00B2637E" w:rsidTr="006C0C94">
        <w:trPr>
          <w:trHeight w:val="275"/>
        </w:trPr>
        <w:tc>
          <w:tcPr>
            <w:tcW w:w="0" w:type="auto"/>
            <w:vMerge/>
            <w:vAlign w:val="center"/>
          </w:tcPr>
          <w:p w:rsidR="00CA2515" w:rsidRPr="001843CD" w:rsidRDefault="00CA2515" w:rsidP="00CE5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CA2515" w:rsidRDefault="00CB47FD" w:rsidP="00C74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A2515" w:rsidRPr="00CA2515" w:rsidRDefault="00CA2515" w:rsidP="00CB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2515">
              <w:rPr>
                <w:rFonts w:ascii="Times New Roman" w:hAnsi="Times New Roman" w:cs="Times New Roman"/>
                <w:sz w:val="24"/>
                <w:szCs w:val="24"/>
              </w:rPr>
              <w:t>Степени сравнения прилагательных, наречий.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A2515" w:rsidRPr="007A6104" w:rsidRDefault="00CA2515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A2515" w:rsidRPr="007A6104" w:rsidRDefault="00CA2515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728A2" w:rsidRPr="00B2637E" w:rsidTr="006C0C94">
        <w:trPr>
          <w:trHeight w:val="375"/>
        </w:trPr>
        <w:tc>
          <w:tcPr>
            <w:tcW w:w="0" w:type="auto"/>
            <w:vAlign w:val="center"/>
          </w:tcPr>
          <w:p w:rsidR="00CA2515" w:rsidRPr="001843CD" w:rsidRDefault="00CA2515" w:rsidP="00CE5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CA2515" w:rsidRDefault="00CA2515" w:rsidP="00C74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A2515" w:rsidRPr="00CA2515" w:rsidRDefault="00CA2515" w:rsidP="00CB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2515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написать эссе на тему «Я и мои друзья»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A2515" w:rsidRPr="007A6104" w:rsidRDefault="00CA2515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A2515" w:rsidRPr="007A6104" w:rsidRDefault="00CA2515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728A2" w:rsidRPr="00E80367" w:rsidTr="006C0C94">
        <w:trPr>
          <w:trHeight w:val="252"/>
        </w:trPr>
        <w:tc>
          <w:tcPr>
            <w:tcW w:w="0" w:type="auto"/>
            <w:vMerge w:val="restart"/>
            <w:vAlign w:val="center"/>
          </w:tcPr>
          <w:p w:rsidR="00CA2515" w:rsidRPr="00CA2515" w:rsidRDefault="00CA2515" w:rsidP="00CA2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25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</w:t>
            </w:r>
            <w:r w:rsidR="008A5B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CA25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 </w:t>
            </w:r>
          </w:p>
          <w:p w:rsidR="001A670E" w:rsidRPr="006D6E2D" w:rsidRDefault="00CA2515" w:rsidP="00CA2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D6E2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 xml:space="preserve">Моя визитная карточка </w:t>
            </w:r>
          </w:p>
        </w:tc>
        <w:tc>
          <w:tcPr>
            <w:tcW w:w="0" w:type="auto"/>
          </w:tcPr>
          <w:p w:rsidR="001A670E" w:rsidRDefault="00CB47FD" w:rsidP="004855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0" w:type="auto"/>
          </w:tcPr>
          <w:p w:rsidR="001A670E" w:rsidRPr="00CA2515" w:rsidRDefault="00CA2515" w:rsidP="00CB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25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A2515">
              <w:rPr>
                <w:rFonts w:ascii="Times New Roman" w:hAnsi="Times New Roman" w:cs="Times New Roman"/>
                <w:bCs/>
                <w:sz w:val="24"/>
                <w:szCs w:val="24"/>
              </w:rPr>
              <w:t>Моя визитная карточка. Введение лексики.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A670E" w:rsidRPr="007A6104" w:rsidRDefault="001A670E" w:rsidP="00131C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A670E" w:rsidRPr="007A6104" w:rsidRDefault="001A670E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728A2" w:rsidRPr="00E80367" w:rsidTr="006C0C94">
        <w:trPr>
          <w:trHeight w:val="251"/>
        </w:trPr>
        <w:tc>
          <w:tcPr>
            <w:tcW w:w="0" w:type="auto"/>
            <w:vMerge/>
            <w:vAlign w:val="center"/>
          </w:tcPr>
          <w:p w:rsidR="001A670E" w:rsidRPr="001843CD" w:rsidRDefault="001A670E" w:rsidP="00D62E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1A670E" w:rsidRDefault="00CB47FD" w:rsidP="004855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1A670E" w:rsidRPr="00ED4E41" w:rsidRDefault="00CA2515" w:rsidP="00CB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2515">
              <w:rPr>
                <w:rFonts w:ascii="Times New Roman" w:hAnsi="Times New Roman" w:cs="Times New Roman"/>
                <w:sz w:val="24"/>
                <w:szCs w:val="24"/>
              </w:rPr>
              <w:t>Анкетные данные.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28A2">
              <w:rPr>
                <w:rFonts w:ascii="Times New Roman" w:hAnsi="Times New Roman" w:cs="Times New Roman"/>
                <w:sz w:val="24"/>
                <w:szCs w:val="24"/>
              </w:rPr>
              <w:t>Заполнение анкеты</w:t>
            </w:r>
            <w:r w:rsidR="00E728A2" w:rsidRPr="001F4D1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A2515">
              <w:rPr>
                <w:rFonts w:ascii="Times New Roman" w:hAnsi="Times New Roman" w:cs="Times New Roman"/>
                <w:sz w:val="24"/>
                <w:szCs w:val="24"/>
              </w:rPr>
              <w:t>Шенгенская</w:t>
            </w:r>
            <w:proofErr w:type="spellEnd"/>
            <w:r w:rsidRPr="00CA2515">
              <w:rPr>
                <w:rFonts w:ascii="Times New Roman" w:hAnsi="Times New Roman" w:cs="Times New Roman"/>
                <w:sz w:val="24"/>
                <w:szCs w:val="24"/>
              </w:rPr>
              <w:t xml:space="preserve"> виза.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A670E" w:rsidRPr="007A6104" w:rsidRDefault="001A670E" w:rsidP="00131C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A670E" w:rsidRPr="007A6104" w:rsidRDefault="001A670E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728A2" w:rsidRPr="00E80367" w:rsidTr="006C0C94">
        <w:trPr>
          <w:trHeight w:val="369"/>
        </w:trPr>
        <w:tc>
          <w:tcPr>
            <w:tcW w:w="0" w:type="auto"/>
            <w:vMerge/>
            <w:vAlign w:val="center"/>
          </w:tcPr>
          <w:p w:rsidR="001A670E" w:rsidRPr="00CE5B7B" w:rsidRDefault="001A670E" w:rsidP="00D62E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1A670E" w:rsidRDefault="00CB47FD" w:rsidP="006735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1A670E" w:rsidRPr="00E728A2" w:rsidRDefault="00E728A2" w:rsidP="00CB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Относительные м</w:t>
            </w:r>
            <w:r w:rsidR="00CA2515" w:rsidRPr="00CA2515">
              <w:rPr>
                <w:rFonts w:ascii="Times New Roman" w:hAnsi="Times New Roman" w:cs="Times New Roman"/>
                <w:sz w:val="24"/>
                <w:szCs w:val="24"/>
              </w:rPr>
              <w:t>естоимения</w:t>
            </w:r>
            <w:r w:rsidR="00CA2515" w:rsidRPr="00E728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2515" w:rsidRPr="00CA25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</w:t>
            </w:r>
            <w:r w:rsidR="00CA2515" w:rsidRPr="00E728A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A2515" w:rsidRPr="00CA25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any</w:t>
            </w:r>
            <w:r w:rsidR="00CA2515" w:rsidRPr="00E728A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A2515" w:rsidRPr="00CA25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="00CA2515" w:rsidRPr="00E728A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A2515" w:rsidRPr="00CA25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every</w:t>
            </w:r>
            <w:r w:rsidR="00CA2515" w:rsidRPr="00E728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A670E" w:rsidRPr="007A6104" w:rsidRDefault="001A670E" w:rsidP="006735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A670E" w:rsidRPr="007A6104" w:rsidRDefault="001A670E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728A2" w:rsidRPr="00E80367" w:rsidTr="006C0C94">
        <w:trPr>
          <w:trHeight w:val="315"/>
        </w:trPr>
        <w:tc>
          <w:tcPr>
            <w:tcW w:w="0" w:type="auto"/>
            <w:vMerge/>
            <w:vAlign w:val="center"/>
          </w:tcPr>
          <w:p w:rsidR="001A670E" w:rsidRPr="001843CD" w:rsidRDefault="001A670E" w:rsidP="00D62E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1A670E" w:rsidRDefault="00CB47FD" w:rsidP="00C740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1A670E" w:rsidRPr="001A670E" w:rsidRDefault="00CA2515" w:rsidP="00CB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515">
              <w:rPr>
                <w:rFonts w:ascii="Times New Roman" w:eastAsia="Times New Roman" w:hAnsi="Times New Roman" w:cs="Times New Roman"/>
                <w:sz w:val="24"/>
                <w:szCs w:val="24"/>
              </w:rPr>
              <w:t>Моя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емья. Введение новой лексики.</w:t>
            </w:r>
            <w:r w:rsidR="00A678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A2515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Фамильное дерево.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A670E" w:rsidRPr="007A6104" w:rsidRDefault="001A670E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A670E" w:rsidRPr="007A6104" w:rsidRDefault="001A670E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728A2" w:rsidRPr="00E80367" w:rsidTr="006C0C94">
        <w:trPr>
          <w:trHeight w:val="323"/>
        </w:trPr>
        <w:tc>
          <w:tcPr>
            <w:tcW w:w="0" w:type="auto"/>
          </w:tcPr>
          <w:p w:rsidR="00F808D0" w:rsidRPr="001843CD" w:rsidRDefault="00F808D0" w:rsidP="00CE5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F808D0" w:rsidRDefault="00F808D0" w:rsidP="000B51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F808D0" w:rsidRPr="00A67866" w:rsidRDefault="00CA2515" w:rsidP="00CB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Само</w:t>
            </w:r>
            <w:r w:rsidR="00A6786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тоятельная работа</w:t>
            </w:r>
            <w:r w:rsidR="00A6786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:</w:t>
            </w:r>
            <w:r w:rsidR="00A678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подготовить презентацию на тему «Мое фамильное дерево»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808D0" w:rsidRPr="00A67866" w:rsidRDefault="00A67866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7866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808D0" w:rsidRPr="007A6104" w:rsidRDefault="00F808D0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728A2" w:rsidRPr="00E80367" w:rsidTr="006C0C94">
        <w:trPr>
          <w:trHeight w:val="280"/>
        </w:trPr>
        <w:tc>
          <w:tcPr>
            <w:tcW w:w="0" w:type="auto"/>
            <w:vMerge w:val="restart"/>
          </w:tcPr>
          <w:p w:rsidR="007E4A05" w:rsidRDefault="007E4A05" w:rsidP="00CE5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E4A05" w:rsidRPr="001843CD" w:rsidRDefault="007E4A05" w:rsidP="00CE5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</w:t>
            </w:r>
            <w:r w:rsidR="008A5B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7E4A05" w:rsidRPr="001843CD" w:rsidRDefault="007E4A05" w:rsidP="001A67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Повседневная жизнь</w:t>
            </w:r>
          </w:p>
        </w:tc>
        <w:tc>
          <w:tcPr>
            <w:tcW w:w="0" w:type="auto"/>
          </w:tcPr>
          <w:p w:rsidR="007E4A05" w:rsidRDefault="00B62858" w:rsidP="00F3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E4A05" w:rsidRPr="00E673C6" w:rsidRDefault="007E4A05" w:rsidP="00CB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866">
              <w:rPr>
                <w:rFonts w:ascii="Times New Roman" w:hAnsi="Times New Roman" w:cs="Times New Roman"/>
                <w:sz w:val="24"/>
                <w:szCs w:val="24"/>
              </w:rPr>
              <w:t xml:space="preserve">Повседневная жизнь. </w:t>
            </w:r>
            <w:r w:rsidR="00E728A2">
              <w:rPr>
                <w:rFonts w:ascii="Times New Roman" w:hAnsi="Times New Roman" w:cs="Times New Roman"/>
                <w:sz w:val="24"/>
                <w:szCs w:val="24"/>
              </w:rPr>
              <w:t xml:space="preserve">Распорядок дня. </w:t>
            </w:r>
            <w:r w:rsidRPr="00A67866">
              <w:rPr>
                <w:rFonts w:ascii="Times New Roman" w:hAnsi="Times New Roman" w:cs="Times New Roman"/>
                <w:sz w:val="24"/>
                <w:szCs w:val="24"/>
              </w:rPr>
              <w:t>Введение лексики.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E4A05" w:rsidRPr="007A6104" w:rsidRDefault="007E4A05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E4A05" w:rsidRPr="007A6104" w:rsidRDefault="007E4A05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BB478C" w:rsidTr="006C0C94">
        <w:trPr>
          <w:trHeight w:val="275"/>
        </w:trPr>
        <w:tc>
          <w:tcPr>
            <w:tcW w:w="0" w:type="auto"/>
            <w:vMerge/>
          </w:tcPr>
          <w:p w:rsidR="00B62858" w:rsidRPr="001843CD" w:rsidRDefault="00B62858" w:rsidP="00CE5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011F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62858" w:rsidRPr="001843CD" w:rsidRDefault="00B62858" w:rsidP="00CB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7866">
              <w:rPr>
                <w:rFonts w:ascii="Times New Roman" w:hAnsi="Times New Roman" w:cs="Times New Roman"/>
                <w:bCs/>
                <w:sz w:val="24"/>
                <w:szCs w:val="24"/>
              </w:rPr>
              <w:t>Дом. Квартира. Введение лексики.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389"/>
        </w:trPr>
        <w:tc>
          <w:tcPr>
            <w:tcW w:w="0" w:type="auto"/>
            <w:vMerge/>
          </w:tcPr>
          <w:p w:rsidR="00B62858" w:rsidRPr="001843CD" w:rsidRDefault="00B62858" w:rsidP="00CE5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011F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62858" w:rsidRPr="00A67866" w:rsidRDefault="00B62858" w:rsidP="00CB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67866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Конструкции</w:t>
            </w:r>
            <w:r w:rsidRPr="00A6786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there are, there is.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275"/>
        </w:trPr>
        <w:tc>
          <w:tcPr>
            <w:tcW w:w="0" w:type="auto"/>
            <w:vMerge/>
          </w:tcPr>
          <w:p w:rsidR="00B62858" w:rsidRPr="001843CD" w:rsidRDefault="00B62858" w:rsidP="00CE5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011F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62858" w:rsidRPr="001843CD" w:rsidRDefault="00B62858" w:rsidP="00CB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Идеальный дом</w:t>
            </w:r>
            <w:r w:rsidRPr="00A678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практика чтения и перевода.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275"/>
        </w:trPr>
        <w:tc>
          <w:tcPr>
            <w:tcW w:w="0" w:type="auto"/>
            <w:vMerge/>
          </w:tcPr>
          <w:p w:rsidR="00B62858" w:rsidRPr="001843CD" w:rsidRDefault="00B62858" w:rsidP="00CE5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011F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62858" w:rsidRPr="006756FD" w:rsidRDefault="00B62858" w:rsidP="00CB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7866">
              <w:rPr>
                <w:rFonts w:ascii="Times New Roman" w:hAnsi="Times New Roman" w:cs="Times New Roman"/>
                <w:bCs/>
                <w:sz w:val="24"/>
                <w:szCs w:val="24"/>
              </w:rPr>
              <w:t>Дом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A678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Великобритании.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405"/>
        </w:trPr>
        <w:tc>
          <w:tcPr>
            <w:tcW w:w="0" w:type="auto"/>
            <w:vMerge/>
          </w:tcPr>
          <w:p w:rsidR="00B62858" w:rsidRPr="001843CD" w:rsidRDefault="00B62858" w:rsidP="00CE5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011F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B62858" w:rsidRPr="003557BB" w:rsidRDefault="00B62858" w:rsidP="00CB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7866">
              <w:rPr>
                <w:rFonts w:ascii="Times New Roman" w:hAnsi="Times New Roman" w:cs="Times New Roman"/>
                <w:bCs/>
                <w:sz w:val="24"/>
                <w:szCs w:val="24"/>
              </w:rPr>
              <w:t>Порядок слов в предложении.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2858" w:rsidRPr="007A6104" w:rsidRDefault="00B62858" w:rsidP="00F3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FB6B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405"/>
        </w:trPr>
        <w:tc>
          <w:tcPr>
            <w:tcW w:w="0" w:type="auto"/>
            <w:vMerge/>
          </w:tcPr>
          <w:p w:rsidR="00B62858" w:rsidRPr="001843CD" w:rsidRDefault="00B62858" w:rsidP="00CE5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011F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B62858" w:rsidRPr="00A67866" w:rsidRDefault="00B62858" w:rsidP="00CB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 по теме «Порядок слов в предложении»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2858" w:rsidRPr="007A6104" w:rsidRDefault="00B62858" w:rsidP="00F37E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FB6B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20"/>
        </w:trPr>
        <w:tc>
          <w:tcPr>
            <w:tcW w:w="0" w:type="auto"/>
            <w:vMerge w:val="restart"/>
          </w:tcPr>
          <w:p w:rsidR="00B62858" w:rsidRDefault="00B62858" w:rsidP="00E673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62858" w:rsidRDefault="00B62858" w:rsidP="00E673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1.4</w:t>
            </w:r>
          </w:p>
          <w:p w:rsidR="00B62858" w:rsidRPr="007E4A05" w:rsidRDefault="00B62858" w:rsidP="007E4A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4A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Занятия спортом.</w:t>
            </w:r>
          </w:p>
          <w:p w:rsidR="00B62858" w:rsidRPr="00F611C7" w:rsidRDefault="00B62858" w:rsidP="007E4A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E4A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Хобби</w:t>
            </w:r>
            <w:r w:rsidRPr="007E4A0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B62858" w:rsidRDefault="00B62858" w:rsidP="00011F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B62858" w:rsidRPr="007E4A05" w:rsidRDefault="00B62858" w:rsidP="00CB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4A05">
              <w:rPr>
                <w:rFonts w:ascii="Times New Roman" w:hAnsi="Times New Roman" w:cs="Times New Roman"/>
                <w:sz w:val="24"/>
                <w:szCs w:val="24"/>
              </w:rPr>
              <w:t xml:space="preserve">Занятия спортом.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Любимый вид спорта.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6318CE" w:rsidRDefault="00B62858" w:rsidP="00B263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20"/>
        </w:trPr>
        <w:tc>
          <w:tcPr>
            <w:tcW w:w="0" w:type="auto"/>
            <w:vMerge/>
          </w:tcPr>
          <w:p w:rsidR="00B62858" w:rsidRDefault="00B62858" w:rsidP="00E673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Pr="00F611C7" w:rsidRDefault="00B62858" w:rsidP="00011F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B62858" w:rsidRPr="007E4A05" w:rsidRDefault="00B62858" w:rsidP="00CB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A05">
              <w:rPr>
                <w:rFonts w:ascii="Times New Roman" w:hAnsi="Times New Roman" w:cs="Times New Roman"/>
                <w:sz w:val="24"/>
                <w:szCs w:val="24"/>
              </w:rPr>
              <w:t>Хобби. Введение лексики. Твое хобби.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Default="00B62858" w:rsidP="00B263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Default="00B62858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20"/>
        </w:trPr>
        <w:tc>
          <w:tcPr>
            <w:tcW w:w="0" w:type="auto"/>
            <w:vMerge/>
          </w:tcPr>
          <w:p w:rsidR="00B62858" w:rsidRDefault="00B62858" w:rsidP="00CE5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Pr="00F611C7" w:rsidRDefault="00B62858" w:rsidP="00011F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B62858" w:rsidRPr="001D50A3" w:rsidRDefault="00B62858" w:rsidP="00CB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A05">
              <w:rPr>
                <w:rFonts w:ascii="Times New Roman" w:hAnsi="Times New Roman" w:cs="Times New Roman"/>
                <w:sz w:val="24"/>
                <w:szCs w:val="24"/>
              </w:rPr>
              <w:t xml:space="preserve">Инфинитив с глаголами </w:t>
            </w:r>
            <w:proofErr w:type="spellStart"/>
            <w:r w:rsidRPr="007E4A05">
              <w:rPr>
                <w:rFonts w:ascii="Times New Roman" w:hAnsi="Times New Roman" w:cs="Times New Roman"/>
                <w:sz w:val="24"/>
                <w:szCs w:val="24"/>
              </w:rPr>
              <w:t>love</w:t>
            </w:r>
            <w:proofErr w:type="spellEnd"/>
            <w:r w:rsidRPr="007E4A0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E4A05">
              <w:rPr>
                <w:rFonts w:ascii="Times New Roman" w:hAnsi="Times New Roman" w:cs="Times New Roman"/>
                <w:sz w:val="24"/>
                <w:szCs w:val="24"/>
              </w:rPr>
              <w:t>like</w:t>
            </w:r>
            <w:proofErr w:type="spellEnd"/>
            <w:r w:rsidRPr="007E4A0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E4A05">
              <w:rPr>
                <w:rFonts w:ascii="Times New Roman" w:hAnsi="Times New Roman" w:cs="Times New Roman"/>
                <w:sz w:val="24"/>
                <w:szCs w:val="24"/>
              </w:rPr>
              <w:t>hate</w:t>
            </w:r>
            <w:proofErr w:type="spellEnd"/>
            <w:r w:rsidRPr="007E4A0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E4A05">
              <w:rPr>
                <w:rFonts w:ascii="Times New Roman" w:hAnsi="Times New Roman" w:cs="Times New Roman"/>
                <w:sz w:val="24"/>
                <w:szCs w:val="24"/>
              </w:rPr>
              <w:t>start</w:t>
            </w:r>
            <w:proofErr w:type="spellEnd"/>
            <w:r w:rsidRPr="007E4A05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6318CE" w:rsidRDefault="00B62858" w:rsidP="00B263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20"/>
        </w:trPr>
        <w:tc>
          <w:tcPr>
            <w:tcW w:w="0" w:type="auto"/>
            <w:vMerge/>
          </w:tcPr>
          <w:p w:rsidR="00B62858" w:rsidRDefault="00B62858" w:rsidP="00CE5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Pr="00F611C7" w:rsidRDefault="00B62858" w:rsidP="00011F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B62858" w:rsidRPr="001D50A3" w:rsidRDefault="00B62858" w:rsidP="00CB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Необычные в</w:t>
            </w:r>
            <w:r w:rsidRPr="007E4A05">
              <w:rPr>
                <w:rFonts w:ascii="Times New Roman" w:hAnsi="Times New Roman" w:cs="Times New Roman"/>
                <w:bCs/>
                <w:sz w:val="24"/>
                <w:szCs w:val="24"/>
              </w:rPr>
              <w:t>иды хобби. Практика чтения и перевода.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6318CE" w:rsidRDefault="00B62858" w:rsidP="00B263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20"/>
        </w:trPr>
        <w:tc>
          <w:tcPr>
            <w:tcW w:w="0" w:type="auto"/>
            <w:vMerge/>
          </w:tcPr>
          <w:p w:rsidR="00B62858" w:rsidRDefault="00B62858" w:rsidP="00CE5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Pr="00F611C7" w:rsidRDefault="00B62858" w:rsidP="00011F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B62858" w:rsidRPr="001D50A3" w:rsidRDefault="00B62858" w:rsidP="00CB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4A05">
              <w:rPr>
                <w:rFonts w:ascii="Times New Roman" w:hAnsi="Times New Roman" w:cs="Times New Roman"/>
                <w:bCs/>
                <w:sz w:val="24"/>
                <w:szCs w:val="24"/>
              </w:rPr>
              <w:t>Группа настоящих времен. Правила образования, употребления.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6318CE" w:rsidRDefault="00B62858" w:rsidP="00B263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20"/>
        </w:trPr>
        <w:tc>
          <w:tcPr>
            <w:tcW w:w="0" w:type="auto"/>
          </w:tcPr>
          <w:p w:rsidR="00B62858" w:rsidRDefault="00B62858" w:rsidP="00CE5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011F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B62858" w:rsidRPr="001843CD" w:rsidRDefault="00B62858" w:rsidP="00011F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 по теме «</w:t>
            </w:r>
            <w:r w:rsidRPr="00CA2515">
              <w:rPr>
                <w:rFonts w:ascii="Times New Roman" w:hAnsi="Times New Roman" w:cs="Times New Roman"/>
                <w:sz w:val="24"/>
                <w:szCs w:val="24"/>
              </w:rPr>
              <w:t>Степени ср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авнения прилагательных, наречий»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011F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011F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158"/>
        </w:trPr>
        <w:tc>
          <w:tcPr>
            <w:tcW w:w="0" w:type="auto"/>
          </w:tcPr>
          <w:p w:rsidR="00B62858" w:rsidRDefault="00B62858" w:rsidP="00CE5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0A50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CB47FD">
            <w:pPr>
              <w:spacing w:line="240" w:lineRule="auto"/>
            </w:pPr>
            <w:r w:rsidRPr="009A4D0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Самостоятельная работа: </w:t>
            </w:r>
            <w:r w:rsidRPr="009A4D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написать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доклад</w:t>
            </w:r>
            <w:r w:rsidRPr="009A4D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теме 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 в моей жизни</w:t>
            </w:r>
            <w:r w:rsidRPr="009A4D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0" w:type="auto"/>
            <w:shd w:val="clear" w:color="auto" w:fill="auto"/>
          </w:tcPr>
          <w:p w:rsidR="00B62858" w:rsidRPr="007E4A05" w:rsidRDefault="00B62858" w:rsidP="007E4A05">
            <w:pPr>
              <w:jc w:val="center"/>
              <w:rPr>
                <w:rFonts w:ascii="Times New Roman" w:hAnsi="Times New Roman" w:cs="Times New Roman"/>
              </w:rPr>
            </w:pPr>
            <w:r w:rsidRPr="007E4A05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FF61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62858" w:rsidRPr="00E80367" w:rsidTr="001F4D16">
        <w:trPr>
          <w:trHeight w:val="158"/>
        </w:trPr>
        <w:tc>
          <w:tcPr>
            <w:tcW w:w="0" w:type="auto"/>
          </w:tcPr>
          <w:p w:rsidR="00B62858" w:rsidRDefault="00B62858" w:rsidP="00CE5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0A50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1F4D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семестр</w:t>
            </w:r>
          </w:p>
          <w:p w:rsidR="00B62858" w:rsidRPr="001843CD" w:rsidRDefault="00B62858" w:rsidP="001F4D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B62858" w:rsidRPr="001843CD" w:rsidRDefault="00B62858" w:rsidP="001F4D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FF61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62858" w:rsidRPr="00E80367" w:rsidTr="006C0C94">
        <w:trPr>
          <w:trHeight w:val="158"/>
        </w:trPr>
        <w:tc>
          <w:tcPr>
            <w:tcW w:w="0" w:type="auto"/>
          </w:tcPr>
          <w:p w:rsidR="00B62858" w:rsidRDefault="00B62858" w:rsidP="00CE5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</w:t>
            </w:r>
          </w:p>
          <w:p w:rsidR="00B62858" w:rsidRPr="006D6E2D" w:rsidRDefault="00B62858" w:rsidP="00504E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6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Современный образ жизни</w:t>
            </w:r>
          </w:p>
        </w:tc>
        <w:tc>
          <w:tcPr>
            <w:tcW w:w="0" w:type="auto"/>
          </w:tcPr>
          <w:p w:rsidR="00B62858" w:rsidRDefault="00B62858" w:rsidP="000A50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0A50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62858" w:rsidRPr="000A50A2" w:rsidRDefault="00B62858" w:rsidP="000A50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6318CE" w:rsidRDefault="00B62858" w:rsidP="00FF61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FF61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62858" w:rsidRPr="00E80367" w:rsidTr="006C0C94">
        <w:trPr>
          <w:trHeight w:val="158"/>
        </w:trPr>
        <w:tc>
          <w:tcPr>
            <w:tcW w:w="0" w:type="auto"/>
            <w:vMerge w:val="restart"/>
          </w:tcPr>
          <w:p w:rsidR="00B62858" w:rsidRDefault="00B62858" w:rsidP="00CE5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62858" w:rsidRDefault="00B62858" w:rsidP="00CE5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2.1.</w:t>
            </w:r>
          </w:p>
          <w:p w:rsidR="00B62858" w:rsidRPr="008A5B98" w:rsidRDefault="00B62858" w:rsidP="008A5B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Правильное </w:t>
            </w:r>
            <w:r w:rsidRPr="008A5B9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  <w:p w:rsidR="00B62858" w:rsidRPr="001843CD" w:rsidRDefault="00B62858" w:rsidP="008A5B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B9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питание</w:t>
            </w:r>
          </w:p>
          <w:p w:rsidR="00B62858" w:rsidRDefault="00B62858" w:rsidP="00CE5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62858" w:rsidRPr="001843CD" w:rsidRDefault="00B62858" w:rsidP="008A5B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3A2D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B62858" w:rsidRPr="003A2D8E" w:rsidRDefault="00B62858" w:rsidP="00B85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5B98">
              <w:rPr>
                <w:rFonts w:ascii="Times New Roman" w:hAnsi="Times New Roman" w:cs="Times New Roman"/>
                <w:bCs/>
                <w:sz w:val="24"/>
                <w:szCs w:val="24"/>
              </w:rPr>
              <w:t>Правильное питание</w:t>
            </w:r>
            <w:r w:rsidRPr="008A5B9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FF61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FF61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158"/>
        </w:trPr>
        <w:tc>
          <w:tcPr>
            <w:tcW w:w="0" w:type="auto"/>
            <w:vMerge/>
          </w:tcPr>
          <w:p w:rsidR="00B62858" w:rsidRPr="001843CD" w:rsidRDefault="00B62858" w:rsidP="008A5B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A267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:rsidR="00B62858" w:rsidRPr="001843CD" w:rsidRDefault="00B62858" w:rsidP="00B85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5B98">
              <w:rPr>
                <w:rFonts w:ascii="Times New Roman" w:hAnsi="Times New Roman" w:cs="Times New Roman"/>
                <w:bCs/>
                <w:sz w:val="24"/>
                <w:szCs w:val="24"/>
              </w:rPr>
              <w:t>Еда в Великобритании. Введение и активизация лексики.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FF61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C70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158"/>
        </w:trPr>
        <w:tc>
          <w:tcPr>
            <w:tcW w:w="0" w:type="auto"/>
            <w:vMerge/>
          </w:tcPr>
          <w:p w:rsidR="00B62858" w:rsidRPr="001843CD" w:rsidRDefault="00B62858" w:rsidP="008A5B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A267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B62858" w:rsidRPr="008A5B98" w:rsidRDefault="00B62858" w:rsidP="00B85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5B98">
              <w:rPr>
                <w:rFonts w:ascii="Times New Roman" w:hAnsi="Times New Roman" w:cs="Times New Roman"/>
                <w:bCs/>
                <w:sz w:val="24"/>
                <w:szCs w:val="24"/>
              </w:rPr>
              <w:t>Группа прошедших времен. Правила употребления и образования.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FF61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C70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287"/>
        </w:trPr>
        <w:tc>
          <w:tcPr>
            <w:tcW w:w="0" w:type="auto"/>
            <w:vMerge/>
          </w:tcPr>
          <w:p w:rsidR="00B62858" w:rsidRDefault="00B62858" w:rsidP="008A5B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A371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B62858" w:rsidRPr="001843CD" w:rsidRDefault="00B62858" w:rsidP="00B85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5B98">
              <w:rPr>
                <w:rFonts w:ascii="Times New Roman" w:hAnsi="Times New Roman" w:cs="Times New Roman"/>
                <w:bCs/>
                <w:sz w:val="24"/>
                <w:szCs w:val="24"/>
              </w:rPr>
              <w:t>Типы вопросительных предложений.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Вопросительные слова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FF61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FF61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287"/>
        </w:trPr>
        <w:tc>
          <w:tcPr>
            <w:tcW w:w="0" w:type="auto"/>
            <w:vMerge/>
          </w:tcPr>
          <w:p w:rsidR="00B62858" w:rsidRDefault="00B62858" w:rsidP="008A5B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A371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0" w:type="auto"/>
          </w:tcPr>
          <w:p w:rsidR="00B62858" w:rsidRPr="00A67866" w:rsidRDefault="00B62858" w:rsidP="00B85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7866">
              <w:rPr>
                <w:rFonts w:ascii="Times New Roman" w:hAnsi="Times New Roman" w:cs="Times New Roman"/>
                <w:bCs/>
                <w:sz w:val="24"/>
                <w:szCs w:val="24"/>
              </w:rPr>
              <w:t>Обозначение времени, дни недели, месяцы.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Default="00B62858" w:rsidP="00FF61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FF61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287"/>
        </w:trPr>
        <w:tc>
          <w:tcPr>
            <w:tcW w:w="0" w:type="auto"/>
            <w:vMerge/>
          </w:tcPr>
          <w:p w:rsidR="00B62858" w:rsidRPr="00253067" w:rsidRDefault="00B62858" w:rsidP="008A5B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A371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0" w:type="auto"/>
          </w:tcPr>
          <w:p w:rsidR="00B62858" w:rsidRPr="001843CD" w:rsidRDefault="00B62858" w:rsidP="00B85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5B98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поведения за столом.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FF61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FF61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158"/>
        </w:trPr>
        <w:tc>
          <w:tcPr>
            <w:tcW w:w="0" w:type="auto"/>
            <w:vMerge/>
          </w:tcPr>
          <w:p w:rsidR="00B62858" w:rsidRPr="00865E01" w:rsidRDefault="00B62858" w:rsidP="00A267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2272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:rsidR="00B62858" w:rsidRPr="000C45CA" w:rsidRDefault="00B62858" w:rsidP="00B85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B98">
              <w:rPr>
                <w:rFonts w:ascii="Times New Roman" w:hAnsi="Times New Roman" w:cs="Times New Roman"/>
                <w:sz w:val="24"/>
                <w:szCs w:val="24"/>
              </w:rPr>
              <w:t>Продукты питания - введение лексики.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FF61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C70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415"/>
        </w:trPr>
        <w:tc>
          <w:tcPr>
            <w:tcW w:w="0" w:type="auto"/>
            <w:vMerge/>
          </w:tcPr>
          <w:p w:rsidR="00B62858" w:rsidRPr="00865E01" w:rsidRDefault="00B62858" w:rsidP="00A267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2272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0" w:type="auto"/>
          </w:tcPr>
          <w:p w:rsidR="00B62858" w:rsidRPr="00F460A6" w:rsidRDefault="00B62858" w:rsidP="00B85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5B98">
              <w:rPr>
                <w:rFonts w:ascii="Times New Roman" w:hAnsi="Times New Roman" w:cs="Times New Roman"/>
                <w:bCs/>
                <w:sz w:val="24"/>
                <w:szCs w:val="24"/>
              </w:rPr>
              <w:t>Исчисляемые и неисчисляемые существительные.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FF61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C70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415"/>
        </w:trPr>
        <w:tc>
          <w:tcPr>
            <w:tcW w:w="0" w:type="auto"/>
            <w:vMerge/>
          </w:tcPr>
          <w:p w:rsidR="00B62858" w:rsidRPr="00865E01" w:rsidRDefault="00B62858" w:rsidP="00A267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2272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0" w:type="auto"/>
          </w:tcPr>
          <w:p w:rsidR="00B62858" w:rsidRPr="008A5B98" w:rsidRDefault="00B62858" w:rsidP="00B85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Три формы глагола.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FF61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C70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415"/>
        </w:trPr>
        <w:tc>
          <w:tcPr>
            <w:tcW w:w="0" w:type="auto"/>
            <w:vMerge/>
          </w:tcPr>
          <w:p w:rsidR="00B62858" w:rsidRPr="00865E01" w:rsidRDefault="00B62858" w:rsidP="00A267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2272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0" w:type="auto"/>
          </w:tcPr>
          <w:p w:rsidR="00B62858" w:rsidRPr="008A5B98" w:rsidRDefault="00B62858" w:rsidP="000C31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Традиции Британской кухни. П</w:t>
            </w:r>
            <w:r w:rsidRPr="008A5B98">
              <w:rPr>
                <w:rFonts w:ascii="Times New Roman" w:hAnsi="Times New Roman" w:cs="Times New Roman"/>
                <w:bCs/>
                <w:sz w:val="24"/>
                <w:szCs w:val="24"/>
              </w:rPr>
              <w:t>рактика чтения и перевода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FF61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C70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415"/>
        </w:trPr>
        <w:tc>
          <w:tcPr>
            <w:tcW w:w="0" w:type="auto"/>
          </w:tcPr>
          <w:p w:rsidR="00B62858" w:rsidRPr="00865E01" w:rsidRDefault="00B62858" w:rsidP="00A267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2272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Pr="008A5B98" w:rsidRDefault="00B62858" w:rsidP="00504E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Самостоятельная работа: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подготовить презентацию по теме «Традиционные блюда Великобритании»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FF61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C70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62858" w:rsidRPr="00E80367" w:rsidTr="006C0C94">
        <w:trPr>
          <w:trHeight w:val="20"/>
        </w:trPr>
        <w:tc>
          <w:tcPr>
            <w:tcW w:w="0" w:type="auto"/>
            <w:vMerge w:val="restart"/>
          </w:tcPr>
          <w:p w:rsidR="00B62858" w:rsidRDefault="00B62858" w:rsidP="00F460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62858" w:rsidRPr="0029713B" w:rsidRDefault="00B62858" w:rsidP="00F460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71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2.2</w:t>
            </w:r>
          </w:p>
          <w:p w:rsidR="00B62858" w:rsidRPr="000C45CA" w:rsidRDefault="00B62858" w:rsidP="000C4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A5B9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Путешествие</w:t>
            </w:r>
          </w:p>
        </w:tc>
        <w:tc>
          <w:tcPr>
            <w:tcW w:w="0" w:type="auto"/>
          </w:tcPr>
          <w:p w:rsidR="00B62858" w:rsidRPr="00533738" w:rsidRDefault="00B62858" w:rsidP="005337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0" w:type="auto"/>
          </w:tcPr>
          <w:p w:rsidR="00B62858" w:rsidRPr="000C45CA" w:rsidRDefault="00B62858" w:rsidP="006D6E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Путешествие. </w:t>
            </w:r>
            <w:r w:rsidRPr="008A5B98">
              <w:rPr>
                <w:rFonts w:ascii="Times New Roman" w:hAnsi="Times New Roman" w:cs="Times New Roman"/>
                <w:sz w:val="24"/>
                <w:szCs w:val="24"/>
              </w:rPr>
              <w:t xml:space="preserve"> Вокзалы. Гостиницы. Рестораны.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и активизация лексики. </w:t>
            </w:r>
            <w:r w:rsidRPr="008A5B98">
              <w:rPr>
                <w:rFonts w:ascii="Times New Roman" w:hAnsi="Times New Roman" w:cs="Times New Roman"/>
                <w:sz w:val="24"/>
                <w:szCs w:val="24"/>
              </w:rPr>
              <w:t>Международные обозначения на вокзалах, в гостиницах, ресторанах.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5B98">
              <w:rPr>
                <w:rFonts w:ascii="Times New Roman" w:hAnsi="Times New Roman" w:cs="Times New Roman"/>
                <w:sz w:val="24"/>
                <w:szCs w:val="24"/>
              </w:rPr>
              <w:t>Составление диалогов.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47B34" w:rsidRDefault="00B62858" w:rsidP="00543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C70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20"/>
        </w:trPr>
        <w:tc>
          <w:tcPr>
            <w:tcW w:w="0" w:type="auto"/>
            <w:vMerge/>
          </w:tcPr>
          <w:p w:rsidR="00B62858" w:rsidRDefault="00B62858" w:rsidP="00F460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Pr="00533738" w:rsidRDefault="00B62858" w:rsidP="005337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0" w:type="auto"/>
          </w:tcPr>
          <w:p w:rsidR="00B62858" w:rsidRDefault="00B62858" w:rsidP="006D6E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866">
              <w:rPr>
                <w:rFonts w:ascii="Times New Roman" w:hAnsi="Times New Roman" w:cs="Times New Roman"/>
                <w:bCs/>
                <w:sz w:val="24"/>
                <w:szCs w:val="24"/>
              </w:rPr>
              <w:t>Предлоги времени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места, направления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Default="00B62858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Default="00B62858" w:rsidP="00C70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20"/>
        </w:trPr>
        <w:tc>
          <w:tcPr>
            <w:tcW w:w="0" w:type="auto"/>
            <w:vMerge/>
          </w:tcPr>
          <w:p w:rsidR="00B62858" w:rsidRDefault="00B62858" w:rsidP="00F460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Pr="00533738" w:rsidRDefault="00B62858" w:rsidP="005337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0" w:type="auto"/>
          </w:tcPr>
          <w:p w:rsidR="00B62858" w:rsidRDefault="00B62858" w:rsidP="00B85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0464">
              <w:rPr>
                <w:rFonts w:ascii="Times New Roman" w:hAnsi="Times New Roman" w:cs="Times New Roman"/>
                <w:sz w:val="24"/>
              </w:rPr>
              <w:t>Повелительное наклонение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Default="00B62858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Default="00B62858" w:rsidP="00C70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20"/>
        </w:trPr>
        <w:tc>
          <w:tcPr>
            <w:tcW w:w="0" w:type="auto"/>
            <w:vMerge/>
          </w:tcPr>
          <w:p w:rsidR="00B62858" w:rsidRPr="001843CD" w:rsidRDefault="00B62858" w:rsidP="002971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Pr="00533738" w:rsidRDefault="00B62858" w:rsidP="005337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</w:tcPr>
          <w:p w:rsidR="00B62858" w:rsidRPr="00533738" w:rsidRDefault="00B62858" w:rsidP="000C31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B98">
              <w:rPr>
                <w:rFonts w:ascii="Times New Roman" w:hAnsi="Times New Roman" w:cs="Times New Roman"/>
                <w:sz w:val="24"/>
                <w:szCs w:val="24"/>
              </w:rPr>
              <w:t>Лев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остороннее движение в Британии. П</w:t>
            </w:r>
            <w:r w:rsidRPr="008A5B98">
              <w:rPr>
                <w:rFonts w:ascii="Times New Roman" w:hAnsi="Times New Roman" w:cs="Times New Roman"/>
                <w:sz w:val="24"/>
                <w:szCs w:val="24"/>
              </w:rPr>
              <w:t>рактика чтения и перевода.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Default="00B62858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C70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20"/>
        </w:trPr>
        <w:tc>
          <w:tcPr>
            <w:tcW w:w="0" w:type="auto"/>
            <w:vMerge/>
          </w:tcPr>
          <w:p w:rsidR="00B62858" w:rsidRPr="0029713B" w:rsidRDefault="00B62858" w:rsidP="002971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Pr="00F20781" w:rsidRDefault="00B62858" w:rsidP="009729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</w:tcPr>
          <w:p w:rsidR="00B62858" w:rsidRPr="000D3744" w:rsidRDefault="00B62858" w:rsidP="000C31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Экскурсия по городу. С</w:t>
            </w:r>
            <w:r w:rsidRPr="008A5B98">
              <w:rPr>
                <w:rFonts w:ascii="Times New Roman" w:hAnsi="Times New Roman" w:cs="Times New Roman"/>
                <w:bCs/>
                <w:sz w:val="24"/>
                <w:szCs w:val="24"/>
              </w:rPr>
              <w:t>оставление диалогов.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Default="00B62858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C70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20"/>
        </w:trPr>
        <w:tc>
          <w:tcPr>
            <w:tcW w:w="0" w:type="auto"/>
            <w:vMerge/>
          </w:tcPr>
          <w:p w:rsidR="00B62858" w:rsidRPr="0029713B" w:rsidRDefault="00B62858" w:rsidP="002971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Pr="00F20781" w:rsidRDefault="00B62858" w:rsidP="009729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</w:tcPr>
          <w:p w:rsidR="00B62858" w:rsidRPr="006D6E2D" w:rsidRDefault="00B62858" w:rsidP="006D6E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B98">
              <w:rPr>
                <w:rFonts w:ascii="Times New Roman" w:hAnsi="Times New Roman" w:cs="Times New Roman"/>
                <w:sz w:val="24"/>
                <w:szCs w:val="24"/>
              </w:rPr>
              <w:t>Порядок в утвердительных предложениях.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Default="00B62858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Default="00B62858" w:rsidP="00C70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20"/>
        </w:trPr>
        <w:tc>
          <w:tcPr>
            <w:tcW w:w="0" w:type="auto"/>
            <w:vMerge/>
          </w:tcPr>
          <w:p w:rsidR="00B62858" w:rsidRPr="0029713B" w:rsidRDefault="00B62858" w:rsidP="002971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Pr="00F20781" w:rsidRDefault="00B62858" w:rsidP="009729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</w:tcPr>
          <w:p w:rsidR="00B62858" w:rsidRPr="008A5B98" w:rsidRDefault="00B62858" w:rsidP="006D6E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C94">
              <w:rPr>
                <w:rFonts w:ascii="Times New Roman" w:hAnsi="Times New Roman" w:cs="Times New Roman"/>
                <w:bCs/>
                <w:sz w:val="24"/>
                <w:szCs w:val="24"/>
              </w:rPr>
              <w:t>Порядок слов в вопросительных предложениях.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Default="00B62858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Default="00B62858" w:rsidP="00C70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20"/>
        </w:trPr>
        <w:tc>
          <w:tcPr>
            <w:tcW w:w="0" w:type="auto"/>
            <w:vMerge/>
          </w:tcPr>
          <w:p w:rsidR="00B62858" w:rsidRPr="0029713B" w:rsidRDefault="00B62858" w:rsidP="002971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Pr="00F20781" w:rsidRDefault="00B62858" w:rsidP="009729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</w:tcPr>
          <w:p w:rsidR="00B62858" w:rsidRPr="008A5B98" w:rsidRDefault="00B62858" w:rsidP="00B85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0C94">
              <w:rPr>
                <w:rFonts w:ascii="Times New Roman" w:hAnsi="Times New Roman" w:cs="Times New Roman"/>
                <w:bCs/>
                <w:sz w:val="24"/>
                <w:szCs w:val="24"/>
              </w:rPr>
              <w:t>Виды путешествия.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Default="00B62858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Default="00B62858" w:rsidP="00C70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20"/>
        </w:trPr>
        <w:tc>
          <w:tcPr>
            <w:tcW w:w="0" w:type="auto"/>
            <w:vMerge/>
          </w:tcPr>
          <w:p w:rsidR="00B62858" w:rsidRPr="0029713B" w:rsidRDefault="00B62858" w:rsidP="002971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Pr="00F20781" w:rsidRDefault="00B62858" w:rsidP="009729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</w:tcPr>
          <w:p w:rsidR="00B62858" w:rsidRPr="006C0C94" w:rsidRDefault="00B62858" w:rsidP="00B85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0C94">
              <w:rPr>
                <w:rFonts w:ascii="Times New Roman" w:hAnsi="Times New Roman" w:cs="Times New Roman"/>
                <w:bCs/>
                <w:sz w:val="24"/>
                <w:szCs w:val="24"/>
              </w:rPr>
              <w:t>Будущие времена. Правила образования и употребления.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Default="00B62858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Default="00B62858" w:rsidP="00C70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20"/>
        </w:trPr>
        <w:tc>
          <w:tcPr>
            <w:tcW w:w="0" w:type="auto"/>
            <w:vMerge/>
          </w:tcPr>
          <w:p w:rsidR="00B62858" w:rsidRPr="0029713B" w:rsidRDefault="00B62858" w:rsidP="002971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Pr="00F20781" w:rsidRDefault="00B62858" w:rsidP="009729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</w:tcPr>
          <w:p w:rsidR="00B62858" w:rsidRPr="008A5B98" w:rsidRDefault="00B62858" w:rsidP="00B85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Способы выражения будущего времени в английском языке.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Default="00B62858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Default="00B62858" w:rsidP="00C70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20"/>
        </w:trPr>
        <w:tc>
          <w:tcPr>
            <w:tcW w:w="0" w:type="auto"/>
            <w:vMerge/>
          </w:tcPr>
          <w:p w:rsidR="00B62858" w:rsidRPr="0029713B" w:rsidRDefault="00B62858" w:rsidP="002971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Pr="00F20781" w:rsidRDefault="00B62858" w:rsidP="009729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</w:tcPr>
          <w:p w:rsidR="00B62858" w:rsidRPr="001D0063" w:rsidRDefault="00B62858" w:rsidP="00B85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 по теме «Глагол»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Default="00B62858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Default="00B62858" w:rsidP="00C70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20"/>
        </w:trPr>
        <w:tc>
          <w:tcPr>
            <w:tcW w:w="0" w:type="auto"/>
          </w:tcPr>
          <w:p w:rsidR="00B62858" w:rsidRPr="0029713B" w:rsidRDefault="00B62858" w:rsidP="002971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Pr="00F20781" w:rsidRDefault="00B62858" w:rsidP="009729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Pr="006C0C94" w:rsidRDefault="00B62858" w:rsidP="000C4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Самостоятельная работа: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написать эссе на тему «Мой любимый город»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Default="00B62858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Default="00B62858" w:rsidP="00C70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62858" w:rsidRPr="00E80367" w:rsidTr="006C0C94">
        <w:trPr>
          <w:trHeight w:val="20"/>
        </w:trPr>
        <w:tc>
          <w:tcPr>
            <w:tcW w:w="0" w:type="auto"/>
            <w:vMerge w:val="restart"/>
          </w:tcPr>
          <w:p w:rsidR="00B62858" w:rsidRPr="00533738" w:rsidRDefault="00B62858" w:rsidP="005337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37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5337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B62858" w:rsidRPr="00533738" w:rsidRDefault="00B62858" w:rsidP="005337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line="200" w:lineRule="exact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C0C9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Покупки</w:t>
            </w:r>
          </w:p>
        </w:tc>
        <w:tc>
          <w:tcPr>
            <w:tcW w:w="0" w:type="auto"/>
          </w:tcPr>
          <w:p w:rsidR="00B62858" w:rsidRPr="00F20781" w:rsidRDefault="00B62858" w:rsidP="009729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</w:tcPr>
          <w:p w:rsidR="00B62858" w:rsidRPr="000C45CA" w:rsidRDefault="00B62858" w:rsidP="00B85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C94">
              <w:rPr>
                <w:rFonts w:ascii="Times New Roman" w:hAnsi="Times New Roman" w:cs="Times New Roman"/>
                <w:sz w:val="24"/>
                <w:szCs w:val="24"/>
              </w:rPr>
              <w:t xml:space="preserve">Покупки. Введение и активизация лексики.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6318CE" w:rsidRDefault="00B62858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C70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108"/>
        </w:trPr>
        <w:tc>
          <w:tcPr>
            <w:tcW w:w="0" w:type="auto"/>
            <w:vMerge/>
          </w:tcPr>
          <w:p w:rsidR="00B62858" w:rsidRPr="00253067" w:rsidRDefault="00B62858" w:rsidP="002971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C027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49</w:t>
            </w:r>
          </w:p>
        </w:tc>
        <w:tc>
          <w:tcPr>
            <w:tcW w:w="0" w:type="auto"/>
          </w:tcPr>
          <w:p w:rsidR="00B62858" w:rsidRPr="00F20781" w:rsidRDefault="00B62858" w:rsidP="000C31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0C94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то нам предлагают в магазинах. П</w:t>
            </w:r>
            <w:r w:rsidRPr="006C0C94">
              <w:rPr>
                <w:rFonts w:ascii="Times New Roman" w:hAnsi="Times New Roman" w:cs="Times New Roman"/>
                <w:bCs/>
                <w:sz w:val="24"/>
                <w:szCs w:val="24"/>
              </w:rPr>
              <w:t>рактика чтения и перевода текста.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9729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C70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108"/>
        </w:trPr>
        <w:tc>
          <w:tcPr>
            <w:tcW w:w="0" w:type="auto"/>
            <w:vMerge/>
          </w:tcPr>
          <w:p w:rsidR="00B62858" w:rsidRPr="00253067" w:rsidRDefault="00B62858" w:rsidP="002971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C027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B62858" w:rsidRPr="001D0063" w:rsidRDefault="00B62858" w:rsidP="00B85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0464">
              <w:rPr>
                <w:rFonts w:ascii="Times New Roman" w:hAnsi="Times New Roman" w:cs="Times New Roman"/>
                <w:sz w:val="24"/>
              </w:rPr>
              <w:t>Местоимения</w:t>
            </w:r>
            <w:r>
              <w:rPr>
                <w:rFonts w:ascii="Times New Roman" w:hAnsi="Times New Roman" w:cs="Times New Roman"/>
                <w:sz w:val="24"/>
              </w:rPr>
              <w:t>. Личные и притяжательные.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9729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C70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106"/>
        </w:trPr>
        <w:tc>
          <w:tcPr>
            <w:tcW w:w="0" w:type="auto"/>
            <w:vMerge/>
          </w:tcPr>
          <w:p w:rsidR="00B62858" w:rsidRPr="001843CD" w:rsidRDefault="00B62858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3A2D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0" w:type="auto"/>
          </w:tcPr>
          <w:p w:rsidR="00B62858" w:rsidRPr="001843CD" w:rsidRDefault="00B62858" w:rsidP="000C31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магазине. Ч</w:t>
            </w:r>
            <w:r w:rsidRPr="006C0C94">
              <w:rPr>
                <w:rFonts w:ascii="Times New Roman" w:hAnsi="Times New Roman" w:cs="Times New Roman"/>
                <w:bCs/>
                <w:sz w:val="24"/>
                <w:szCs w:val="24"/>
              </w:rPr>
              <w:t>тение и составление диалогов.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FF61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C70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106"/>
        </w:trPr>
        <w:tc>
          <w:tcPr>
            <w:tcW w:w="0" w:type="auto"/>
          </w:tcPr>
          <w:p w:rsidR="00B62858" w:rsidRPr="001843CD" w:rsidRDefault="00B62858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3A2D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0" w:type="auto"/>
          </w:tcPr>
          <w:p w:rsidR="00B62858" w:rsidRPr="006C0C94" w:rsidRDefault="00B62858" w:rsidP="00B85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0C94"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 отделов в магазине.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FF61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C70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62858" w:rsidRPr="00E80367" w:rsidTr="006C0C94">
        <w:trPr>
          <w:trHeight w:val="106"/>
        </w:trPr>
        <w:tc>
          <w:tcPr>
            <w:tcW w:w="0" w:type="auto"/>
          </w:tcPr>
          <w:p w:rsidR="00B62858" w:rsidRDefault="00B62858" w:rsidP="00504E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0C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3 </w:t>
            </w:r>
          </w:p>
          <w:p w:rsidR="00B62858" w:rsidRPr="00504E5C" w:rsidRDefault="00B62858" w:rsidP="00504E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proofErr w:type="spellStart"/>
            <w:r w:rsidRPr="006C0C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Социокультурная</w:t>
            </w:r>
            <w:proofErr w:type="spellEnd"/>
            <w:r w:rsidRPr="006C0C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среда</w:t>
            </w:r>
          </w:p>
        </w:tc>
        <w:tc>
          <w:tcPr>
            <w:tcW w:w="0" w:type="auto"/>
          </w:tcPr>
          <w:p w:rsidR="00B62858" w:rsidRPr="00A661DC" w:rsidRDefault="00B62858" w:rsidP="00A661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Pr="00A661DC" w:rsidRDefault="00B62858" w:rsidP="00A661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A10ED5" w:rsidRDefault="00B62858" w:rsidP="008D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C70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62858" w:rsidRPr="00E80367" w:rsidTr="006C0C94">
        <w:trPr>
          <w:trHeight w:val="106"/>
        </w:trPr>
        <w:tc>
          <w:tcPr>
            <w:tcW w:w="0" w:type="auto"/>
            <w:vMerge w:val="restart"/>
          </w:tcPr>
          <w:p w:rsidR="00B62858" w:rsidRPr="00533738" w:rsidRDefault="00B62858" w:rsidP="00504E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37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3.1</w:t>
            </w:r>
          </w:p>
          <w:p w:rsidR="00B62858" w:rsidRDefault="00B62858" w:rsidP="006C0C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0C9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Ведущие города мира</w:t>
            </w:r>
          </w:p>
        </w:tc>
        <w:tc>
          <w:tcPr>
            <w:tcW w:w="0" w:type="auto"/>
          </w:tcPr>
          <w:p w:rsidR="00B62858" w:rsidRPr="002F6FFF" w:rsidRDefault="00B62858" w:rsidP="00504E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53</w:t>
            </w:r>
          </w:p>
        </w:tc>
        <w:tc>
          <w:tcPr>
            <w:tcW w:w="0" w:type="auto"/>
          </w:tcPr>
          <w:p w:rsidR="00B62858" w:rsidRPr="002F6FFF" w:rsidRDefault="00B62858" w:rsidP="006D6E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0C94">
              <w:rPr>
                <w:rFonts w:ascii="Times New Roman" w:hAnsi="Times New Roman" w:cs="Times New Roman"/>
                <w:bCs/>
                <w:sz w:val="24"/>
                <w:szCs w:val="24"/>
              </w:rPr>
              <w:t>Ведущие города мира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504E5C" w:rsidRDefault="00B62858" w:rsidP="00FF61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4E5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C70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106"/>
        </w:trPr>
        <w:tc>
          <w:tcPr>
            <w:tcW w:w="0" w:type="auto"/>
            <w:vMerge/>
          </w:tcPr>
          <w:p w:rsidR="00B62858" w:rsidRDefault="00B62858" w:rsidP="002F6F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504E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0" w:type="auto"/>
          </w:tcPr>
          <w:p w:rsidR="00B62858" w:rsidRPr="002F6FFF" w:rsidRDefault="00B62858" w:rsidP="000C31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0C94">
              <w:rPr>
                <w:rFonts w:ascii="Times New Roman" w:hAnsi="Times New Roman" w:cs="Times New Roman"/>
                <w:bCs/>
                <w:sz w:val="24"/>
                <w:szCs w:val="24"/>
              </w:rPr>
              <w:t>Российская Федерация. Москва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6C0C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Введение активизация лексики.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504E5C" w:rsidRDefault="00B62858" w:rsidP="00FF61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4E5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C70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106"/>
        </w:trPr>
        <w:tc>
          <w:tcPr>
            <w:tcW w:w="0" w:type="auto"/>
            <w:vMerge/>
          </w:tcPr>
          <w:p w:rsidR="00B62858" w:rsidRDefault="00B62858" w:rsidP="002F6F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504E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0" w:type="auto"/>
          </w:tcPr>
          <w:p w:rsidR="00B62858" w:rsidRPr="001843CD" w:rsidRDefault="00B62858" w:rsidP="000C31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Великобритания.</w:t>
            </w:r>
            <w:r w:rsidRPr="006C0C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Лондон.</w:t>
            </w:r>
            <w:r w:rsidRPr="006C0C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Введение активизация лексики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504E5C" w:rsidRDefault="00B62858" w:rsidP="00FF61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4E5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C70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106"/>
        </w:trPr>
        <w:tc>
          <w:tcPr>
            <w:tcW w:w="0" w:type="auto"/>
            <w:vMerge w:val="restart"/>
          </w:tcPr>
          <w:p w:rsidR="00B62858" w:rsidRDefault="00B62858" w:rsidP="00504E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37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3.2</w:t>
            </w:r>
          </w:p>
          <w:p w:rsidR="00B62858" w:rsidRDefault="00B62858" w:rsidP="006C0C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0C9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Научно- технический прогресс </w:t>
            </w:r>
          </w:p>
        </w:tc>
        <w:tc>
          <w:tcPr>
            <w:tcW w:w="0" w:type="auto"/>
          </w:tcPr>
          <w:p w:rsidR="00B62858" w:rsidRPr="00504E5C" w:rsidRDefault="00B62858" w:rsidP="00A661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0" w:type="auto"/>
          </w:tcPr>
          <w:p w:rsidR="00B62858" w:rsidRPr="00760997" w:rsidRDefault="00B62858" w:rsidP="006D6E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28A2">
              <w:rPr>
                <w:rFonts w:ascii="Times New Roman" w:hAnsi="Times New Roman" w:cs="Times New Roman"/>
                <w:bCs/>
                <w:sz w:val="24"/>
                <w:szCs w:val="24"/>
              </w:rPr>
              <w:t>Изобретение компьютера. Интернет.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504E5C" w:rsidRDefault="00B62858" w:rsidP="00FF61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4E5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C70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241"/>
        </w:trPr>
        <w:tc>
          <w:tcPr>
            <w:tcW w:w="0" w:type="auto"/>
            <w:vMerge/>
          </w:tcPr>
          <w:p w:rsidR="00B62858" w:rsidRPr="001843CD" w:rsidRDefault="00B62858" w:rsidP="005E7D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7609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0" w:type="auto"/>
          </w:tcPr>
          <w:p w:rsidR="00B62858" w:rsidRPr="00E728A2" w:rsidRDefault="00B62858" w:rsidP="000C31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28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Экономическая система Великобритании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России</w:t>
            </w:r>
            <w:r w:rsidRPr="00E728A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5E7D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5E7D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241"/>
        </w:trPr>
        <w:tc>
          <w:tcPr>
            <w:tcW w:w="0" w:type="auto"/>
            <w:vMerge/>
          </w:tcPr>
          <w:p w:rsidR="00B62858" w:rsidRPr="001843CD" w:rsidRDefault="00B62858" w:rsidP="005E7D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Default="00B62858" w:rsidP="007609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0" w:type="auto"/>
          </w:tcPr>
          <w:p w:rsidR="00B62858" w:rsidRPr="00E728A2" w:rsidRDefault="00B62858" w:rsidP="006D6E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28A2">
              <w:rPr>
                <w:rFonts w:ascii="Times New Roman" w:hAnsi="Times New Roman" w:cs="Times New Roman"/>
                <w:bCs/>
                <w:sz w:val="24"/>
                <w:szCs w:val="24"/>
              </w:rPr>
              <w:t>Транспорт.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5E7D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5E7D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453"/>
        </w:trPr>
        <w:tc>
          <w:tcPr>
            <w:tcW w:w="0" w:type="auto"/>
            <w:vMerge/>
          </w:tcPr>
          <w:p w:rsidR="00B62858" w:rsidRPr="001843CD" w:rsidRDefault="00B62858" w:rsidP="005E7D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62858" w:rsidRPr="00E03B1B" w:rsidRDefault="00B62858" w:rsidP="007609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59</w:t>
            </w:r>
          </w:p>
        </w:tc>
        <w:tc>
          <w:tcPr>
            <w:tcW w:w="0" w:type="auto"/>
          </w:tcPr>
          <w:p w:rsidR="00B62858" w:rsidRPr="00A661DC" w:rsidRDefault="00B62858" w:rsidP="006D6E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Дифференцированный з</w:t>
            </w:r>
            <w:r w:rsidRPr="00AC787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ачет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543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2858" w:rsidRPr="007A6104" w:rsidRDefault="00B62858" w:rsidP="005E7D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10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2858" w:rsidRPr="00E80367" w:rsidTr="006C0C94">
        <w:trPr>
          <w:trHeight w:val="461"/>
        </w:trPr>
        <w:tc>
          <w:tcPr>
            <w:tcW w:w="0" w:type="auto"/>
            <w:gridSpan w:val="3"/>
          </w:tcPr>
          <w:p w:rsidR="00B62858" w:rsidRPr="001843CD" w:rsidRDefault="00B62858" w:rsidP="00125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B62858" w:rsidRPr="001843CD" w:rsidRDefault="00B62858" w:rsidP="00A10E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3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75/117/58</w:t>
            </w:r>
          </w:p>
        </w:tc>
        <w:tc>
          <w:tcPr>
            <w:tcW w:w="0" w:type="auto"/>
            <w:shd w:val="clear" w:color="auto" w:fill="auto"/>
          </w:tcPr>
          <w:p w:rsidR="00B62858" w:rsidRPr="001843CD" w:rsidRDefault="00B62858" w:rsidP="00C708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</w:tbl>
    <w:p w:rsidR="00E80367" w:rsidRPr="00E80367" w:rsidRDefault="00E80367" w:rsidP="00E803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</w:rPr>
        <w:sectPr w:rsidR="00E80367" w:rsidRPr="00E80367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9802A0" w:rsidRPr="007050BA" w:rsidRDefault="009802A0" w:rsidP="009802A0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6. Х</w:t>
      </w:r>
      <w:r w:rsidRPr="007050BA">
        <w:rPr>
          <w:rFonts w:ascii="Times New Roman" w:hAnsi="Times New Roman" w:cs="Times New Roman"/>
          <w:b/>
          <w:sz w:val="28"/>
          <w:szCs w:val="28"/>
        </w:rPr>
        <w:t>АРАКТЕРИСТИКА ОСНОВНЫХ ВИДОВ УЧЕБНОЙ ДЕЯТЕЛЬНОСТИ СТУДЕНТОВ</w:t>
      </w:r>
    </w:p>
    <w:tbl>
      <w:tblPr>
        <w:tblW w:w="964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27"/>
        <w:gridCol w:w="4961"/>
        <w:gridCol w:w="2552"/>
      </w:tblGrid>
      <w:tr w:rsidR="009802A0" w:rsidRPr="009802A0" w:rsidTr="0051600A">
        <w:trPr>
          <w:trHeight w:val="738"/>
        </w:trPr>
        <w:tc>
          <w:tcPr>
            <w:tcW w:w="2127" w:type="dxa"/>
            <w:vAlign w:val="center"/>
          </w:tcPr>
          <w:p w:rsidR="009802A0" w:rsidRPr="009802A0" w:rsidRDefault="009802A0" w:rsidP="001B0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2A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обучения</w:t>
            </w:r>
          </w:p>
        </w:tc>
        <w:tc>
          <w:tcPr>
            <w:tcW w:w="4961" w:type="dxa"/>
            <w:vAlign w:val="center"/>
          </w:tcPr>
          <w:p w:rsidR="009802A0" w:rsidRPr="009802A0" w:rsidRDefault="009802A0" w:rsidP="001B0464">
            <w:pPr>
              <w:pStyle w:val="21"/>
              <w:spacing w:after="0" w:line="276" w:lineRule="auto"/>
              <w:jc w:val="center"/>
              <w:rPr>
                <w:b/>
                <w:bCs/>
                <w:color w:val="000000"/>
              </w:rPr>
            </w:pPr>
            <w:r w:rsidRPr="009802A0">
              <w:rPr>
                <w:b/>
                <w:bCs/>
                <w:color w:val="000000"/>
              </w:rPr>
              <w:t>Характеристика основных видов учебной деятельности обучающихся</w:t>
            </w:r>
          </w:p>
          <w:p w:rsidR="009802A0" w:rsidRPr="009802A0" w:rsidRDefault="009802A0" w:rsidP="001B0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2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(на уровне учебных действий)</w:t>
            </w:r>
          </w:p>
        </w:tc>
        <w:tc>
          <w:tcPr>
            <w:tcW w:w="2552" w:type="dxa"/>
          </w:tcPr>
          <w:p w:rsidR="009802A0" w:rsidRPr="009802A0" w:rsidRDefault="009802A0" w:rsidP="001B0464">
            <w:pPr>
              <w:pStyle w:val="21"/>
              <w:spacing w:after="0" w:line="276" w:lineRule="auto"/>
              <w:jc w:val="center"/>
              <w:rPr>
                <w:b/>
                <w:bCs/>
                <w:color w:val="000000"/>
              </w:rPr>
            </w:pPr>
            <w:r w:rsidRPr="009802A0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9802A0" w:rsidRPr="009802A0" w:rsidTr="0051600A">
        <w:trPr>
          <w:trHeight w:val="415"/>
        </w:trPr>
        <w:tc>
          <w:tcPr>
            <w:tcW w:w="7088" w:type="dxa"/>
            <w:gridSpan w:val="2"/>
          </w:tcPr>
          <w:p w:rsidR="009802A0" w:rsidRPr="009802A0" w:rsidRDefault="009802A0" w:rsidP="001B0464">
            <w:pPr>
              <w:pStyle w:val="af9"/>
              <w:spacing w:after="120" w:line="276" w:lineRule="auto"/>
              <w:jc w:val="center"/>
              <w:rPr>
                <w:sz w:val="24"/>
                <w:szCs w:val="24"/>
              </w:rPr>
            </w:pPr>
            <w:r w:rsidRPr="009802A0">
              <w:rPr>
                <w:b/>
                <w:sz w:val="24"/>
                <w:szCs w:val="24"/>
              </w:rPr>
              <w:t>ВИДЫ РЕЧЕВОЙ ДЕЯТЕЛЬНОСТИ</w:t>
            </w:r>
          </w:p>
        </w:tc>
        <w:tc>
          <w:tcPr>
            <w:tcW w:w="2552" w:type="dxa"/>
          </w:tcPr>
          <w:p w:rsidR="009802A0" w:rsidRPr="009802A0" w:rsidRDefault="009802A0" w:rsidP="001B0464">
            <w:pPr>
              <w:pStyle w:val="af9"/>
              <w:spacing w:after="120"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9802A0" w:rsidRPr="009802A0" w:rsidTr="0051600A">
        <w:trPr>
          <w:trHeight w:val="415"/>
        </w:trPr>
        <w:tc>
          <w:tcPr>
            <w:tcW w:w="2127" w:type="dxa"/>
          </w:tcPr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9802A0">
              <w:rPr>
                <w:b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4961" w:type="dxa"/>
          </w:tcPr>
          <w:p w:rsidR="009802A0" w:rsidRPr="009802A0" w:rsidRDefault="009802A0" w:rsidP="009802A0">
            <w:pPr>
              <w:pStyle w:val="af9"/>
              <w:numPr>
                <w:ilvl w:val="0"/>
                <w:numId w:val="36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Выделять наиболее существенные элементы сообщения.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6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Извлекать необходимую информацию.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6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 xml:space="preserve">Отделять объективную информацию от </w:t>
            </w:r>
            <w:proofErr w:type="gramStart"/>
            <w:r w:rsidRPr="009802A0">
              <w:rPr>
                <w:sz w:val="24"/>
                <w:szCs w:val="24"/>
              </w:rPr>
              <w:t>субъективной</w:t>
            </w:r>
            <w:proofErr w:type="gramEnd"/>
            <w:r w:rsidRPr="009802A0">
              <w:rPr>
                <w:sz w:val="24"/>
                <w:szCs w:val="24"/>
              </w:rPr>
              <w:t>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6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Адаптироваться к индивидуальным особенностям говорящего, его темпу речи.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6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Пользоваться языковой и контекстуальной догадкой, прогнозированием.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6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Получать дополнительную информацию и уточнять полученную с помощью переспроса или просьбы.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6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Выражать свое отношение (согласие, несогласие) к прослушанной информации, обосновывая его.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6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Составлять реферат, аннотацию прослушанного текста; составлять таблицу, схему на основе информации из текста.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6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 xml:space="preserve">Передавать на английском языке (устно или письменно) содержание </w:t>
            </w:r>
            <w:proofErr w:type="gramStart"/>
            <w:r w:rsidRPr="009802A0">
              <w:rPr>
                <w:sz w:val="24"/>
                <w:szCs w:val="24"/>
              </w:rPr>
              <w:t>услышанного</w:t>
            </w:r>
            <w:proofErr w:type="gramEnd"/>
          </w:p>
        </w:tc>
        <w:tc>
          <w:tcPr>
            <w:tcW w:w="2552" w:type="dxa"/>
          </w:tcPr>
          <w:p w:rsidR="009802A0" w:rsidRPr="009802A0" w:rsidRDefault="000C313C" w:rsidP="00083B2D">
            <w:pPr>
              <w:pStyle w:val="af9"/>
              <w:spacing w:line="276" w:lineRule="auto"/>
              <w:ind w:left="175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Практические </w:t>
            </w:r>
            <w:r w:rsidR="009802A0" w:rsidRPr="009802A0">
              <w:rPr>
                <w:sz w:val="24"/>
                <w:szCs w:val="24"/>
              </w:rPr>
              <w:t>зачет</w:t>
            </w:r>
            <w:r w:rsidR="00083B2D">
              <w:rPr>
                <w:sz w:val="24"/>
                <w:szCs w:val="24"/>
              </w:rPr>
              <w:t xml:space="preserve"> занятия  № 1-58</w:t>
            </w:r>
            <w:r w:rsidR="00083B2D" w:rsidRPr="009802A0">
              <w:rPr>
                <w:sz w:val="24"/>
                <w:szCs w:val="24"/>
              </w:rPr>
              <w:t xml:space="preserve">  Дифференцированный</w:t>
            </w:r>
            <w:proofErr w:type="gramEnd"/>
          </w:p>
        </w:tc>
      </w:tr>
      <w:tr w:rsidR="009802A0" w:rsidRPr="009802A0" w:rsidTr="0051600A">
        <w:trPr>
          <w:trHeight w:val="9060"/>
        </w:trPr>
        <w:tc>
          <w:tcPr>
            <w:tcW w:w="2127" w:type="dxa"/>
          </w:tcPr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9802A0">
              <w:rPr>
                <w:b/>
                <w:sz w:val="24"/>
                <w:szCs w:val="24"/>
              </w:rPr>
              <w:lastRenderedPageBreak/>
              <w:t>Говорение: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42"/>
              </w:numPr>
              <w:spacing w:line="276" w:lineRule="auto"/>
              <w:ind w:left="176" w:hanging="284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монологическая речь</w:t>
            </w: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9802A0" w:rsidRPr="009802A0" w:rsidRDefault="009802A0" w:rsidP="009802A0">
            <w:pPr>
              <w:pStyle w:val="af9"/>
              <w:numPr>
                <w:ilvl w:val="0"/>
                <w:numId w:val="37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Осуществлять неподготовленное высказывание на заданную тему или в соответствии с ситуацией.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7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Делать подготовленное сообщени</w:t>
            </w:r>
            <w:proofErr w:type="gramStart"/>
            <w:r w:rsidRPr="009802A0">
              <w:rPr>
                <w:sz w:val="24"/>
                <w:szCs w:val="24"/>
              </w:rPr>
              <w:t>е(</w:t>
            </w:r>
            <w:proofErr w:type="gramEnd"/>
            <w:r w:rsidRPr="009802A0">
              <w:rPr>
                <w:sz w:val="24"/>
                <w:szCs w:val="24"/>
              </w:rPr>
              <w:t>краткое, развернутое) различного характера (описание, повествование, характеристика, рассуждение) на заданную тему или в соответствии с ситуацией с использованием различных источников информации (в том числе презентацию, доклад, обзор, устный реферат); приводить аргументацию и делать заключения.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7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Делать развернутое сообщение, содержащее выражение собственной точки зрения, оценку передаваемой информации.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7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 xml:space="preserve">Комментировать </w:t>
            </w:r>
            <w:proofErr w:type="gramStart"/>
            <w:r w:rsidRPr="009802A0">
              <w:rPr>
                <w:sz w:val="24"/>
                <w:szCs w:val="24"/>
              </w:rPr>
              <w:t>услышанное</w:t>
            </w:r>
            <w:proofErr w:type="gramEnd"/>
            <w:r w:rsidRPr="009802A0">
              <w:rPr>
                <w:sz w:val="24"/>
                <w:szCs w:val="24"/>
              </w:rPr>
              <w:t>/увиденное/прочитанное.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7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Составлять устный реферат услышанного или прочитанного текста.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7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Составлять вопросы для интервью.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7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Давать определения известным явлениям, понятиям, предметам.</w:t>
            </w: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9802A0" w:rsidRPr="009802A0" w:rsidRDefault="009802A0" w:rsidP="001B0464">
            <w:pPr>
              <w:pStyle w:val="af9"/>
              <w:spacing w:line="276" w:lineRule="auto"/>
              <w:ind w:left="-108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Практические занятия  № 1-58  Дифференцированный зачет</w:t>
            </w:r>
          </w:p>
        </w:tc>
      </w:tr>
      <w:tr w:rsidR="009802A0" w:rsidRPr="009802A0" w:rsidTr="0051600A">
        <w:trPr>
          <w:trHeight w:val="692"/>
        </w:trPr>
        <w:tc>
          <w:tcPr>
            <w:tcW w:w="2127" w:type="dxa"/>
          </w:tcPr>
          <w:p w:rsidR="009802A0" w:rsidRPr="009802A0" w:rsidRDefault="009802A0" w:rsidP="009802A0">
            <w:pPr>
              <w:pStyle w:val="af9"/>
              <w:numPr>
                <w:ilvl w:val="0"/>
                <w:numId w:val="41"/>
              </w:numPr>
              <w:spacing w:line="276" w:lineRule="auto"/>
              <w:ind w:left="318" w:hanging="426"/>
              <w:jc w:val="both"/>
              <w:rPr>
                <w:b/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диалогическая речь</w:t>
            </w:r>
          </w:p>
        </w:tc>
        <w:tc>
          <w:tcPr>
            <w:tcW w:w="4961" w:type="dxa"/>
          </w:tcPr>
          <w:p w:rsidR="009802A0" w:rsidRPr="009802A0" w:rsidRDefault="009802A0" w:rsidP="009802A0">
            <w:pPr>
              <w:pStyle w:val="af9"/>
              <w:numPr>
                <w:ilvl w:val="0"/>
                <w:numId w:val="37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Уточнять и дополнять сказанное.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7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Использовать адекватные эмоционально-экспрессивные средства, мимику и жесты.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7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Соблюдать логику и последовательность высказываний.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7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Использовать монологические высказывания (развернутые реплики) в диалогической речи.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7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proofErr w:type="gramStart"/>
            <w:r w:rsidRPr="009802A0">
              <w:rPr>
                <w:sz w:val="24"/>
                <w:szCs w:val="24"/>
              </w:rPr>
              <w:t>Принимать участие в диалогах (</w:t>
            </w:r>
            <w:proofErr w:type="spellStart"/>
            <w:r w:rsidRPr="009802A0">
              <w:rPr>
                <w:sz w:val="24"/>
                <w:szCs w:val="24"/>
              </w:rPr>
              <w:t>полилогах</w:t>
            </w:r>
            <w:proofErr w:type="spellEnd"/>
            <w:r w:rsidRPr="009802A0">
              <w:rPr>
                <w:sz w:val="24"/>
                <w:szCs w:val="24"/>
              </w:rPr>
              <w:t xml:space="preserve">) различных видов (диалог-рассуждение, диалог-расспрос, диалог-побуждение, диалог – обмен информацией, диалог – обмен мнениями, дискуссия, полемика) на заданную тему или в соответствии с ситуацией; приводить </w:t>
            </w:r>
            <w:r w:rsidRPr="009802A0">
              <w:rPr>
                <w:sz w:val="24"/>
                <w:szCs w:val="24"/>
              </w:rPr>
              <w:lastRenderedPageBreak/>
              <w:t>аргументацию и делать заключения.</w:t>
            </w:r>
            <w:proofErr w:type="gramEnd"/>
          </w:p>
          <w:p w:rsidR="009802A0" w:rsidRPr="009802A0" w:rsidRDefault="009802A0" w:rsidP="009802A0">
            <w:pPr>
              <w:pStyle w:val="af9"/>
              <w:numPr>
                <w:ilvl w:val="0"/>
                <w:numId w:val="37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Выражать отношение (оценку, согласие, несогласие) к высказываниям партнера.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7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Проводить интервью на заданную тему.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Запрашивать необходимую информацию.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Задавать вопросы, пользоваться переспросами.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Уточнять и дополнять сказанное, пользоваться перифразами.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Инициировать общение, проявлять инициативу, обращаться за помощью к партнеру, подхватывать и дополнять его мысль, корректно прерывать партнера, менять тему разговора, завершать разговор.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Использовать адекватные эмоционально-экспрессивные средства, мимику и жесты.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Соблюдать логику и последовательность высказываний.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Концентрировать и распределять внимание в процессе общения.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Быстро реагировать на реплики партнера.</w:t>
            </w: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Использовать монологические высказывания (развернутые реплики) в диалогической речи</w:t>
            </w:r>
          </w:p>
        </w:tc>
        <w:tc>
          <w:tcPr>
            <w:tcW w:w="2552" w:type="dxa"/>
          </w:tcPr>
          <w:p w:rsidR="009802A0" w:rsidRPr="009802A0" w:rsidRDefault="009802A0" w:rsidP="001B0464">
            <w:pPr>
              <w:pStyle w:val="af9"/>
              <w:spacing w:line="276" w:lineRule="auto"/>
              <w:ind w:left="-108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lastRenderedPageBreak/>
              <w:t>Практические занятия  № 1-58  Дифференцированный зачет</w:t>
            </w:r>
          </w:p>
        </w:tc>
      </w:tr>
      <w:tr w:rsidR="009802A0" w:rsidRPr="009802A0" w:rsidTr="0051600A">
        <w:tc>
          <w:tcPr>
            <w:tcW w:w="2127" w:type="dxa"/>
          </w:tcPr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9802A0">
              <w:rPr>
                <w:b/>
                <w:sz w:val="24"/>
                <w:szCs w:val="24"/>
              </w:rPr>
              <w:lastRenderedPageBreak/>
              <w:t>Чтение:</w:t>
            </w: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• просмотровое</w:t>
            </w: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• поисковое</w:t>
            </w: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• ознакомительное</w:t>
            </w: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• изучающее</w:t>
            </w: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02A0" w:rsidRPr="009802A0" w:rsidRDefault="009802A0" w:rsidP="001B0464">
            <w:pPr>
              <w:pStyle w:val="af9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lastRenderedPageBreak/>
              <w:t>Определять тип и структурно-композиционные особенности текста.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Получать самое общее представление о содержании текста, прогнозировать его содержание по заголовку, известным понятиям, терминам, географическим названиям, именам собственным.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Извлекать из текста наиболее важную информацию.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Находить информацию, относящуюся к определенной теме или отвечающую определенным критериям.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Находить фрагменты текста, требующие детального изучения.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Группировать информацию по определенным признакам.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 xml:space="preserve">Использовать полученную </w:t>
            </w:r>
            <w:r w:rsidRPr="009802A0">
              <w:rPr>
                <w:sz w:val="24"/>
                <w:szCs w:val="24"/>
              </w:rPr>
              <w:lastRenderedPageBreak/>
              <w:t>информацию в других видах деятельности (например, в докладе, учебном проекте, ролевой игре).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Понимать основное содержание текста, определять его главную мысль.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Оценивать и интерпретировать содержание</w:t>
            </w:r>
            <w:r w:rsidR="00261A03">
              <w:rPr>
                <w:sz w:val="24"/>
                <w:szCs w:val="24"/>
              </w:rPr>
              <w:t xml:space="preserve"> </w:t>
            </w:r>
            <w:r w:rsidRPr="009802A0">
              <w:rPr>
                <w:sz w:val="24"/>
                <w:szCs w:val="24"/>
              </w:rPr>
              <w:t>текста,</w:t>
            </w:r>
            <w:r w:rsidR="00261A03">
              <w:rPr>
                <w:sz w:val="24"/>
                <w:szCs w:val="24"/>
              </w:rPr>
              <w:t xml:space="preserve"> </w:t>
            </w:r>
            <w:proofErr w:type="gramStart"/>
            <w:r w:rsidRPr="009802A0">
              <w:rPr>
                <w:sz w:val="24"/>
                <w:szCs w:val="24"/>
              </w:rPr>
              <w:t>высказывать свое отношение</w:t>
            </w:r>
            <w:proofErr w:type="gramEnd"/>
            <w:r w:rsidRPr="009802A0">
              <w:rPr>
                <w:sz w:val="24"/>
                <w:szCs w:val="24"/>
              </w:rPr>
              <w:t xml:space="preserve"> к нему.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Обобщать информацию, полученную из текста, классифицировать ее, делать выводы.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Использовать полученную информацию в других видах деятельности (например, в докладе, учебном проекте, ролевой игре).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Полно и точно понимать содержание текста, в том числе с помощью словаря.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 xml:space="preserve">Оценивать и интерпретировать содержание текста, </w:t>
            </w:r>
            <w:proofErr w:type="gramStart"/>
            <w:r w:rsidRPr="009802A0">
              <w:rPr>
                <w:sz w:val="24"/>
                <w:szCs w:val="24"/>
              </w:rPr>
              <w:t>высказывать свое отношение</w:t>
            </w:r>
            <w:proofErr w:type="gramEnd"/>
            <w:r w:rsidRPr="009802A0">
              <w:rPr>
                <w:sz w:val="24"/>
                <w:szCs w:val="24"/>
              </w:rPr>
              <w:t xml:space="preserve"> к нему.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Обобщать информацию, полученную из текста, классифицировать ее, делать выводы.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 xml:space="preserve">Отделять объективную информацию от </w:t>
            </w:r>
            <w:proofErr w:type="gramStart"/>
            <w:r w:rsidRPr="009802A0">
              <w:rPr>
                <w:sz w:val="24"/>
                <w:szCs w:val="24"/>
              </w:rPr>
              <w:t>субъективной</w:t>
            </w:r>
            <w:proofErr w:type="gramEnd"/>
            <w:r w:rsidRPr="009802A0">
              <w:rPr>
                <w:sz w:val="24"/>
                <w:szCs w:val="24"/>
              </w:rPr>
              <w:t>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Устанавливать причинно-следственные связи.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Извлекать необходимую информацию.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Составлять реферат, аннотацию текста.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Составлять таблицу, схему с использованием информации из текста</w:t>
            </w:r>
          </w:p>
        </w:tc>
        <w:tc>
          <w:tcPr>
            <w:tcW w:w="2552" w:type="dxa"/>
          </w:tcPr>
          <w:p w:rsidR="009802A0" w:rsidRPr="009802A0" w:rsidRDefault="009802A0" w:rsidP="001B0464">
            <w:pPr>
              <w:pStyle w:val="af9"/>
              <w:spacing w:line="276" w:lineRule="auto"/>
              <w:ind w:left="-108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lastRenderedPageBreak/>
              <w:t>Практические занятия  № 1-58  Дифференцированный зачет</w:t>
            </w:r>
          </w:p>
        </w:tc>
      </w:tr>
      <w:tr w:rsidR="009802A0" w:rsidRPr="009802A0" w:rsidTr="0051600A">
        <w:tc>
          <w:tcPr>
            <w:tcW w:w="2127" w:type="dxa"/>
          </w:tcPr>
          <w:p w:rsidR="009802A0" w:rsidRPr="009802A0" w:rsidRDefault="009802A0" w:rsidP="001B0464">
            <w:pPr>
              <w:pStyle w:val="af9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9802A0">
              <w:rPr>
                <w:b/>
                <w:sz w:val="24"/>
                <w:szCs w:val="24"/>
              </w:rPr>
              <w:lastRenderedPageBreak/>
              <w:t>Письмо</w:t>
            </w:r>
          </w:p>
          <w:p w:rsidR="009802A0" w:rsidRPr="009802A0" w:rsidRDefault="009802A0" w:rsidP="001B0464">
            <w:pPr>
              <w:pStyle w:val="af9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Описывать различные события, факты, явления, комментировать их, делать обобщения и выводы.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Выражать и обосновывать свою точку зрения с использованием эмоционально-оценочных средств.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Использовать образец в качестве опоры для составления собственного текста (например, справочного или энциклопедического характера).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 xml:space="preserve">Писать письма и заявления, в том числе электронные, личного и делового характера с соблюдением правил оформления </w:t>
            </w:r>
            <w:r w:rsidRPr="009802A0">
              <w:rPr>
                <w:sz w:val="24"/>
                <w:szCs w:val="24"/>
              </w:rPr>
              <w:lastRenderedPageBreak/>
              <w:t>таких писем.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Запрашивать интересующую информацию.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Заполнять анкеты, бланки сведениями личного или делового характера, числовыми данными.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Составлять резюме.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Составлять рекламные объявления.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Составлять описания вакансий.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Составлять несложные рецепты приготовления блюд.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Составлять простые технические спецификации, инструкции по эксплуатации.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Составлять расписание на день, списки дел, покупок и др.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Писать сценарии, программы, планы различных мероприятий (например, экскурсии, урока, лекции).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Фиксировать основные сведения в процессе чтения или прослушивания текста, в том числе в виде таблицы, схемы, графика.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Составлять развернутый план, конспект, реферат, аннотацию устного выступления или печатного текста, в том числе для дальнейшего использования в устной и письменной речи (например, в докладах, интервью, собеседованиях, совещаниях, переговорах).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Делать письменный пересказ текста; писать эссе (содержащие описание, повествование, рассуждение), обзоры, рецензии.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proofErr w:type="gramStart"/>
            <w:r w:rsidRPr="009802A0">
              <w:rPr>
                <w:sz w:val="24"/>
                <w:szCs w:val="24"/>
              </w:rPr>
              <w:t>Составлять буклет, брошюру, каталог (например, с туристической информацией, меню, сводом правил).</w:t>
            </w:r>
            <w:proofErr w:type="gramEnd"/>
          </w:p>
          <w:p w:rsidR="009802A0" w:rsidRPr="009802A0" w:rsidRDefault="009802A0" w:rsidP="009802A0">
            <w:pPr>
              <w:pStyle w:val="af9"/>
              <w:numPr>
                <w:ilvl w:val="0"/>
                <w:numId w:val="38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Готовить те</w:t>
            </w:r>
            <w:proofErr w:type="gramStart"/>
            <w:r w:rsidRPr="009802A0">
              <w:rPr>
                <w:sz w:val="24"/>
                <w:szCs w:val="24"/>
              </w:rPr>
              <w:t>кст пр</w:t>
            </w:r>
            <w:proofErr w:type="gramEnd"/>
            <w:r w:rsidRPr="009802A0">
              <w:rPr>
                <w:sz w:val="24"/>
                <w:szCs w:val="24"/>
              </w:rPr>
              <w:t>езентации с использованием технических средств</w:t>
            </w:r>
          </w:p>
        </w:tc>
        <w:tc>
          <w:tcPr>
            <w:tcW w:w="2552" w:type="dxa"/>
          </w:tcPr>
          <w:p w:rsidR="009802A0" w:rsidRPr="009802A0" w:rsidRDefault="009802A0" w:rsidP="001B0464">
            <w:pPr>
              <w:pStyle w:val="af9"/>
              <w:spacing w:line="276" w:lineRule="auto"/>
              <w:ind w:left="-108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lastRenderedPageBreak/>
              <w:t>Практические занятия  № 1-58  Дифференцированный зачет</w:t>
            </w:r>
          </w:p>
        </w:tc>
      </w:tr>
      <w:tr w:rsidR="009802A0" w:rsidRPr="009802A0" w:rsidTr="0051600A">
        <w:tc>
          <w:tcPr>
            <w:tcW w:w="7088" w:type="dxa"/>
            <w:gridSpan w:val="2"/>
          </w:tcPr>
          <w:p w:rsidR="009802A0" w:rsidRPr="009802A0" w:rsidRDefault="009802A0" w:rsidP="001B0464">
            <w:pPr>
              <w:pStyle w:val="af9"/>
              <w:spacing w:line="276" w:lineRule="auto"/>
              <w:jc w:val="center"/>
              <w:rPr>
                <w:sz w:val="24"/>
                <w:szCs w:val="24"/>
              </w:rPr>
            </w:pPr>
            <w:r w:rsidRPr="009802A0">
              <w:rPr>
                <w:b/>
                <w:sz w:val="24"/>
                <w:szCs w:val="24"/>
              </w:rPr>
              <w:lastRenderedPageBreak/>
              <w:t>РЕЧЕВЫЕ НАВЫКИ И УМЕНИЯ</w:t>
            </w:r>
          </w:p>
        </w:tc>
        <w:tc>
          <w:tcPr>
            <w:tcW w:w="2552" w:type="dxa"/>
          </w:tcPr>
          <w:p w:rsidR="009802A0" w:rsidRPr="009802A0" w:rsidRDefault="009802A0" w:rsidP="001B0464">
            <w:pPr>
              <w:pStyle w:val="af9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9802A0" w:rsidRPr="009802A0" w:rsidTr="0051600A">
        <w:tc>
          <w:tcPr>
            <w:tcW w:w="2127" w:type="dxa"/>
          </w:tcPr>
          <w:p w:rsidR="009802A0" w:rsidRPr="009802A0" w:rsidRDefault="009802A0" w:rsidP="001B0464">
            <w:pPr>
              <w:pStyle w:val="af9"/>
              <w:spacing w:line="276" w:lineRule="auto"/>
              <w:rPr>
                <w:b/>
                <w:sz w:val="24"/>
                <w:szCs w:val="24"/>
              </w:rPr>
            </w:pPr>
            <w:r w:rsidRPr="009802A0">
              <w:rPr>
                <w:b/>
                <w:sz w:val="24"/>
                <w:szCs w:val="24"/>
              </w:rPr>
              <w:t>Лексические навыки</w:t>
            </w:r>
          </w:p>
          <w:p w:rsidR="009802A0" w:rsidRPr="009802A0" w:rsidRDefault="009802A0" w:rsidP="001B0464">
            <w:pPr>
              <w:pStyle w:val="af9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9802A0" w:rsidRPr="009802A0" w:rsidRDefault="009802A0" w:rsidP="009802A0">
            <w:pPr>
              <w:pStyle w:val="af9"/>
              <w:numPr>
                <w:ilvl w:val="0"/>
                <w:numId w:val="39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Правильно употреблять лексику в зависимости от коммуникативного намерения; обладать быстрой реакцией при выборе лексических единиц.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9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Правильно сочетать слова в синтагмах и предложениях.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9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 xml:space="preserve">Использовать служебные слова для </w:t>
            </w:r>
            <w:r w:rsidRPr="009802A0">
              <w:rPr>
                <w:sz w:val="24"/>
                <w:szCs w:val="24"/>
              </w:rPr>
              <w:lastRenderedPageBreak/>
              <w:t>организации сочинительной и подчинительной связи в предложении, а также логической связи предложений в устном и письменном тексте (</w:t>
            </w:r>
            <w:r w:rsidRPr="009802A0">
              <w:rPr>
                <w:i/>
                <w:sz w:val="24"/>
                <w:szCs w:val="24"/>
                <w:lang w:val="en-US"/>
              </w:rPr>
              <w:t>first</w:t>
            </w:r>
            <w:r w:rsidRPr="009802A0">
              <w:rPr>
                <w:i/>
                <w:sz w:val="24"/>
                <w:szCs w:val="24"/>
              </w:rPr>
              <w:t>(</w:t>
            </w:r>
            <w:proofErr w:type="spellStart"/>
            <w:r w:rsidRPr="009802A0">
              <w:rPr>
                <w:i/>
                <w:sz w:val="24"/>
                <w:szCs w:val="24"/>
                <w:lang w:val="en-US"/>
              </w:rPr>
              <w:t>ly</w:t>
            </w:r>
            <w:proofErr w:type="spellEnd"/>
            <w:r w:rsidRPr="009802A0">
              <w:rPr>
                <w:i/>
                <w:sz w:val="24"/>
                <w:szCs w:val="24"/>
              </w:rPr>
              <w:t>)</w:t>
            </w:r>
            <w:r w:rsidRPr="009802A0">
              <w:rPr>
                <w:sz w:val="24"/>
                <w:szCs w:val="24"/>
              </w:rPr>
              <w:t xml:space="preserve">, </w:t>
            </w:r>
            <w:r w:rsidRPr="009802A0">
              <w:rPr>
                <w:i/>
                <w:sz w:val="24"/>
                <w:szCs w:val="24"/>
                <w:lang w:val="en-US"/>
              </w:rPr>
              <w:t>second</w:t>
            </w:r>
            <w:r w:rsidRPr="009802A0">
              <w:rPr>
                <w:i/>
                <w:sz w:val="24"/>
                <w:szCs w:val="24"/>
              </w:rPr>
              <w:t>(</w:t>
            </w:r>
            <w:proofErr w:type="spellStart"/>
            <w:r w:rsidRPr="009802A0">
              <w:rPr>
                <w:i/>
                <w:sz w:val="24"/>
                <w:szCs w:val="24"/>
                <w:lang w:val="en-US"/>
              </w:rPr>
              <w:t>ly</w:t>
            </w:r>
            <w:proofErr w:type="spellEnd"/>
            <w:r w:rsidRPr="009802A0">
              <w:rPr>
                <w:i/>
                <w:sz w:val="24"/>
                <w:szCs w:val="24"/>
              </w:rPr>
              <w:t>)</w:t>
            </w:r>
            <w:r w:rsidRPr="009802A0">
              <w:rPr>
                <w:sz w:val="24"/>
                <w:szCs w:val="24"/>
              </w:rPr>
              <w:t xml:space="preserve">, </w:t>
            </w:r>
            <w:r w:rsidRPr="009802A0">
              <w:rPr>
                <w:i/>
                <w:sz w:val="24"/>
                <w:szCs w:val="24"/>
                <w:lang w:val="en-US"/>
              </w:rPr>
              <w:t>finally</w:t>
            </w:r>
            <w:r w:rsidRPr="009802A0">
              <w:rPr>
                <w:sz w:val="24"/>
                <w:szCs w:val="24"/>
              </w:rPr>
              <w:t xml:space="preserve">, </w:t>
            </w:r>
            <w:r w:rsidRPr="009802A0">
              <w:rPr>
                <w:i/>
                <w:sz w:val="24"/>
                <w:szCs w:val="24"/>
                <w:lang w:val="en-US"/>
              </w:rPr>
              <w:t>at</w:t>
            </w:r>
            <w:r w:rsidR="008D25DA">
              <w:rPr>
                <w:i/>
                <w:sz w:val="24"/>
                <w:szCs w:val="24"/>
              </w:rPr>
              <w:t xml:space="preserve"> </w:t>
            </w:r>
            <w:r w:rsidRPr="009802A0">
              <w:rPr>
                <w:i/>
                <w:sz w:val="24"/>
                <w:szCs w:val="24"/>
                <w:lang w:val="en-US"/>
              </w:rPr>
              <w:t>last</w:t>
            </w:r>
            <w:r w:rsidRPr="009802A0">
              <w:rPr>
                <w:sz w:val="24"/>
                <w:szCs w:val="24"/>
              </w:rPr>
              <w:t xml:space="preserve">, </w:t>
            </w:r>
            <w:r w:rsidRPr="009802A0">
              <w:rPr>
                <w:i/>
                <w:sz w:val="24"/>
                <w:szCs w:val="24"/>
                <w:lang w:val="en-US"/>
              </w:rPr>
              <w:t>on</w:t>
            </w:r>
            <w:r w:rsidR="008D25DA">
              <w:rPr>
                <w:i/>
                <w:sz w:val="24"/>
                <w:szCs w:val="24"/>
              </w:rPr>
              <w:t xml:space="preserve"> </w:t>
            </w:r>
            <w:r w:rsidRPr="009802A0">
              <w:rPr>
                <w:i/>
                <w:sz w:val="24"/>
                <w:szCs w:val="24"/>
                <w:lang w:val="en-US"/>
              </w:rPr>
              <w:t>the</w:t>
            </w:r>
            <w:r w:rsidR="008D25DA">
              <w:rPr>
                <w:i/>
                <w:sz w:val="24"/>
                <w:szCs w:val="24"/>
              </w:rPr>
              <w:t xml:space="preserve"> </w:t>
            </w:r>
            <w:r w:rsidRPr="009802A0">
              <w:rPr>
                <w:i/>
                <w:sz w:val="24"/>
                <w:szCs w:val="24"/>
                <w:lang w:val="en-US"/>
              </w:rPr>
              <w:t>one</w:t>
            </w:r>
            <w:r w:rsidR="008D25DA">
              <w:rPr>
                <w:i/>
                <w:sz w:val="24"/>
                <w:szCs w:val="24"/>
              </w:rPr>
              <w:t xml:space="preserve"> </w:t>
            </w:r>
            <w:r w:rsidRPr="009802A0">
              <w:rPr>
                <w:i/>
                <w:sz w:val="24"/>
                <w:szCs w:val="24"/>
                <w:lang w:val="en-US"/>
              </w:rPr>
              <w:t>hand</w:t>
            </w:r>
            <w:r w:rsidRPr="009802A0">
              <w:rPr>
                <w:sz w:val="24"/>
                <w:szCs w:val="24"/>
              </w:rPr>
              <w:t xml:space="preserve">, </w:t>
            </w:r>
            <w:r w:rsidRPr="009802A0">
              <w:rPr>
                <w:i/>
                <w:sz w:val="24"/>
                <w:szCs w:val="24"/>
                <w:lang w:val="en-US"/>
              </w:rPr>
              <w:t>on</w:t>
            </w:r>
            <w:r w:rsidR="008D25DA">
              <w:rPr>
                <w:i/>
                <w:sz w:val="24"/>
                <w:szCs w:val="24"/>
              </w:rPr>
              <w:t xml:space="preserve"> </w:t>
            </w:r>
            <w:r w:rsidRPr="009802A0">
              <w:rPr>
                <w:i/>
                <w:sz w:val="24"/>
                <w:szCs w:val="24"/>
                <w:lang w:val="en-US"/>
              </w:rPr>
              <w:t>the</w:t>
            </w:r>
            <w:r w:rsidR="008D25DA">
              <w:rPr>
                <w:i/>
                <w:sz w:val="24"/>
                <w:szCs w:val="24"/>
              </w:rPr>
              <w:t xml:space="preserve"> </w:t>
            </w:r>
            <w:r w:rsidRPr="009802A0">
              <w:rPr>
                <w:i/>
                <w:sz w:val="24"/>
                <w:szCs w:val="24"/>
                <w:lang w:val="en-US"/>
              </w:rPr>
              <w:t>other</w:t>
            </w:r>
            <w:r w:rsidR="008D25DA">
              <w:rPr>
                <w:i/>
                <w:sz w:val="24"/>
                <w:szCs w:val="24"/>
              </w:rPr>
              <w:t xml:space="preserve"> </w:t>
            </w:r>
            <w:r w:rsidRPr="009802A0">
              <w:rPr>
                <w:i/>
                <w:sz w:val="24"/>
                <w:szCs w:val="24"/>
                <w:lang w:val="en-US"/>
              </w:rPr>
              <w:t>hand</w:t>
            </w:r>
            <w:r w:rsidRPr="009802A0">
              <w:rPr>
                <w:sz w:val="24"/>
                <w:szCs w:val="24"/>
              </w:rPr>
              <w:t xml:space="preserve">, </w:t>
            </w:r>
            <w:r w:rsidRPr="009802A0">
              <w:rPr>
                <w:i/>
                <w:sz w:val="24"/>
                <w:szCs w:val="24"/>
                <w:lang w:val="en-US"/>
              </w:rPr>
              <w:t>however</w:t>
            </w:r>
            <w:r w:rsidRPr="009802A0">
              <w:rPr>
                <w:sz w:val="24"/>
                <w:szCs w:val="24"/>
              </w:rPr>
              <w:t xml:space="preserve">, </w:t>
            </w:r>
            <w:r w:rsidRPr="009802A0">
              <w:rPr>
                <w:i/>
                <w:sz w:val="24"/>
                <w:szCs w:val="24"/>
                <w:lang w:val="en-US"/>
              </w:rPr>
              <w:t>so</w:t>
            </w:r>
            <w:r w:rsidRPr="009802A0">
              <w:rPr>
                <w:sz w:val="24"/>
                <w:szCs w:val="24"/>
              </w:rPr>
              <w:t xml:space="preserve">, </w:t>
            </w:r>
            <w:r w:rsidRPr="009802A0">
              <w:rPr>
                <w:i/>
                <w:sz w:val="24"/>
                <w:szCs w:val="24"/>
                <w:lang w:val="en-US"/>
              </w:rPr>
              <w:t>therefore</w:t>
            </w:r>
            <w:proofErr w:type="gramStart"/>
            <w:r w:rsidRPr="009802A0">
              <w:rPr>
                <w:sz w:val="24"/>
                <w:szCs w:val="24"/>
              </w:rPr>
              <w:t>и</w:t>
            </w:r>
            <w:proofErr w:type="gramEnd"/>
            <w:r w:rsidRPr="009802A0">
              <w:rPr>
                <w:sz w:val="24"/>
                <w:szCs w:val="24"/>
              </w:rPr>
              <w:t xml:space="preserve"> др.).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9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 xml:space="preserve">Выбирать наиболее подходящий или корректный для конкретной ситуации синоним или антоним (например, </w:t>
            </w:r>
            <w:r w:rsidRPr="009802A0">
              <w:rPr>
                <w:i/>
                <w:sz w:val="24"/>
                <w:szCs w:val="24"/>
                <w:lang w:val="en-US"/>
              </w:rPr>
              <w:t>plump</w:t>
            </w:r>
            <w:r w:rsidRPr="009802A0">
              <w:rPr>
                <w:sz w:val="24"/>
                <w:szCs w:val="24"/>
              </w:rPr>
              <w:t xml:space="preserve">, </w:t>
            </w:r>
            <w:r w:rsidRPr="009802A0">
              <w:rPr>
                <w:i/>
                <w:sz w:val="24"/>
                <w:szCs w:val="24"/>
                <w:lang w:val="en-US"/>
              </w:rPr>
              <w:t>big</w:t>
            </w:r>
            <w:r w:rsidRPr="009802A0">
              <w:rPr>
                <w:sz w:val="24"/>
                <w:szCs w:val="24"/>
              </w:rPr>
              <w:t xml:space="preserve">, но не </w:t>
            </w:r>
            <w:r w:rsidRPr="009802A0">
              <w:rPr>
                <w:i/>
                <w:sz w:val="24"/>
                <w:szCs w:val="24"/>
                <w:lang w:val="en-US"/>
              </w:rPr>
              <w:t>fat</w:t>
            </w:r>
            <w:r w:rsidRPr="009802A0">
              <w:rPr>
                <w:sz w:val="24"/>
                <w:szCs w:val="24"/>
              </w:rPr>
              <w:t xml:space="preserve">при </w:t>
            </w:r>
            <w:proofErr w:type="gramStart"/>
            <w:r w:rsidRPr="009802A0">
              <w:rPr>
                <w:sz w:val="24"/>
                <w:szCs w:val="24"/>
              </w:rPr>
              <w:t>описании</w:t>
            </w:r>
            <w:proofErr w:type="gramEnd"/>
            <w:r w:rsidRPr="009802A0">
              <w:rPr>
                <w:sz w:val="24"/>
                <w:szCs w:val="24"/>
              </w:rPr>
              <w:t xml:space="preserve"> чужой внешности;</w:t>
            </w:r>
            <w:r w:rsidR="008D25DA">
              <w:rPr>
                <w:sz w:val="24"/>
                <w:szCs w:val="24"/>
              </w:rPr>
              <w:t xml:space="preserve"> </w:t>
            </w:r>
            <w:r w:rsidRPr="009802A0">
              <w:rPr>
                <w:i/>
                <w:sz w:val="24"/>
                <w:szCs w:val="24"/>
                <w:lang w:val="en-US"/>
              </w:rPr>
              <w:t>broad</w:t>
            </w:r>
            <w:r w:rsidRPr="009802A0">
              <w:rPr>
                <w:i/>
                <w:sz w:val="24"/>
                <w:szCs w:val="24"/>
              </w:rPr>
              <w:t>/</w:t>
            </w:r>
            <w:r w:rsidRPr="009802A0">
              <w:rPr>
                <w:i/>
                <w:sz w:val="24"/>
                <w:szCs w:val="24"/>
                <w:lang w:val="en-US"/>
              </w:rPr>
              <w:t>wide</w:t>
            </w:r>
            <w:r w:rsidR="008D25DA">
              <w:rPr>
                <w:i/>
                <w:sz w:val="24"/>
                <w:szCs w:val="24"/>
              </w:rPr>
              <w:t xml:space="preserve"> </w:t>
            </w:r>
            <w:r w:rsidRPr="009802A0">
              <w:rPr>
                <w:i/>
                <w:sz w:val="24"/>
                <w:szCs w:val="24"/>
                <w:lang w:val="en-US"/>
              </w:rPr>
              <w:t>avenue</w:t>
            </w:r>
            <w:r w:rsidRPr="009802A0">
              <w:rPr>
                <w:sz w:val="24"/>
                <w:szCs w:val="24"/>
              </w:rPr>
              <w:t xml:space="preserve">, но </w:t>
            </w:r>
            <w:r w:rsidRPr="009802A0">
              <w:rPr>
                <w:i/>
                <w:sz w:val="24"/>
                <w:szCs w:val="24"/>
                <w:lang w:val="en-US"/>
              </w:rPr>
              <w:t>broad</w:t>
            </w:r>
            <w:r w:rsidR="008D25DA">
              <w:rPr>
                <w:i/>
                <w:sz w:val="24"/>
                <w:szCs w:val="24"/>
              </w:rPr>
              <w:t xml:space="preserve"> </w:t>
            </w:r>
            <w:r w:rsidRPr="009802A0">
              <w:rPr>
                <w:i/>
                <w:sz w:val="24"/>
                <w:szCs w:val="24"/>
                <w:lang w:val="en-US"/>
              </w:rPr>
              <w:t>shoulders</w:t>
            </w:r>
            <w:r w:rsidRPr="009802A0">
              <w:rPr>
                <w:sz w:val="24"/>
                <w:szCs w:val="24"/>
              </w:rPr>
              <w:t xml:space="preserve">; </w:t>
            </w:r>
            <w:r w:rsidRPr="009802A0">
              <w:rPr>
                <w:i/>
                <w:sz w:val="24"/>
                <w:szCs w:val="24"/>
                <w:lang w:val="en-US"/>
              </w:rPr>
              <w:t>healthy</w:t>
            </w:r>
            <w:r w:rsidRPr="009802A0">
              <w:rPr>
                <w:sz w:val="24"/>
                <w:szCs w:val="24"/>
              </w:rPr>
              <w:t>—</w:t>
            </w:r>
            <w:r w:rsidRPr="009802A0">
              <w:rPr>
                <w:i/>
                <w:sz w:val="24"/>
                <w:szCs w:val="24"/>
                <w:lang w:val="en-US"/>
              </w:rPr>
              <w:t>ill</w:t>
            </w:r>
            <w:r w:rsidRPr="009802A0">
              <w:rPr>
                <w:sz w:val="24"/>
                <w:szCs w:val="24"/>
              </w:rPr>
              <w:t xml:space="preserve"> (</w:t>
            </w:r>
            <w:proofErr w:type="spellStart"/>
            <w:r w:rsidRPr="009802A0">
              <w:rPr>
                <w:sz w:val="24"/>
                <w:szCs w:val="24"/>
                <w:lang w:val="en-US"/>
              </w:rPr>
              <w:t>BrE</w:t>
            </w:r>
            <w:proofErr w:type="spellEnd"/>
            <w:r w:rsidRPr="009802A0">
              <w:rPr>
                <w:sz w:val="24"/>
                <w:szCs w:val="24"/>
              </w:rPr>
              <w:t xml:space="preserve">), </w:t>
            </w:r>
            <w:r w:rsidRPr="009802A0">
              <w:rPr>
                <w:i/>
                <w:sz w:val="24"/>
                <w:szCs w:val="24"/>
                <w:lang w:val="en-US"/>
              </w:rPr>
              <w:t>sick</w:t>
            </w:r>
            <w:r w:rsidRPr="009802A0">
              <w:rPr>
                <w:sz w:val="24"/>
                <w:szCs w:val="24"/>
              </w:rPr>
              <w:t xml:space="preserve"> (</w:t>
            </w:r>
            <w:proofErr w:type="spellStart"/>
            <w:r w:rsidRPr="009802A0">
              <w:rPr>
                <w:sz w:val="24"/>
                <w:szCs w:val="24"/>
                <w:lang w:val="en-US"/>
              </w:rPr>
              <w:t>AmE</w:t>
            </w:r>
            <w:proofErr w:type="spellEnd"/>
            <w:r w:rsidRPr="009802A0">
              <w:rPr>
                <w:sz w:val="24"/>
                <w:szCs w:val="24"/>
              </w:rPr>
              <w:t>)).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9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Распознавать на письме и в речевом потоке изученные лексические единицы.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9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Определять значения и грамматическую функцию слов, опираясь на правила словообразования в английском языке (аффиксация, конверсия, заимствование).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9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Различать сходные по написанию и звучанию слова.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9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Пользоваться контекстом, прогнозированием и речевой догадкой при восприятии письменных и устных текстов.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9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Определять происхождение слов</w:t>
            </w:r>
            <w:r w:rsidR="008D25DA">
              <w:rPr>
                <w:sz w:val="24"/>
                <w:szCs w:val="24"/>
              </w:rPr>
              <w:t xml:space="preserve"> </w:t>
            </w:r>
            <w:r w:rsidRPr="009802A0">
              <w:rPr>
                <w:sz w:val="24"/>
                <w:szCs w:val="24"/>
              </w:rPr>
              <w:t xml:space="preserve">с помощью словаря (например, </w:t>
            </w:r>
            <w:r w:rsidRPr="009802A0">
              <w:rPr>
                <w:i/>
                <w:sz w:val="24"/>
                <w:szCs w:val="24"/>
                <w:lang w:val="en-US"/>
              </w:rPr>
              <w:t>Olympiad</w:t>
            </w:r>
            <w:r w:rsidRPr="009802A0">
              <w:rPr>
                <w:sz w:val="24"/>
                <w:szCs w:val="24"/>
              </w:rPr>
              <w:t xml:space="preserve">, </w:t>
            </w:r>
            <w:r w:rsidRPr="009802A0">
              <w:rPr>
                <w:i/>
                <w:sz w:val="24"/>
                <w:szCs w:val="24"/>
                <w:lang w:val="en-US"/>
              </w:rPr>
              <w:t>gym</w:t>
            </w:r>
            <w:r w:rsidRPr="009802A0">
              <w:rPr>
                <w:sz w:val="24"/>
                <w:szCs w:val="24"/>
              </w:rPr>
              <w:t>,</w:t>
            </w:r>
            <w:r w:rsidRPr="009802A0">
              <w:rPr>
                <w:i/>
                <w:sz w:val="24"/>
                <w:szCs w:val="24"/>
                <w:lang w:val="en-US"/>
              </w:rPr>
              <w:t>piano</w:t>
            </w:r>
            <w:r w:rsidRPr="009802A0">
              <w:rPr>
                <w:sz w:val="24"/>
                <w:szCs w:val="24"/>
              </w:rPr>
              <w:t>,</w:t>
            </w:r>
            <w:r w:rsidRPr="009802A0">
              <w:rPr>
                <w:i/>
                <w:sz w:val="24"/>
                <w:szCs w:val="24"/>
                <w:lang w:val="en-US"/>
              </w:rPr>
              <w:t>laptop</w:t>
            </w:r>
            <w:r w:rsidRPr="009802A0">
              <w:rPr>
                <w:sz w:val="24"/>
                <w:szCs w:val="24"/>
              </w:rPr>
              <w:t>,</w:t>
            </w:r>
            <w:r w:rsidRPr="009802A0">
              <w:rPr>
                <w:i/>
                <w:sz w:val="24"/>
                <w:szCs w:val="24"/>
                <w:lang w:val="en-US"/>
              </w:rPr>
              <w:t>computer</w:t>
            </w:r>
            <w:proofErr w:type="gramStart"/>
            <w:r w:rsidRPr="009802A0">
              <w:rPr>
                <w:sz w:val="24"/>
                <w:szCs w:val="24"/>
              </w:rPr>
              <w:t>и</w:t>
            </w:r>
            <w:proofErr w:type="gramEnd"/>
            <w:r w:rsidRPr="009802A0">
              <w:rPr>
                <w:sz w:val="24"/>
                <w:szCs w:val="24"/>
              </w:rPr>
              <w:t xml:space="preserve"> др.).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39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Уметь расшифровывать некоторые аббревиатуры (</w:t>
            </w:r>
            <w:r w:rsidRPr="009802A0">
              <w:rPr>
                <w:i/>
                <w:sz w:val="24"/>
                <w:szCs w:val="24"/>
                <w:lang w:val="en-US"/>
              </w:rPr>
              <w:t>G</w:t>
            </w:r>
            <w:r w:rsidRPr="009802A0">
              <w:rPr>
                <w:i/>
                <w:sz w:val="24"/>
                <w:szCs w:val="24"/>
              </w:rPr>
              <w:t>8</w:t>
            </w:r>
            <w:r w:rsidRPr="009802A0">
              <w:rPr>
                <w:sz w:val="24"/>
                <w:szCs w:val="24"/>
              </w:rPr>
              <w:t xml:space="preserve">, </w:t>
            </w:r>
            <w:r w:rsidRPr="009802A0">
              <w:rPr>
                <w:i/>
                <w:sz w:val="24"/>
                <w:szCs w:val="24"/>
                <w:lang w:val="en-US"/>
              </w:rPr>
              <w:t>UN</w:t>
            </w:r>
            <w:r w:rsidRPr="009802A0">
              <w:rPr>
                <w:sz w:val="24"/>
                <w:szCs w:val="24"/>
              </w:rPr>
              <w:t xml:space="preserve">, </w:t>
            </w:r>
            <w:r w:rsidRPr="009802A0">
              <w:rPr>
                <w:i/>
                <w:sz w:val="24"/>
                <w:szCs w:val="24"/>
                <w:lang w:val="en-US"/>
              </w:rPr>
              <w:t>EU</w:t>
            </w:r>
            <w:r w:rsidRPr="009802A0">
              <w:rPr>
                <w:sz w:val="24"/>
                <w:szCs w:val="24"/>
              </w:rPr>
              <w:t xml:space="preserve">, </w:t>
            </w:r>
            <w:r w:rsidRPr="009802A0">
              <w:rPr>
                <w:i/>
                <w:sz w:val="24"/>
                <w:szCs w:val="24"/>
                <w:lang w:val="en-US"/>
              </w:rPr>
              <w:t>WTO</w:t>
            </w:r>
            <w:r w:rsidRPr="009802A0">
              <w:rPr>
                <w:sz w:val="24"/>
                <w:szCs w:val="24"/>
              </w:rPr>
              <w:t xml:space="preserve">, </w:t>
            </w:r>
            <w:r w:rsidRPr="009802A0">
              <w:rPr>
                <w:i/>
                <w:sz w:val="24"/>
                <w:szCs w:val="24"/>
                <w:lang w:val="en-US"/>
              </w:rPr>
              <w:t>NATO</w:t>
            </w:r>
            <w:r w:rsidRPr="009802A0">
              <w:rPr>
                <w:sz w:val="24"/>
                <w:szCs w:val="24"/>
              </w:rPr>
              <w:t xml:space="preserve"> и др.).</w:t>
            </w:r>
          </w:p>
        </w:tc>
        <w:tc>
          <w:tcPr>
            <w:tcW w:w="2552" w:type="dxa"/>
          </w:tcPr>
          <w:p w:rsidR="009802A0" w:rsidRPr="009802A0" w:rsidRDefault="009802A0" w:rsidP="001B0464">
            <w:pPr>
              <w:pStyle w:val="af9"/>
              <w:spacing w:line="276" w:lineRule="auto"/>
              <w:ind w:left="-108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lastRenderedPageBreak/>
              <w:t>Практические занятия  № 1-58  Дифференцированный зачет</w:t>
            </w:r>
          </w:p>
        </w:tc>
      </w:tr>
      <w:tr w:rsidR="009802A0" w:rsidRPr="009802A0" w:rsidTr="0051600A">
        <w:tc>
          <w:tcPr>
            <w:tcW w:w="2127" w:type="dxa"/>
          </w:tcPr>
          <w:p w:rsidR="009802A0" w:rsidRPr="009802A0" w:rsidRDefault="009802A0" w:rsidP="001B0464">
            <w:pPr>
              <w:pStyle w:val="af9"/>
              <w:spacing w:line="276" w:lineRule="auto"/>
              <w:rPr>
                <w:b/>
                <w:sz w:val="24"/>
                <w:szCs w:val="24"/>
              </w:rPr>
            </w:pPr>
            <w:r w:rsidRPr="009802A0">
              <w:rPr>
                <w:b/>
                <w:sz w:val="24"/>
                <w:szCs w:val="24"/>
              </w:rPr>
              <w:lastRenderedPageBreak/>
              <w:t>Грамматические навыки</w:t>
            </w:r>
          </w:p>
        </w:tc>
        <w:tc>
          <w:tcPr>
            <w:tcW w:w="4961" w:type="dxa"/>
          </w:tcPr>
          <w:p w:rsidR="009802A0" w:rsidRPr="009802A0" w:rsidRDefault="009802A0" w:rsidP="009802A0">
            <w:pPr>
              <w:pStyle w:val="afc"/>
              <w:numPr>
                <w:ilvl w:val="0"/>
                <w:numId w:val="40"/>
              </w:numPr>
              <w:spacing w:line="276" w:lineRule="auto"/>
              <w:ind w:left="0" w:firstLine="0"/>
            </w:pPr>
            <w:r w:rsidRPr="009802A0">
              <w:t>Знать основные различия систем английского и русского языков:</w:t>
            </w:r>
          </w:p>
          <w:p w:rsidR="009802A0" w:rsidRPr="009802A0" w:rsidRDefault="009802A0" w:rsidP="001B0464">
            <w:pPr>
              <w:pStyle w:val="afc"/>
              <w:spacing w:line="276" w:lineRule="auto"/>
            </w:pPr>
            <w:r w:rsidRPr="009802A0">
              <w:t>• наличие грамматических явлений, не присущих русскому языку (артикль, герундий  др.);</w:t>
            </w:r>
          </w:p>
          <w:p w:rsidR="009802A0" w:rsidRPr="009802A0" w:rsidRDefault="009802A0" w:rsidP="001B0464">
            <w:pPr>
              <w:pStyle w:val="afc"/>
              <w:spacing w:line="276" w:lineRule="auto"/>
            </w:pPr>
            <w:r w:rsidRPr="009802A0">
              <w:t>• различия в общих для обоих языков грамматических явлениях (род существительных, притяжательный падеж, видовременные формы, построение отрицательных и вопросительных предложений, порядок членов предложения и др.).</w:t>
            </w:r>
          </w:p>
          <w:p w:rsidR="009802A0" w:rsidRPr="009802A0" w:rsidRDefault="009802A0" w:rsidP="009802A0">
            <w:pPr>
              <w:pStyle w:val="afc"/>
              <w:numPr>
                <w:ilvl w:val="0"/>
                <w:numId w:val="40"/>
              </w:numPr>
              <w:spacing w:line="276" w:lineRule="auto"/>
              <w:ind w:left="0" w:firstLine="0"/>
            </w:pPr>
            <w:r w:rsidRPr="009802A0">
              <w:t xml:space="preserve">Правильно пользоваться основными грамматическими средствами английского языка (средства атрибуции, выражения </w:t>
            </w:r>
            <w:r w:rsidRPr="009802A0">
              <w:lastRenderedPageBreak/>
              <w:t>количества, сравнения, модальности, образа и цели действия, выражения просьбы, совета и др.).</w:t>
            </w:r>
          </w:p>
          <w:p w:rsidR="009802A0" w:rsidRPr="009802A0" w:rsidRDefault="009802A0" w:rsidP="009802A0">
            <w:pPr>
              <w:pStyle w:val="afc"/>
              <w:numPr>
                <w:ilvl w:val="0"/>
                <w:numId w:val="40"/>
              </w:numPr>
              <w:spacing w:line="276" w:lineRule="auto"/>
              <w:ind w:left="0" w:firstLine="0"/>
            </w:pPr>
            <w:r w:rsidRPr="009802A0">
              <w:t>Формулировать грамматические правила, в том числе с использованием графической опоры (образца, схемы, таблицы).</w:t>
            </w:r>
          </w:p>
          <w:p w:rsidR="009802A0" w:rsidRPr="009802A0" w:rsidRDefault="009802A0" w:rsidP="009802A0">
            <w:pPr>
              <w:pStyle w:val="afc"/>
              <w:numPr>
                <w:ilvl w:val="0"/>
                <w:numId w:val="40"/>
              </w:numPr>
              <w:spacing w:line="276" w:lineRule="auto"/>
              <w:ind w:left="0" w:firstLine="0"/>
            </w:pPr>
            <w:r w:rsidRPr="009802A0">
              <w:t xml:space="preserve">Распознавать, образовывать и правильно употреблять в речи основные морфологические формы и синтаксические конструкции в зависимости от ситуации общения (например, сокращенные формы, </w:t>
            </w:r>
            <w:proofErr w:type="gramStart"/>
            <w:r w:rsidRPr="009802A0">
              <w:t>широко употребительные</w:t>
            </w:r>
            <w:proofErr w:type="gramEnd"/>
            <w:r w:rsidRPr="009802A0">
              <w:t xml:space="preserve"> в разговорной речи и имеющие ограниченное применение в официальной речи).</w:t>
            </w:r>
          </w:p>
          <w:p w:rsidR="009802A0" w:rsidRPr="009802A0" w:rsidRDefault="009802A0" w:rsidP="009802A0">
            <w:pPr>
              <w:pStyle w:val="afc"/>
              <w:numPr>
                <w:ilvl w:val="0"/>
                <w:numId w:val="40"/>
              </w:numPr>
              <w:spacing w:line="276" w:lineRule="auto"/>
              <w:ind w:left="0" w:firstLine="0"/>
            </w:pPr>
            <w:r w:rsidRPr="009802A0">
              <w:t>Знать особенности грамматического оформления устных и письменных текстов; уметь изменять грамматическое оформление высказывания в зависимости от коммуникативного намерения.</w:t>
            </w:r>
          </w:p>
          <w:p w:rsidR="009802A0" w:rsidRPr="009802A0" w:rsidRDefault="009802A0" w:rsidP="009802A0">
            <w:pPr>
              <w:pStyle w:val="afc"/>
              <w:numPr>
                <w:ilvl w:val="0"/>
                <w:numId w:val="40"/>
              </w:numPr>
              <w:spacing w:line="276" w:lineRule="auto"/>
              <w:ind w:left="0" w:firstLine="0"/>
            </w:pPr>
            <w:r w:rsidRPr="009802A0">
              <w:t xml:space="preserve">Различать сходные по форме и звучанию грамматические явления (например, причастие </w:t>
            </w:r>
            <w:r w:rsidRPr="009802A0">
              <w:rPr>
                <w:lang w:val="en-US"/>
              </w:rPr>
              <w:t>II</w:t>
            </w:r>
            <w:r w:rsidRPr="009802A0">
              <w:t xml:space="preserve"> и сказуемое в </w:t>
            </w:r>
            <w:r w:rsidRPr="009802A0">
              <w:rPr>
                <w:lang w:val="en-US"/>
              </w:rPr>
              <w:t>Past</w:t>
            </w:r>
            <w:r w:rsidR="008D25DA">
              <w:t xml:space="preserve"> </w:t>
            </w:r>
            <w:r w:rsidRPr="009802A0">
              <w:rPr>
                <w:lang w:val="en-US"/>
              </w:rPr>
              <w:t>Simple</w:t>
            </w:r>
            <w:r w:rsidRPr="009802A0">
              <w:t xml:space="preserve">, причастие </w:t>
            </w:r>
            <w:r w:rsidRPr="009802A0">
              <w:rPr>
                <w:lang w:val="en-US"/>
              </w:rPr>
              <w:t>I</w:t>
            </w:r>
            <w:r w:rsidRPr="009802A0">
              <w:t xml:space="preserve"> и герундий, притяжательное местоимение и личное местоимение + </w:t>
            </w:r>
            <w:r w:rsidRPr="009802A0">
              <w:rPr>
                <w:i/>
                <w:lang w:val="en-US"/>
              </w:rPr>
              <w:t>is</w:t>
            </w:r>
            <w:r w:rsidRPr="009802A0">
              <w:t xml:space="preserve"> в сокращенной форме при восприятии на слух: </w:t>
            </w:r>
            <w:r w:rsidRPr="009802A0">
              <w:rPr>
                <w:i/>
                <w:lang w:val="en-US"/>
              </w:rPr>
              <w:t>his</w:t>
            </w:r>
            <w:r w:rsidRPr="009802A0">
              <w:t>—</w:t>
            </w:r>
            <w:r w:rsidRPr="009802A0">
              <w:rPr>
                <w:i/>
                <w:lang w:val="en-US"/>
              </w:rPr>
              <w:t>he</w:t>
            </w:r>
            <w:r w:rsidRPr="009802A0">
              <w:rPr>
                <w:i/>
              </w:rPr>
              <w:t>’</w:t>
            </w:r>
            <w:r w:rsidRPr="009802A0">
              <w:rPr>
                <w:i/>
                <w:lang w:val="en-US"/>
              </w:rPr>
              <w:t>s</w:t>
            </w:r>
            <w:r w:rsidRPr="009802A0">
              <w:t xml:space="preserve"> и др.).</w:t>
            </w:r>
          </w:p>
          <w:p w:rsidR="009802A0" w:rsidRPr="009802A0" w:rsidRDefault="009802A0" w:rsidP="009802A0">
            <w:pPr>
              <w:pStyle w:val="afc"/>
              <w:numPr>
                <w:ilvl w:val="0"/>
                <w:numId w:val="40"/>
              </w:numPr>
              <w:spacing w:line="276" w:lineRule="auto"/>
              <w:ind w:left="0" w:firstLine="0"/>
            </w:pPr>
            <w:r w:rsidRPr="009802A0">
              <w:t>Прогнозировать грамматические формы незнакомого слова или конструкции, зная правило их образования либо сопоставляя с формами известного слова или конструкции (например, прогнозирование формы множественного числа существительного по окончанию его начальной формы).</w:t>
            </w:r>
          </w:p>
          <w:p w:rsidR="009802A0" w:rsidRPr="009802A0" w:rsidRDefault="009802A0" w:rsidP="009802A0">
            <w:pPr>
              <w:pStyle w:val="afc"/>
              <w:numPr>
                <w:ilvl w:val="0"/>
                <w:numId w:val="40"/>
              </w:numPr>
              <w:spacing w:line="276" w:lineRule="auto"/>
              <w:ind w:left="0" w:firstLine="0"/>
            </w:pPr>
            <w:r w:rsidRPr="009802A0">
              <w:t>Определять структуру простого и сложного предложения, устанавливать логические, временные, причинно-следственные, сочинительные, подчинительные и другие связи и отношения между элементами предложения и текста.</w:t>
            </w:r>
          </w:p>
        </w:tc>
        <w:tc>
          <w:tcPr>
            <w:tcW w:w="2552" w:type="dxa"/>
          </w:tcPr>
          <w:p w:rsidR="009802A0" w:rsidRPr="009802A0" w:rsidRDefault="009802A0" w:rsidP="001B0464">
            <w:pPr>
              <w:pStyle w:val="afc"/>
              <w:spacing w:line="276" w:lineRule="auto"/>
              <w:ind w:left="-108"/>
              <w:jc w:val="left"/>
            </w:pPr>
            <w:r w:rsidRPr="009802A0">
              <w:lastRenderedPageBreak/>
              <w:t>Практические занятия  № 1-58  Дифференцированный зачет</w:t>
            </w:r>
          </w:p>
        </w:tc>
      </w:tr>
      <w:tr w:rsidR="009802A0" w:rsidRPr="009802A0" w:rsidTr="0051600A">
        <w:tc>
          <w:tcPr>
            <w:tcW w:w="2127" w:type="dxa"/>
          </w:tcPr>
          <w:p w:rsidR="009802A0" w:rsidRPr="009802A0" w:rsidRDefault="009802A0" w:rsidP="001B0464">
            <w:pPr>
              <w:pStyle w:val="af9"/>
              <w:spacing w:line="276" w:lineRule="auto"/>
              <w:rPr>
                <w:b/>
                <w:sz w:val="24"/>
                <w:szCs w:val="24"/>
              </w:rPr>
            </w:pPr>
            <w:r w:rsidRPr="009802A0">
              <w:rPr>
                <w:b/>
                <w:sz w:val="24"/>
                <w:szCs w:val="24"/>
              </w:rPr>
              <w:lastRenderedPageBreak/>
              <w:t>Орфографические навыки</w:t>
            </w:r>
          </w:p>
        </w:tc>
        <w:tc>
          <w:tcPr>
            <w:tcW w:w="4961" w:type="dxa"/>
          </w:tcPr>
          <w:p w:rsidR="009802A0" w:rsidRPr="009802A0" w:rsidRDefault="009802A0" w:rsidP="009802A0">
            <w:pPr>
              <w:pStyle w:val="af9"/>
              <w:numPr>
                <w:ilvl w:val="0"/>
                <w:numId w:val="40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Усвоить правописание слов, предназначенных для продуктивного усвоения.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40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 xml:space="preserve">Применять правила орфографии и </w:t>
            </w:r>
            <w:r w:rsidRPr="009802A0">
              <w:rPr>
                <w:sz w:val="24"/>
                <w:szCs w:val="24"/>
              </w:rPr>
              <w:lastRenderedPageBreak/>
              <w:t>пунктуации в речи.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40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Знать основные различия в орфографии и пунктуации британского и американского вариантов английского языка.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40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Проверять написание и перенос слов по словарю.</w:t>
            </w:r>
          </w:p>
        </w:tc>
        <w:tc>
          <w:tcPr>
            <w:tcW w:w="2552" w:type="dxa"/>
          </w:tcPr>
          <w:p w:rsidR="009802A0" w:rsidRPr="009802A0" w:rsidRDefault="009802A0" w:rsidP="001B0464">
            <w:pPr>
              <w:pStyle w:val="af9"/>
              <w:spacing w:line="276" w:lineRule="auto"/>
              <w:ind w:left="33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lastRenderedPageBreak/>
              <w:t>Практические занятия  № 1-58  Дифференцированный зачет</w:t>
            </w:r>
          </w:p>
        </w:tc>
      </w:tr>
      <w:tr w:rsidR="009802A0" w:rsidRPr="009802A0" w:rsidTr="0051600A">
        <w:tc>
          <w:tcPr>
            <w:tcW w:w="2127" w:type="dxa"/>
          </w:tcPr>
          <w:p w:rsidR="009802A0" w:rsidRPr="009802A0" w:rsidRDefault="009802A0" w:rsidP="001B0464">
            <w:pPr>
              <w:pStyle w:val="af9"/>
              <w:spacing w:line="276" w:lineRule="auto"/>
              <w:rPr>
                <w:b/>
                <w:sz w:val="24"/>
                <w:szCs w:val="24"/>
              </w:rPr>
            </w:pPr>
            <w:r w:rsidRPr="009802A0">
              <w:rPr>
                <w:b/>
                <w:sz w:val="24"/>
                <w:szCs w:val="24"/>
              </w:rPr>
              <w:lastRenderedPageBreak/>
              <w:t>Произносительные навыки</w:t>
            </w:r>
          </w:p>
        </w:tc>
        <w:tc>
          <w:tcPr>
            <w:tcW w:w="4961" w:type="dxa"/>
          </w:tcPr>
          <w:p w:rsidR="009802A0" w:rsidRPr="009802A0" w:rsidRDefault="009802A0" w:rsidP="009802A0">
            <w:pPr>
              <w:pStyle w:val="af9"/>
              <w:numPr>
                <w:ilvl w:val="0"/>
                <w:numId w:val="40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Владеть Международным фонетическим алфавитом, уметь читать слова в транскрипционной записи.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40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 xml:space="preserve">Знать технику </w:t>
            </w:r>
            <w:proofErr w:type="spellStart"/>
            <w:r w:rsidRPr="009802A0">
              <w:rPr>
                <w:sz w:val="24"/>
                <w:szCs w:val="24"/>
              </w:rPr>
              <w:t>артикулирования</w:t>
            </w:r>
            <w:proofErr w:type="spellEnd"/>
            <w:r w:rsidRPr="009802A0">
              <w:rPr>
                <w:sz w:val="24"/>
                <w:szCs w:val="24"/>
              </w:rPr>
              <w:t xml:space="preserve"> отдельных звуков и звукосочетаний.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40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Формулировать правила чтения гласных и согласных букв и буквосочетаний; знать типы слогов;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40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Соблюдать ударения в словах и фразах.</w:t>
            </w:r>
          </w:p>
          <w:p w:rsidR="009802A0" w:rsidRPr="009802A0" w:rsidRDefault="009802A0" w:rsidP="009802A0">
            <w:pPr>
              <w:pStyle w:val="af9"/>
              <w:numPr>
                <w:ilvl w:val="0"/>
                <w:numId w:val="40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 xml:space="preserve">Знать ритмико-интонационные особенности различных типов предложений: </w:t>
            </w:r>
            <w:proofErr w:type="gramStart"/>
            <w:r w:rsidRPr="009802A0">
              <w:rPr>
                <w:sz w:val="24"/>
                <w:szCs w:val="24"/>
              </w:rPr>
              <w:t>повествовательного</w:t>
            </w:r>
            <w:proofErr w:type="gramEnd"/>
            <w:r w:rsidRPr="009802A0">
              <w:rPr>
                <w:sz w:val="24"/>
                <w:szCs w:val="24"/>
              </w:rPr>
              <w:t xml:space="preserve"> (побудительного; вопросительного, включая разделительный и риторический вопросы; восклицательного).</w:t>
            </w:r>
          </w:p>
        </w:tc>
        <w:tc>
          <w:tcPr>
            <w:tcW w:w="2552" w:type="dxa"/>
          </w:tcPr>
          <w:p w:rsidR="009802A0" w:rsidRPr="009802A0" w:rsidRDefault="009802A0" w:rsidP="0051600A">
            <w:pPr>
              <w:pStyle w:val="af9"/>
              <w:spacing w:line="276" w:lineRule="auto"/>
              <w:ind w:left="33"/>
              <w:rPr>
                <w:sz w:val="24"/>
                <w:szCs w:val="24"/>
              </w:rPr>
            </w:pPr>
            <w:r w:rsidRPr="009802A0">
              <w:rPr>
                <w:sz w:val="24"/>
                <w:szCs w:val="24"/>
              </w:rPr>
              <w:t>Практические занятия  № 1-58  Дифференцированный зачет</w:t>
            </w:r>
          </w:p>
        </w:tc>
      </w:tr>
      <w:tr w:rsidR="009802A0" w:rsidRPr="009802A0" w:rsidTr="0051600A">
        <w:tc>
          <w:tcPr>
            <w:tcW w:w="2127" w:type="dxa"/>
          </w:tcPr>
          <w:p w:rsidR="009802A0" w:rsidRPr="009802A0" w:rsidRDefault="009802A0" w:rsidP="001B0464">
            <w:pPr>
              <w:pStyle w:val="af9"/>
              <w:spacing w:line="276" w:lineRule="auto"/>
              <w:rPr>
                <w:sz w:val="24"/>
                <w:szCs w:val="24"/>
              </w:rPr>
            </w:pPr>
            <w:r w:rsidRPr="009802A0">
              <w:rPr>
                <w:b/>
                <w:sz w:val="24"/>
                <w:szCs w:val="24"/>
              </w:rPr>
              <w:t>Специальные навыки и умения</w:t>
            </w:r>
          </w:p>
        </w:tc>
        <w:tc>
          <w:tcPr>
            <w:tcW w:w="4961" w:type="dxa"/>
            <w:shd w:val="clear" w:color="auto" w:fill="auto"/>
          </w:tcPr>
          <w:p w:rsidR="009802A0" w:rsidRPr="009802A0" w:rsidRDefault="009802A0" w:rsidP="009802A0">
            <w:pPr>
              <w:pStyle w:val="afc"/>
              <w:numPr>
                <w:ilvl w:val="0"/>
                <w:numId w:val="40"/>
              </w:numPr>
              <w:spacing w:line="276" w:lineRule="auto"/>
              <w:ind w:left="0" w:firstLine="0"/>
            </w:pPr>
            <w:r w:rsidRPr="009802A0">
              <w:t xml:space="preserve">Пользоваться толковыми, двуязычными словарями и другими справочными материалами, в том числе </w:t>
            </w:r>
            <w:proofErr w:type="spellStart"/>
            <w:r w:rsidRPr="009802A0">
              <w:t>мультимедийными</w:t>
            </w:r>
            <w:proofErr w:type="spellEnd"/>
            <w:r w:rsidRPr="009802A0">
              <w:t>, а также поисковыми системами и ресурсами в сети Интернет.</w:t>
            </w:r>
          </w:p>
          <w:p w:rsidR="009802A0" w:rsidRPr="009802A0" w:rsidRDefault="009802A0" w:rsidP="009802A0">
            <w:pPr>
              <w:pStyle w:val="afc"/>
              <w:numPr>
                <w:ilvl w:val="0"/>
                <w:numId w:val="40"/>
              </w:numPr>
              <w:spacing w:line="276" w:lineRule="auto"/>
              <w:ind w:left="0" w:firstLine="0"/>
            </w:pPr>
            <w:r w:rsidRPr="009802A0">
              <w:t xml:space="preserve">Составлять </w:t>
            </w:r>
            <w:proofErr w:type="spellStart"/>
            <w:r w:rsidRPr="009802A0">
              <w:t>ассоциограммы</w:t>
            </w:r>
            <w:proofErr w:type="spellEnd"/>
            <w:r w:rsidRPr="009802A0">
              <w:t xml:space="preserve"> и разрабатывать мнемонические средства для закрепления лексики, запоминания грамматических правил и др.</w:t>
            </w:r>
          </w:p>
        </w:tc>
        <w:tc>
          <w:tcPr>
            <w:tcW w:w="2552" w:type="dxa"/>
          </w:tcPr>
          <w:p w:rsidR="009802A0" w:rsidRPr="009802A0" w:rsidRDefault="009802A0" w:rsidP="001B0464">
            <w:pPr>
              <w:pStyle w:val="afc"/>
              <w:spacing w:line="276" w:lineRule="auto"/>
              <w:ind w:left="33"/>
              <w:jc w:val="left"/>
            </w:pPr>
            <w:r w:rsidRPr="009802A0">
              <w:t>Практические занятия  № 1-58  Дифференцированный зачет</w:t>
            </w:r>
          </w:p>
        </w:tc>
      </w:tr>
    </w:tbl>
    <w:p w:rsidR="009802A0" w:rsidRDefault="009802A0" w:rsidP="009802A0">
      <w:pPr>
        <w:pStyle w:val="af6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:rsidR="00CF322C" w:rsidRDefault="00CF322C" w:rsidP="00125CE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aps/>
          <w:sz w:val="28"/>
          <w:szCs w:val="28"/>
        </w:rPr>
      </w:pPr>
    </w:p>
    <w:p w:rsidR="009802A0" w:rsidRDefault="009802A0" w:rsidP="009802A0"/>
    <w:p w:rsidR="009802A0" w:rsidRDefault="009802A0" w:rsidP="009802A0"/>
    <w:p w:rsidR="009802A0" w:rsidRDefault="009802A0" w:rsidP="009802A0"/>
    <w:p w:rsidR="009802A0" w:rsidRDefault="009802A0" w:rsidP="009802A0"/>
    <w:p w:rsidR="009802A0" w:rsidRDefault="009802A0" w:rsidP="009802A0"/>
    <w:p w:rsidR="009802A0" w:rsidRDefault="009802A0" w:rsidP="009802A0"/>
    <w:p w:rsidR="009802A0" w:rsidRDefault="009802A0" w:rsidP="009802A0"/>
    <w:p w:rsidR="009802A0" w:rsidRPr="009802A0" w:rsidRDefault="009802A0" w:rsidP="009802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2A0">
        <w:rPr>
          <w:rFonts w:ascii="Times New Roman" w:hAnsi="Times New Roman" w:cs="Times New Roman"/>
          <w:b/>
          <w:sz w:val="28"/>
          <w:szCs w:val="28"/>
        </w:rPr>
        <w:lastRenderedPageBreak/>
        <w:t>7. УЧЕБНО-МЕТОДИЧЕСКОЕИ МАТЕРИАЛЬНО-ТЕХНИЧЕСКОЕОБЕСПЕЧЕНИЕ ПРОГРАММЫУЧЕБНОЙ ДИСЦИПЛИНЫ</w:t>
      </w:r>
    </w:p>
    <w:p w:rsidR="009802A0" w:rsidRPr="009802A0" w:rsidRDefault="009802A0" w:rsidP="009802A0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802A0" w:rsidRPr="009802A0" w:rsidRDefault="009802A0" w:rsidP="009802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02A0">
        <w:rPr>
          <w:rFonts w:ascii="Times New Roman" w:hAnsi="Times New Roman" w:cs="Times New Roman"/>
          <w:bCs/>
          <w:sz w:val="28"/>
          <w:szCs w:val="28"/>
        </w:rPr>
        <w:t>Учебная дисциплина реализуется в учебном кабинете Иностранного языка.  Оборудование учебного кабинета:</w:t>
      </w:r>
    </w:p>
    <w:p w:rsidR="009802A0" w:rsidRPr="009802A0" w:rsidRDefault="009802A0" w:rsidP="009802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02A0">
        <w:rPr>
          <w:rFonts w:ascii="Times New Roman" w:hAnsi="Times New Roman" w:cs="Times New Roman"/>
          <w:bCs/>
          <w:sz w:val="28"/>
          <w:szCs w:val="28"/>
        </w:rPr>
        <w:t xml:space="preserve">- посадочные  места  по  количеству </w:t>
      </w:r>
      <w:proofErr w:type="gramStart"/>
      <w:r w:rsidRPr="009802A0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9802A0">
        <w:rPr>
          <w:rFonts w:ascii="Times New Roman" w:hAnsi="Times New Roman" w:cs="Times New Roman"/>
          <w:bCs/>
          <w:sz w:val="28"/>
          <w:szCs w:val="28"/>
        </w:rPr>
        <w:t>;</w:t>
      </w:r>
    </w:p>
    <w:p w:rsidR="009802A0" w:rsidRPr="009802A0" w:rsidRDefault="009802A0" w:rsidP="009802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02A0">
        <w:rPr>
          <w:rFonts w:ascii="Times New Roman" w:hAnsi="Times New Roman" w:cs="Times New Roman"/>
          <w:bCs/>
          <w:sz w:val="28"/>
          <w:szCs w:val="28"/>
        </w:rPr>
        <w:t xml:space="preserve">- рабочее  место  преподавателя; </w:t>
      </w:r>
    </w:p>
    <w:p w:rsidR="009802A0" w:rsidRPr="009802A0" w:rsidRDefault="009802A0" w:rsidP="009802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02A0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9802A0">
        <w:rPr>
          <w:rFonts w:ascii="Times New Roman" w:hAnsi="Times New Roman" w:cs="Times New Roman"/>
          <w:bCs/>
          <w:sz w:val="28"/>
          <w:szCs w:val="28"/>
        </w:rPr>
        <w:t>мультимедийный</w:t>
      </w:r>
      <w:proofErr w:type="spellEnd"/>
      <w:r w:rsidRPr="009802A0">
        <w:rPr>
          <w:rFonts w:ascii="Times New Roman" w:hAnsi="Times New Roman" w:cs="Times New Roman"/>
          <w:bCs/>
          <w:sz w:val="28"/>
          <w:szCs w:val="28"/>
        </w:rPr>
        <w:t xml:space="preserve"> проектор;</w:t>
      </w:r>
    </w:p>
    <w:p w:rsidR="009802A0" w:rsidRPr="009802A0" w:rsidRDefault="009802A0" w:rsidP="009802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2A0">
        <w:rPr>
          <w:rFonts w:ascii="Times New Roman" w:hAnsi="Times New Roman" w:cs="Times New Roman"/>
          <w:bCs/>
          <w:sz w:val="28"/>
          <w:szCs w:val="28"/>
        </w:rPr>
        <w:t xml:space="preserve">-ПК 1 </w:t>
      </w:r>
      <w:proofErr w:type="spellStart"/>
      <w:proofErr w:type="gramStart"/>
      <w:r w:rsidRPr="009802A0">
        <w:rPr>
          <w:rFonts w:ascii="Times New Roman" w:hAnsi="Times New Roman" w:cs="Times New Roman"/>
          <w:bCs/>
          <w:sz w:val="28"/>
          <w:szCs w:val="28"/>
        </w:rPr>
        <w:t>шт</w:t>
      </w:r>
      <w:proofErr w:type="spellEnd"/>
      <w:proofErr w:type="gramEnd"/>
    </w:p>
    <w:p w:rsidR="009802A0" w:rsidRPr="009802A0" w:rsidRDefault="009802A0" w:rsidP="009802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02A0">
        <w:rPr>
          <w:rFonts w:ascii="Times New Roman" w:hAnsi="Times New Roman" w:cs="Times New Roman"/>
          <w:sz w:val="28"/>
          <w:szCs w:val="28"/>
        </w:rPr>
        <w:t xml:space="preserve">В состав учебно-методического и материально-технического обеспечения программы учебной </w:t>
      </w:r>
      <w:r w:rsidR="006E5B05">
        <w:rPr>
          <w:rFonts w:ascii="Times New Roman" w:hAnsi="Times New Roman" w:cs="Times New Roman"/>
          <w:sz w:val="28"/>
          <w:szCs w:val="28"/>
        </w:rPr>
        <w:t>дисциплины ОУД.04</w:t>
      </w:r>
      <w:r w:rsidRPr="009802A0">
        <w:rPr>
          <w:rFonts w:ascii="Times New Roman" w:hAnsi="Times New Roman" w:cs="Times New Roman"/>
          <w:sz w:val="28"/>
          <w:szCs w:val="28"/>
        </w:rPr>
        <w:t xml:space="preserve"> Иностранный язык входят:</w:t>
      </w:r>
    </w:p>
    <w:p w:rsidR="009802A0" w:rsidRPr="009802A0" w:rsidRDefault="009802A0" w:rsidP="009802A0">
      <w:pPr>
        <w:pStyle w:val="af9"/>
        <w:numPr>
          <w:ilvl w:val="0"/>
          <w:numId w:val="44"/>
        </w:numPr>
        <w:spacing w:line="276" w:lineRule="auto"/>
        <w:ind w:left="0" w:firstLine="431"/>
        <w:jc w:val="both"/>
        <w:rPr>
          <w:szCs w:val="28"/>
        </w:rPr>
      </w:pPr>
      <w:r w:rsidRPr="009802A0">
        <w:rPr>
          <w:szCs w:val="28"/>
        </w:rPr>
        <w:t>Учебно-методический комплекс преподавателя;</w:t>
      </w:r>
    </w:p>
    <w:p w:rsidR="009802A0" w:rsidRPr="009802A0" w:rsidRDefault="009802A0" w:rsidP="009802A0">
      <w:pPr>
        <w:pStyle w:val="af9"/>
        <w:numPr>
          <w:ilvl w:val="0"/>
          <w:numId w:val="44"/>
        </w:numPr>
        <w:spacing w:line="276" w:lineRule="auto"/>
        <w:ind w:left="0" w:firstLine="431"/>
        <w:jc w:val="both"/>
        <w:rPr>
          <w:szCs w:val="28"/>
        </w:rPr>
      </w:pPr>
      <w:r w:rsidRPr="009802A0">
        <w:rPr>
          <w:szCs w:val="28"/>
        </w:rPr>
        <w:t xml:space="preserve">наглядные пособия (комплекты учебных таблиц, плакатов, портретов выдающихся ученых, поэтов, писателей и др.); </w:t>
      </w:r>
    </w:p>
    <w:p w:rsidR="009802A0" w:rsidRPr="009802A0" w:rsidRDefault="009802A0" w:rsidP="009802A0">
      <w:pPr>
        <w:pStyle w:val="af9"/>
        <w:numPr>
          <w:ilvl w:val="0"/>
          <w:numId w:val="44"/>
        </w:numPr>
        <w:spacing w:line="276" w:lineRule="auto"/>
        <w:ind w:left="0" w:firstLine="431"/>
        <w:jc w:val="both"/>
        <w:rPr>
          <w:szCs w:val="28"/>
        </w:rPr>
      </w:pPr>
      <w:r w:rsidRPr="009802A0">
        <w:rPr>
          <w:szCs w:val="28"/>
        </w:rPr>
        <w:t>информационно-коммуникативные средства;</w:t>
      </w:r>
    </w:p>
    <w:p w:rsidR="009802A0" w:rsidRPr="009802A0" w:rsidRDefault="009802A0" w:rsidP="009802A0">
      <w:pPr>
        <w:pStyle w:val="af9"/>
        <w:numPr>
          <w:ilvl w:val="0"/>
          <w:numId w:val="44"/>
        </w:numPr>
        <w:spacing w:line="276" w:lineRule="auto"/>
        <w:ind w:left="0" w:firstLine="431"/>
        <w:jc w:val="both"/>
        <w:rPr>
          <w:szCs w:val="28"/>
        </w:rPr>
      </w:pPr>
      <w:r w:rsidRPr="009802A0">
        <w:rPr>
          <w:szCs w:val="28"/>
        </w:rPr>
        <w:t>экранно-звуковые пособия;</w:t>
      </w:r>
    </w:p>
    <w:p w:rsidR="009802A0" w:rsidRPr="009802A0" w:rsidRDefault="009802A0" w:rsidP="009802A0">
      <w:pPr>
        <w:pStyle w:val="af9"/>
        <w:numPr>
          <w:ilvl w:val="0"/>
          <w:numId w:val="43"/>
        </w:numPr>
        <w:spacing w:line="276" w:lineRule="auto"/>
        <w:ind w:left="0" w:firstLine="431"/>
        <w:jc w:val="both"/>
        <w:rPr>
          <w:szCs w:val="28"/>
        </w:rPr>
      </w:pPr>
      <w:r w:rsidRPr="009802A0">
        <w:rPr>
          <w:szCs w:val="28"/>
        </w:rPr>
        <w:t>библиотечный фонд.</w:t>
      </w:r>
    </w:p>
    <w:p w:rsidR="009802A0" w:rsidRPr="009802A0" w:rsidRDefault="009802A0" w:rsidP="009802A0">
      <w:pPr>
        <w:widowControl w:val="0"/>
        <w:tabs>
          <w:tab w:val="left" w:pos="6195"/>
        </w:tabs>
        <w:spacing w:before="240"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2A0">
        <w:rPr>
          <w:rFonts w:ascii="Times New Roman" w:hAnsi="Times New Roman" w:cs="Times New Roman"/>
          <w:sz w:val="28"/>
          <w:szCs w:val="28"/>
        </w:rPr>
        <w:t xml:space="preserve">В библиотечный фонд входят учебники, учебно-методические комплекты (УМК), обеспечивающие освоение учебной дисциплины </w:t>
      </w:r>
      <w:r w:rsidR="006E5B05">
        <w:rPr>
          <w:rFonts w:ascii="Times New Roman" w:hAnsi="Times New Roman" w:cs="Times New Roman"/>
          <w:sz w:val="28"/>
          <w:szCs w:val="28"/>
        </w:rPr>
        <w:t>ОУД</w:t>
      </w:r>
      <w:r w:rsidR="00011FA0">
        <w:rPr>
          <w:rFonts w:ascii="Times New Roman" w:hAnsi="Times New Roman" w:cs="Times New Roman"/>
          <w:sz w:val="28"/>
          <w:szCs w:val="28"/>
        </w:rPr>
        <w:t>.04</w:t>
      </w:r>
      <w:r w:rsidR="006E5B05">
        <w:rPr>
          <w:rFonts w:ascii="Times New Roman" w:hAnsi="Times New Roman" w:cs="Times New Roman"/>
          <w:sz w:val="28"/>
          <w:szCs w:val="28"/>
        </w:rPr>
        <w:t xml:space="preserve"> </w:t>
      </w:r>
      <w:r w:rsidRPr="009802A0">
        <w:rPr>
          <w:rFonts w:ascii="Times New Roman" w:hAnsi="Times New Roman" w:cs="Times New Roman"/>
          <w:sz w:val="28"/>
          <w:szCs w:val="28"/>
        </w:rPr>
        <w:t>Иностранный язык</w:t>
      </w:r>
      <w:r w:rsidRPr="009802A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802A0">
        <w:rPr>
          <w:rFonts w:ascii="Times New Roman" w:hAnsi="Times New Roman" w:cs="Times New Roman"/>
          <w:sz w:val="28"/>
          <w:szCs w:val="28"/>
        </w:rPr>
        <w:t xml:space="preserve"> </w:t>
      </w:r>
      <w:r w:rsidR="006E5B05">
        <w:rPr>
          <w:rFonts w:ascii="Times New Roman" w:hAnsi="Times New Roman" w:cs="Times New Roman"/>
          <w:sz w:val="28"/>
          <w:szCs w:val="28"/>
        </w:rPr>
        <w:t>электронно-библиотечная система</w:t>
      </w:r>
      <w:r w:rsidRPr="00980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802A0">
        <w:rPr>
          <w:rFonts w:ascii="Times New Roman" w:hAnsi="Times New Roman" w:cs="Times New Roman"/>
          <w:sz w:val="28"/>
          <w:szCs w:val="28"/>
          <w:lang w:val="en-US"/>
        </w:rPr>
        <w:t>Znanium</w:t>
      </w:r>
      <w:proofErr w:type="spellEnd"/>
      <w:r w:rsidRPr="009802A0">
        <w:rPr>
          <w:rFonts w:ascii="Times New Roman" w:hAnsi="Times New Roman" w:cs="Times New Roman"/>
          <w:sz w:val="28"/>
          <w:szCs w:val="28"/>
        </w:rPr>
        <w:t xml:space="preserve">, </w:t>
      </w:r>
      <w:r w:rsidRPr="009802A0">
        <w:rPr>
          <w:rFonts w:ascii="Times New Roman" w:hAnsi="Times New Roman" w:cs="Times New Roman"/>
          <w:sz w:val="28"/>
          <w:szCs w:val="28"/>
          <w:lang w:val="en-US"/>
        </w:rPr>
        <w:t>BOOK</w:t>
      </w:r>
      <w:r w:rsidRPr="009802A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802A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9802A0" w:rsidRPr="009802A0" w:rsidRDefault="009802A0" w:rsidP="009802A0">
      <w:pPr>
        <w:pStyle w:val="af9"/>
        <w:spacing w:before="240"/>
        <w:ind w:firstLine="567"/>
        <w:jc w:val="both"/>
        <w:rPr>
          <w:szCs w:val="28"/>
        </w:rPr>
      </w:pPr>
      <w:proofErr w:type="gramStart"/>
      <w:r w:rsidRPr="009802A0">
        <w:rPr>
          <w:szCs w:val="28"/>
        </w:rPr>
        <w:t>Библиотечный фонд содержит энциклопедии, справочники, научная и научно-популярная, художественной и другая литература по вопросам языкознания.</w:t>
      </w:r>
      <w:proofErr w:type="gramEnd"/>
    </w:p>
    <w:p w:rsidR="009802A0" w:rsidRPr="009802A0" w:rsidRDefault="009802A0" w:rsidP="009802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02A0">
        <w:rPr>
          <w:rFonts w:ascii="Times New Roman" w:hAnsi="Times New Roman" w:cs="Times New Roman"/>
          <w:sz w:val="28"/>
          <w:szCs w:val="28"/>
        </w:rPr>
        <w:t xml:space="preserve">В процессе освоения программы учебной дисциплины </w:t>
      </w:r>
      <w:r w:rsidR="006E5B05">
        <w:rPr>
          <w:rFonts w:ascii="Times New Roman" w:hAnsi="Times New Roman" w:cs="Times New Roman"/>
          <w:sz w:val="28"/>
          <w:szCs w:val="28"/>
        </w:rPr>
        <w:t>ОУД</w:t>
      </w:r>
      <w:r w:rsidR="00011FA0">
        <w:rPr>
          <w:rFonts w:ascii="Times New Roman" w:hAnsi="Times New Roman" w:cs="Times New Roman"/>
          <w:sz w:val="28"/>
          <w:szCs w:val="28"/>
        </w:rPr>
        <w:t>.04</w:t>
      </w:r>
      <w:r w:rsidR="006E5B05">
        <w:rPr>
          <w:rFonts w:ascii="Times New Roman" w:hAnsi="Times New Roman" w:cs="Times New Roman"/>
          <w:sz w:val="28"/>
          <w:szCs w:val="28"/>
        </w:rPr>
        <w:t xml:space="preserve"> </w:t>
      </w:r>
      <w:r w:rsidRPr="009802A0">
        <w:rPr>
          <w:rFonts w:ascii="Times New Roman" w:hAnsi="Times New Roman" w:cs="Times New Roman"/>
          <w:sz w:val="28"/>
          <w:szCs w:val="28"/>
        </w:rPr>
        <w:t xml:space="preserve">Иностранный язык студенты имеют возможность доступа </w:t>
      </w:r>
      <w:r w:rsidRPr="009802A0">
        <w:rPr>
          <w:rFonts w:ascii="Times New Roman" w:eastAsia="Times New Roman" w:hAnsi="Times New Roman" w:cs="Times New Roman"/>
          <w:sz w:val="28"/>
          <w:szCs w:val="28"/>
        </w:rPr>
        <w:t>к электронным учебным материалам  английскому языку, имеющиеся в свободном доступе в системе Интернет (электронные книги, практикумы, тесты,  материалы ЕГЭ и др.).</w:t>
      </w:r>
    </w:p>
    <w:p w:rsidR="009802A0" w:rsidRPr="009802A0" w:rsidRDefault="009802A0" w:rsidP="009802A0">
      <w:pPr>
        <w:pStyle w:val="af9"/>
        <w:spacing w:line="276" w:lineRule="auto"/>
        <w:ind w:firstLine="431"/>
        <w:jc w:val="both"/>
        <w:rPr>
          <w:rFonts w:eastAsia="Times New Roman"/>
          <w:szCs w:val="28"/>
          <w:lang w:eastAsia="ru-RU"/>
        </w:rPr>
      </w:pPr>
    </w:p>
    <w:p w:rsidR="009802A0" w:rsidRPr="009802A0" w:rsidRDefault="009802A0" w:rsidP="009802A0">
      <w:pPr>
        <w:spacing w:after="1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2A0">
        <w:rPr>
          <w:rFonts w:ascii="Times New Roman" w:hAnsi="Times New Roman" w:cs="Times New Roman"/>
          <w:b/>
          <w:sz w:val="28"/>
          <w:szCs w:val="28"/>
        </w:rPr>
        <w:br w:type="page"/>
      </w:r>
      <w:r w:rsidRPr="009802A0">
        <w:rPr>
          <w:rFonts w:ascii="Times New Roman" w:hAnsi="Times New Roman" w:cs="Times New Roman"/>
          <w:b/>
          <w:sz w:val="28"/>
          <w:szCs w:val="28"/>
        </w:rPr>
        <w:lastRenderedPageBreak/>
        <w:t>8. С</w:t>
      </w:r>
      <w:r w:rsidR="00683934">
        <w:rPr>
          <w:rFonts w:ascii="Times New Roman" w:hAnsi="Times New Roman" w:cs="Times New Roman"/>
          <w:b/>
          <w:sz w:val="28"/>
          <w:szCs w:val="28"/>
        </w:rPr>
        <w:t>ПИСОК ЛИТЕРАТУРЫ</w:t>
      </w:r>
    </w:p>
    <w:p w:rsidR="009802A0" w:rsidRPr="009802A0" w:rsidRDefault="009802A0" w:rsidP="009802A0">
      <w:pPr>
        <w:pStyle w:val="af6"/>
        <w:spacing w:before="0" w:beforeAutospacing="0" w:after="0" w:afterAutospacing="0" w:line="276" w:lineRule="auto"/>
        <w:jc w:val="center"/>
        <w:rPr>
          <w:b/>
          <w:i/>
          <w:sz w:val="28"/>
          <w:szCs w:val="28"/>
        </w:rPr>
      </w:pPr>
      <w:r w:rsidRPr="009802A0">
        <w:rPr>
          <w:b/>
          <w:i/>
          <w:sz w:val="28"/>
          <w:szCs w:val="28"/>
        </w:rPr>
        <w:t>Для студентов</w:t>
      </w:r>
    </w:p>
    <w:p w:rsidR="000F4607" w:rsidRPr="006E7CDE" w:rsidRDefault="000F4607" w:rsidP="000F4607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E7C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Брель</w:t>
      </w:r>
      <w:proofErr w:type="spellEnd"/>
      <w:r w:rsidRPr="006E7C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, Н.М.</w:t>
      </w:r>
      <w:r w:rsidRPr="006E7CDE">
        <w:rPr>
          <w:rFonts w:ascii="Times New Roman" w:hAnsi="Times New Roman" w:cs="Times New Roman"/>
          <w:sz w:val="28"/>
          <w:szCs w:val="28"/>
          <w:shd w:val="clear" w:color="auto" w:fill="FFFFFF"/>
        </w:rPr>
        <w:t> Английский язык. Базовый курс</w:t>
      </w:r>
      <w:proofErr w:type="gramStart"/>
      <w:r w:rsidRPr="006E7C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6E7C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учебник / </w:t>
      </w:r>
      <w:proofErr w:type="spellStart"/>
      <w:r w:rsidRPr="006E7CDE">
        <w:rPr>
          <w:rFonts w:ascii="Times New Roman" w:hAnsi="Times New Roman" w:cs="Times New Roman"/>
          <w:sz w:val="28"/>
          <w:szCs w:val="28"/>
          <w:shd w:val="clear" w:color="auto" w:fill="FFFFFF"/>
        </w:rPr>
        <w:t>Брель</w:t>
      </w:r>
      <w:proofErr w:type="spellEnd"/>
      <w:r w:rsidRPr="006E7C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Н.М., </w:t>
      </w:r>
      <w:proofErr w:type="spellStart"/>
      <w:r w:rsidRPr="006E7CDE">
        <w:rPr>
          <w:rFonts w:ascii="Times New Roman" w:hAnsi="Times New Roman" w:cs="Times New Roman"/>
          <w:sz w:val="28"/>
          <w:szCs w:val="28"/>
          <w:shd w:val="clear" w:color="auto" w:fill="FFFFFF"/>
        </w:rPr>
        <w:t>Пославская</w:t>
      </w:r>
      <w:proofErr w:type="spellEnd"/>
      <w:r w:rsidRPr="006E7C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Н.А. — Москва : </w:t>
      </w:r>
      <w:proofErr w:type="spellStart"/>
      <w:r w:rsidRPr="006E7CDE">
        <w:rPr>
          <w:rFonts w:ascii="Times New Roman" w:hAnsi="Times New Roman" w:cs="Times New Roman"/>
          <w:sz w:val="28"/>
          <w:szCs w:val="28"/>
          <w:shd w:val="clear" w:color="auto" w:fill="FFFFFF"/>
        </w:rPr>
        <w:t>КноРус</w:t>
      </w:r>
      <w:proofErr w:type="spellEnd"/>
      <w:r w:rsidRPr="006E7CDE">
        <w:rPr>
          <w:rFonts w:ascii="Times New Roman" w:hAnsi="Times New Roman" w:cs="Times New Roman"/>
          <w:sz w:val="28"/>
          <w:szCs w:val="28"/>
          <w:shd w:val="clear" w:color="auto" w:fill="FFFFFF"/>
        </w:rPr>
        <w:t>, 2019. — 272 с. — ISBN 978-5-406-01693-0. </w:t>
      </w:r>
    </w:p>
    <w:p w:rsidR="000F4607" w:rsidRPr="006E7CDE" w:rsidRDefault="000F4607" w:rsidP="000F4607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E7C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Брель</w:t>
      </w:r>
      <w:proofErr w:type="spellEnd"/>
      <w:r w:rsidRPr="006E7C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, Н.М.</w:t>
      </w:r>
      <w:r w:rsidRPr="006E7CDE">
        <w:rPr>
          <w:rFonts w:ascii="Times New Roman" w:hAnsi="Times New Roman" w:cs="Times New Roman"/>
          <w:sz w:val="28"/>
          <w:szCs w:val="28"/>
          <w:shd w:val="clear" w:color="auto" w:fill="FFFFFF"/>
        </w:rPr>
        <w:t> Рабочая тетрадь к учебнику "Английский язык. Базовый курс</w:t>
      </w:r>
      <w:proofErr w:type="gramStart"/>
      <w:r w:rsidRPr="006E7C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6E7C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учебное пособие / </w:t>
      </w:r>
      <w:proofErr w:type="spellStart"/>
      <w:r w:rsidRPr="006E7CDE">
        <w:rPr>
          <w:rFonts w:ascii="Times New Roman" w:hAnsi="Times New Roman" w:cs="Times New Roman"/>
          <w:sz w:val="28"/>
          <w:szCs w:val="28"/>
          <w:shd w:val="clear" w:color="auto" w:fill="FFFFFF"/>
        </w:rPr>
        <w:t>Брель</w:t>
      </w:r>
      <w:proofErr w:type="spellEnd"/>
      <w:r w:rsidRPr="006E7C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Н.М., </w:t>
      </w:r>
      <w:proofErr w:type="spellStart"/>
      <w:r w:rsidRPr="006E7CDE">
        <w:rPr>
          <w:rFonts w:ascii="Times New Roman" w:hAnsi="Times New Roman" w:cs="Times New Roman"/>
          <w:sz w:val="28"/>
          <w:szCs w:val="28"/>
          <w:shd w:val="clear" w:color="auto" w:fill="FFFFFF"/>
        </w:rPr>
        <w:t>Пославская</w:t>
      </w:r>
      <w:proofErr w:type="spellEnd"/>
      <w:r w:rsidRPr="006E7C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Н.А. — Москва : </w:t>
      </w:r>
      <w:proofErr w:type="spellStart"/>
      <w:r w:rsidRPr="006E7CDE">
        <w:rPr>
          <w:rFonts w:ascii="Times New Roman" w:hAnsi="Times New Roman" w:cs="Times New Roman"/>
          <w:sz w:val="28"/>
          <w:szCs w:val="28"/>
          <w:shd w:val="clear" w:color="auto" w:fill="FFFFFF"/>
        </w:rPr>
        <w:t>Русайнс</w:t>
      </w:r>
      <w:proofErr w:type="spellEnd"/>
      <w:r w:rsidRPr="006E7CDE">
        <w:rPr>
          <w:rFonts w:ascii="Times New Roman" w:hAnsi="Times New Roman" w:cs="Times New Roman"/>
          <w:sz w:val="28"/>
          <w:szCs w:val="28"/>
          <w:shd w:val="clear" w:color="auto" w:fill="FFFFFF"/>
        </w:rPr>
        <w:t>, 2019. — 86 с. — ISBN 978-5-4365-3790-0. — URL: https://book.ru/book/934595 </w:t>
      </w:r>
      <w:r w:rsidRPr="006E7C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9802A0" w:rsidRPr="009802A0" w:rsidRDefault="009802A0" w:rsidP="009802A0">
      <w:pPr>
        <w:pStyle w:val="af6"/>
        <w:spacing w:before="0" w:beforeAutospacing="0" w:after="0" w:afterAutospacing="0" w:line="276" w:lineRule="auto"/>
        <w:ind w:firstLine="431"/>
        <w:jc w:val="center"/>
        <w:rPr>
          <w:b/>
          <w:i/>
          <w:sz w:val="28"/>
          <w:szCs w:val="28"/>
        </w:rPr>
      </w:pPr>
      <w:r w:rsidRPr="009802A0">
        <w:rPr>
          <w:b/>
          <w:i/>
          <w:sz w:val="28"/>
          <w:szCs w:val="28"/>
        </w:rPr>
        <w:t>Для преподавателей</w:t>
      </w:r>
    </w:p>
    <w:p w:rsidR="009802A0" w:rsidRPr="009802A0" w:rsidRDefault="009802A0" w:rsidP="009802A0">
      <w:pPr>
        <w:pStyle w:val="af6"/>
        <w:spacing w:before="0" w:beforeAutospacing="0" w:after="0" w:afterAutospacing="0" w:line="276" w:lineRule="auto"/>
        <w:ind w:firstLine="431"/>
        <w:jc w:val="both"/>
        <w:rPr>
          <w:b/>
          <w:sz w:val="28"/>
          <w:szCs w:val="28"/>
        </w:rPr>
      </w:pPr>
    </w:p>
    <w:p w:rsidR="009802A0" w:rsidRPr="009802A0" w:rsidRDefault="009802A0" w:rsidP="009802A0">
      <w:pPr>
        <w:pStyle w:val="a8"/>
        <w:numPr>
          <w:ilvl w:val="0"/>
          <w:numId w:val="45"/>
        </w:numPr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802A0">
        <w:rPr>
          <w:rFonts w:ascii="Times New Roman" w:hAnsi="Times New Roman" w:cs="Times New Roman"/>
          <w:sz w:val="28"/>
          <w:szCs w:val="28"/>
        </w:rPr>
        <w:t xml:space="preserve">Об образовании в Российской Федерации. Федеральный закон Российской Федерации от 29 декабря 2012 г. № 273-ФЗ </w:t>
      </w:r>
    </w:p>
    <w:p w:rsidR="009802A0" w:rsidRPr="009802A0" w:rsidRDefault="009802A0" w:rsidP="009802A0">
      <w:pPr>
        <w:pStyle w:val="a8"/>
        <w:numPr>
          <w:ilvl w:val="0"/>
          <w:numId w:val="45"/>
        </w:numPr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802A0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 стандарт среднего (полного) общего образования. Утв. Приказом </w:t>
      </w:r>
      <w:proofErr w:type="spellStart"/>
      <w:r w:rsidRPr="009802A0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9802A0">
        <w:rPr>
          <w:rFonts w:ascii="Times New Roman" w:hAnsi="Times New Roman" w:cs="Times New Roman"/>
          <w:sz w:val="28"/>
          <w:szCs w:val="28"/>
        </w:rPr>
        <w:t xml:space="preserve">  России от 17 мая 2012 г. № 413 </w:t>
      </w:r>
    </w:p>
    <w:p w:rsidR="009802A0" w:rsidRPr="009802A0" w:rsidRDefault="009802A0" w:rsidP="009802A0">
      <w:pPr>
        <w:pStyle w:val="a8"/>
        <w:numPr>
          <w:ilvl w:val="0"/>
          <w:numId w:val="45"/>
        </w:numPr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802A0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9802A0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9802A0">
        <w:rPr>
          <w:rFonts w:ascii="Times New Roman" w:hAnsi="Times New Roman" w:cs="Times New Roman"/>
          <w:sz w:val="28"/>
          <w:szCs w:val="28"/>
        </w:rPr>
        <w:t xml:space="preserve"> России от 29 декабря 2014 г. № 1645 « О внесении изменений в приказ Министерства образования и науки Российской Федерации от 17 мая 2012 г. № 413 «Об утверждении федерального государственного образовательного стандарта среднего (полного) общего образования».  </w:t>
      </w:r>
    </w:p>
    <w:p w:rsidR="009802A0" w:rsidRPr="009802A0" w:rsidRDefault="009802A0" w:rsidP="009802A0">
      <w:pPr>
        <w:pStyle w:val="af9"/>
        <w:numPr>
          <w:ilvl w:val="0"/>
          <w:numId w:val="45"/>
        </w:numPr>
        <w:spacing w:line="276" w:lineRule="auto"/>
        <w:ind w:left="0" w:firstLine="567"/>
        <w:jc w:val="both"/>
        <w:rPr>
          <w:bCs/>
          <w:szCs w:val="28"/>
        </w:rPr>
      </w:pPr>
      <w:r w:rsidRPr="009802A0">
        <w:rPr>
          <w:szCs w:val="28"/>
        </w:rPr>
        <w:t xml:space="preserve">Рекомендации </w:t>
      </w:r>
      <w:r w:rsidRPr="009802A0">
        <w:rPr>
          <w:bCs/>
          <w:szCs w:val="28"/>
        </w:rPr>
        <w:t xml:space="preserve">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</w:t>
      </w:r>
      <w:r w:rsidR="0051600A">
        <w:rPr>
          <w:bCs/>
          <w:szCs w:val="28"/>
        </w:rPr>
        <w:t>профессионального образования (</w:t>
      </w:r>
      <w:r w:rsidRPr="009802A0">
        <w:rPr>
          <w:bCs/>
          <w:szCs w:val="28"/>
        </w:rPr>
        <w:t xml:space="preserve">письмо Департамента государственной политики в сфере подготовки рабочих кадров и ДПО </w:t>
      </w:r>
      <w:proofErr w:type="spellStart"/>
      <w:r w:rsidRPr="009802A0">
        <w:rPr>
          <w:bCs/>
          <w:szCs w:val="28"/>
        </w:rPr>
        <w:t>Минобрнауки</w:t>
      </w:r>
      <w:proofErr w:type="spellEnd"/>
      <w:r w:rsidRPr="009802A0">
        <w:rPr>
          <w:bCs/>
          <w:szCs w:val="28"/>
        </w:rPr>
        <w:t xml:space="preserve"> России от </w:t>
      </w:r>
      <w:r w:rsidRPr="009802A0">
        <w:rPr>
          <w:szCs w:val="28"/>
        </w:rPr>
        <w:t>17.03.2015 № 06-259</w:t>
      </w:r>
      <w:r w:rsidRPr="009802A0">
        <w:rPr>
          <w:bCs/>
          <w:szCs w:val="28"/>
        </w:rPr>
        <w:t xml:space="preserve"> )</w:t>
      </w:r>
    </w:p>
    <w:p w:rsidR="009802A0" w:rsidRPr="009802A0" w:rsidRDefault="009802A0" w:rsidP="009802A0">
      <w:pPr>
        <w:pStyle w:val="af6"/>
        <w:numPr>
          <w:ilvl w:val="0"/>
          <w:numId w:val="45"/>
        </w:numPr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9802A0">
        <w:rPr>
          <w:sz w:val="28"/>
          <w:szCs w:val="28"/>
        </w:rPr>
        <w:t>Профессор Хиггинс. Английский без акцента</w:t>
      </w:r>
      <w:proofErr w:type="gramStart"/>
      <w:r w:rsidRPr="009802A0">
        <w:rPr>
          <w:sz w:val="28"/>
          <w:szCs w:val="28"/>
        </w:rPr>
        <w:t>!(</w:t>
      </w:r>
      <w:proofErr w:type="gramEnd"/>
      <w:r w:rsidRPr="009802A0">
        <w:rPr>
          <w:sz w:val="28"/>
          <w:szCs w:val="28"/>
        </w:rPr>
        <w:t xml:space="preserve">фонетический, лексический и грамматический </w:t>
      </w:r>
      <w:proofErr w:type="spellStart"/>
      <w:r w:rsidRPr="009802A0">
        <w:rPr>
          <w:sz w:val="28"/>
          <w:szCs w:val="28"/>
        </w:rPr>
        <w:t>мультимедийный</w:t>
      </w:r>
      <w:proofErr w:type="spellEnd"/>
      <w:r w:rsidRPr="009802A0">
        <w:rPr>
          <w:sz w:val="28"/>
          <w:szCs w:val="28"/>
        </w:rPr>
        <w:t xml:space="preserve"> справочник-тренажер).</w:t>
      </w:r>
    </w:p>
    <w:p w:rsidR="009802A0" w:rsidRPr="009802A0" w:rsidRDefault="009802A0" w:rsidP="009802A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02A0" w:rsidRPr="009802A0" w:rsidRDefault="009802A0" w:rsidP="009802A0">
      <w:pPr>
        <w:pStyle w:val="a8"/>
        <w:spacing w:after="0"/>
        <w:ind w:left="1151"/>
        <w:rPr>
          <w:rFonts w:ascii="Times New Roman" w:hAnsi="Times New Roman" w:cs="Times New Roman"/>
          <w:b/>
          <w:sz w:val="28"/>
          <w:szCs w:val="28"/>
        </w:rPr>
      </w:pPr>
    </w:p>
    <w:p w:rsidR="009802A0" w:rsidRPr="009802A0" w:rsidRDefault="009802A0" w:rsidP="009802A0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9802A0" w:rsidRPr="009802A0" w:rsidRDefault="009802A0" w:rsidP="009802A0">
      <w:pPr>
        <w:pStyle w:val="a8"/>
        <w:spacing w:after="0"/>
        <w:ind w:left="11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02A0">
        <w:rPr>
          <w:rFonts w:ascii="Times New Roman" w:hAnsi="Times New Roman" w:cs="Times New Roman"/>
          <w:b/>
          <w:i/>
          <w:sz w:val="28"/>
          <w:szCs w:val="28"/>
        </w:rPr>
        <w:t>Интернет – ресурсы:</w:t>
      </w:r>
    </w:p>
    <w:p w:rsidR="009802A0" w:rsidRPr="009802A0" w:rsidRDefault="009802A0" w:rsidP="009802A0">
      <w:pPr>
        <w:pStyle w:val="a8"/>
        <w:shd w:val="clear" w:color="auto" w:fill="FFFFFF"/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9802A0">
        <w:rPr>
          <w:rFonts w:ascii="Times New Roman" w:hAnsi="Times New Roman" w:cs="Times New Roman"/>
          <w:sz w:val="28"/>
          <w:szCs w:val="28"/>
        </w:rPr>
        <w:t xml:space="preserve">1. </w:t>
      </w:r>
      <w:hyperlink r:id="rId12" w:history="1">
        <w:r w:rsidRPr="009802A0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https://quizlet.com</w:t>
        </w:r>
      </w:hyperlink>
    </w:p>
    <w:p w:rsidR="009802A0" w:rsidRPr="009802A0" w:rsidRDefault="009802A0" w:rsidP="009802A0">
      <w:pPr>
        <w:pStyle w:val="a8"/>
        <w:shd w:val="clear" w:color="auto" w:fill="FFFFFF"/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9802A0">
        <w:rPr>
          <w:rFonts w:ascii="Times New Roman" w:hAnsi="Times New Roman" w:cs="Times New Roman"/>
          <w:sz w:val="28"/>
          <w:szCs w:val="28"/>
        </w:rPr>
        <w:t>2. https://kahoot.com</w:t>
      </w:r>
    </w:p>
    <w:p w:rsidR="009802A0" w:rsidRPr="009802A0" w:rsidRDefault="009802A0" w:rsidP="009802A0">
      <w:pPr>
        <w:pStyle w:val="a8"/>
        <w:widowControl w:val="0"/>
        <w:tabs>
          <w:tab w:val="left" w:pos="6195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9802A0">
        <w:rPr>
          <w:rFonts w:ascii="Times New Roman" w:hAnsi="Times New Roman" w:cs="Times New Roman"/>
          <w:sz w:val="28"/>
          <w:szCs w:val="28"/>
        </w:rPr>
        <w:t xml:space="preserve">3. </w:t>
      </w:r>
      <w:r w:rsidR="000F4607">
        <w:rPr>
          <w:rFonts w:ascii="Times New Roman" w:hAnsi="Times New Roman" w:cs="Times New Roman"/>
          <w:sz w:val="28"/>
          <w:szCs w:val="28"/>
        </w:rPr>
        <w:t>электронно-библиотечная система</w:t>
      </w:r>
      <w:r w:rsidRPr="009802A0">
        <w:rPr>
          <w:rFonts w:ascii="Times New Roman" w:hAnsi="Times New Roman" w:cs="Times New Roman"/>
          <w:sz w:val="28"/>
          <w:szCs w:val="28"/>
        </w:rPr>
        <w:t xml:space="preserve"> </w:t>
      </w:r>
      <w:r w:rsidRPr="009802A0">
        <w:rPr>
          <w:rFonts w:ascii="Times New Roman" w:hAnsi="Times New Roman" w:cs="Times New Roman"/>
          <w:sz w:val="28"/>
          <w:szCs w:val="28"/>
          <w:lang w:val="en-US"/>
        </w:rPr>
        <w:t>BOOK</w:t>
      </w:r>
      <w:r w:rsidRPr="009802A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802A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9802A0" w:rsidRPr="009802A0" w:rsidRDefault="009802A0" w:rsidP="009802A0">
      <w:pPr>
        <w:pStyle w:val="a8"/>
        <w:shd w:val="clear" w:color="auto" w:fill="FFFFFF"/>
        <w:spacing w:after="0"/>
        <w:ind w:left="1151"/>
        <w:rPr>
          <w:rFonts w:ascii="Times New Roman" w:hAnsi="Times New Roman" w:cs="Times New Roman"/>
          <w:sz w:val="28"/>
          <w:szCs w:val="28"/>
        </w:rPr>
      </w:pPr>
    </w:p>
    <w:p w:rsidR="009802A0" w:rsidRPr="009802A0" w:rsidRDefault="009802A0" w:rsidP="009802A0">
      <w:pPr>
        <w:rPr>
          <w:rFonts w:ascii="Times New Roman" w:hAnsi="Times New Roman" w:cs="Times New Roman"/>
          <w:sz w:val="28"/>
          <w:szCs w:val="28"/>
        </w:rPr>
      </w:pPr>
    </w:p>
    <w:p w:rsidR="00CF322C" w:rsidRPr="009802A0" w:rsidRDefault="00CF322C" w:rsidP="00125CE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aps/>
          <w:sz w:val="28"/>
          <w:szCs w:val="28"/>
        </w:rPr>
      </w:pPr>
    </w:p>
    <w:p w:rsidR="00CF322C" w:rsidRPr="009802A0" w:rsidRDefault="00CF322C" w:rsidP="00125CE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aps/>
          <w:sz w:val="28"/>
          <w:szCs w:val="28"/>
        </w:rPr>
      </w:pPr>
    </w:p>
    <w:p w:rsidR="00CF322C" w:rsidRPr="009802A0" w:rsidRDefault="00CF322C" w:rsidP="00125CE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aps/>
          <w:sz w:val="28"/>
          <w:szCs w:val="28"/>
        </w:rPr>
      </w:pPr>
    </w:p>
    <w:p w:rsidR="00CF322C" w:rsidRPr="009802A0" w:rsidRDefault="00CF322C" w:rsidP="00125CE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aps/>
          <w:sz w:val="28"/>
          <w:szCs w:val="28"/>
        </w:rPr>
      </w:pPr>
    </w:p>
    <w:p w:rsidR="00CF322C" w:rsidRDefault="00CF322C" w:rsidP="00125CE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aps/>
          <w:sz w:val="28"/>
          <w:szCs w:val="28"/>
        </w:rPr>
      </w:pPr>
    </w:p>
    <w:p w:rsidR="00CF322C" w:rsidRDefault="00CF322C" w:rsidP="00125CE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aps/>
          <w:sz w:val="28"/>
          <w:szCs w:val="28"/>
        </w:rPr>
      </w:pPr>
    </w:p>
    <w:p w:rsidR="00CF322C" w:rsidRDefault="00CF322C" w:rsidP="00125CE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aps/>
          <w:sz w:val="28"/>
          <w:szCs w:val="28"/>
        </w:rPr>
      </w:pPr>
    </w:p>
    <w:p w:rsidR="00CF322C" w:rsidRDefault="00CF322C" w:rsidP="00125CE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aps/>
          <w:sz w:val="28"/>
          <w:szCs w:val="28"/>
        </w:rPr>
      </w:pPr>
    </w:p>
    <w:p w:rsidR="00CF322C" w:rsidRPr="00B144AF" w:rsidRDefault="00CF322C" w:rsidP="00125CE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aps/>
          <w:sz w:val="28"/>
          <w:szCs w:val="28"/>
        </w:rPr>
      </w:pPr>
    </w:p>
    <w:p w:rsidR="00AB75B3" w:rsidRPr="00B144AF" w:rsidRDefault="00AB75B3" w:rsidP="00AB75B3"/>
    <w:p w:rsidR="00CF322C" w:rsidRDefault="00CF322C" w:rsidP="00125CE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aps/>
          <w:sz w:val="28"/>
          <w:szCs w:val="28"/>
        </w:rPr>
      </w:pPr>
    </w:p>
    <w:p w:rsidR="00CF322C" w:rsidRPr="00B144AF" w:rsidRDefault="00CF322C" w:rsidP="00125CE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aps/>
          <w:sz w:val="28"/>
          <w:szCs w:val="28"/>
        </w:rPr>
      </w:pPr>
    </w:p>
    <w:p w:rsidR="00AB75B3" w:rsidRPr="00B144AF" w:rsidRDefault="00AB75B3" w:rsidP="00AB75B3"/>
    <w:p w:rsidR="00CF322C" w:rsidRDefault="00CF322C" w:rsidP="00125CE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aps/>
          <w:sz w:val="28"/>
          <w:szCs w:val="28"/>
        </w:rPr>
      </w:pPr>
    </w:p>
    <w:sectPr w:rsidR="00CF322C" w:rsidSect="00B92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6D1E" w:rsidRDefault="00BA6D1E" w:rsidP="003461BF">
      <w:pPr>
        <w:spacing w:after="0" w:line="240" w:lineRule="auto"/>
      </w:pPr>
      <w:r>
        <w:separator/>
      </w:r>
    </w:p>
  </w:endnote>
  <w:endnote w:type="continuationSeparator" w:id="0">
    <w:p w:rsidR="00BA6D1E" w:rsidRDefault="00BA6D1E" w:rsidP="00346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FA0" w:rsidRDefault="00695068" w:rsidP="0012502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11FA0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11FA0">
      <w:rPr>
        <w:rStyle w:val="a7"/>
        <w:noProof/>
      </w:rPr>
      <w:t>5</w:t>
    </w:r>
    <w:r>
      <w:rPr>
        <w:rStyle w:val="a7"/>
      </w:rPr>
      <w:fldChar w:fldCharType="end"/>
    </w:r>
  </w:p>
  <w:p w:rsidR="00011FA0" w:rsidRDefault="00011FA0" w:rsidP="0012502A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FA0" w:rsidRDefault="00011FA0">
    <w:pPr>
      <w:pStyle w:val="a5"/>
      <w:jc w:val="center"/>
    </w:pPr>
  </w:p>
  <w:p w:rsidR="00011FA0" w:rsidRDefault="00011FA0" w:rsidP="0012502A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6D1E" w:rsidRDefault="00BA6D1E" w:rsidP="003461BF">
      <w:pPr>
        <w:spacing w:after="0" w:line="240" w:lineRule="auto"/>
      </w:pPr>
      <w:r>
        <w:separator/>
      </w:r>
    </w:p>
  </w:footnote>
  <w:footnote w:type="continuationSeparator" w:id="0">
    <w:p w:rsidR="00BA6D1E" w:rsidRDefault="00BA6D1E" w:rsidP="00346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43823"/>
      <w:docPartObj>
        <w:docPartGallery w:val="Page Numbers (Top of Page)"/>
        <w:docPartUnique/>
      </w:docPartObj>
    </w:sdtPr>
    <w:sdtContent>
      <w:p w:rsidR="00011FA0" w:rsidRDefault="00695068">
        <w:pPr>
          <w:pStyle w:val="ac"/>
          <w:jc w:val="center"/>
        </w:pPr>
        <w:fldSimple w:instr=" PAGE   \* MERGEFORMAT ">
          <w:r w:rsidR="00A5071A">
            <w:rPr>
              <w:noProof/>
            </w:rPr>
            <w:t>2</w:t>
          </w:r>
        </w:fldSimple>
      </w:p>
    </w:sdtContent>
  </w:sdt>
  <w:p w:rsidR="00011FA0" w:rsidRDefault="00011FA0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  <w:b/>
      </w:rPr>
    </w:lvl>
  </w:abstractNum>
  <w:abstractNum w:abstractNumId="1">
    <w:nsid w:val="00000003"/>
    <w:multiLevelType w:val="singleLevel"/>
    <w:tmpl w:val="14544858"/>
    <w:name w:val="WW8Num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b w:val="0"/>
        <w:sz w:val="28"/>
      </w:rPr>
    </w:lvl>
  </w:abstractNum>
  <w:abstractNum w:abstractNumId="2">
    <w:nsid w:val="00000004"/>
    <w:multiLevelType w:val="singleLevel"/>
    <w:tmpl w:val="00000004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624"/>
        </w:tabs>
        <w:ind w:left="624" w:hanging="284"/>
      </w:pPr>
      <w:rPr>
        <w:rFonts w:ascii="Symbol" w:hAnsi="Symbol"/>
      </w:rPr>
    </w:lvl>
  </w:abstractNum>
  <w:abstractNum w:abstractNumId="4">
    <w:nsid w:val="00000006"/>
    <w:multiLevelType w:val="singleLevel"/>
    <w:tmpl w:val="00000006"/>
    <w:name w:val="WW8Num16"/>
    <w:lvl w:ilvl="0">
      <w:start w:val="2"/>
      <w:numFmt w:val="decimal"/>
      <w:lvlText w:val="%1"/>
      <w:lvlJc w:val="left"/>
      <w:pPr>
        <w:tabs>
          <w:tab w:val="num" w:pos="0"/>
        </w:tabs>
        <w:ind w:left="1080" w:hanging="360"/>
      </w:pPr>
      <w:rPr>
        <w:rFonts w:hint="default"/>
        <w:b/>
        <w:caps/>
        <w:sz w:val="28"/>
        <w:szCs w:val="28"/>
      </w:rPr>
    </w:lvl>
  </w:abstractNum>
  <w:abstractNum w:abstractNumId="5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624"/>
        </w:tabs>
        <w:ind w:left="624" w:hanging="284"/>
      </w:pPr>
      <w:rPr>
        <w:rFonts w:ascii="Symbol" w:hAnsi="Symbol"/>
      </w:rPr>
    </w:lvl>
  </w:abstractNum>
  <w:abstractNum w:abstractNumId="6">
    <w:nsid w:val="00712928"/>
    <w:multiLevelType w:val="hybridMultilevel"/>
    <w:tmpl w:val="5A04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607F1F"/>
    <w:multiLevelType w:val="hybridMultilevel"/>
    <w:tmpl w:val="40149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E84E89"/>
    <w:multiLevelType w:val="hybridMultilevel"/>
    <w:tmpl w:val="61E4C2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9AD68BA"/>
    <w:multiLevelType w:val="hybridMultilevel"/>
    <w:tmpl w:val="E7FE9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9B520DA"/>
    <w:multiLevelType w:val="hybridMultilevel"/>
    <w:tmpl w:val="EEBA06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B8C3B69"/>
    <w:multiLevelType w:val="hybridMultilevel"/>
    <w:tmpl w:val="C8C261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0BBC63B9"/>
    <w:multiLevelType w:val="hybridMultilevel"/>
    <w:tmpl w:val="E278BCFE"/>
    <w:lvl w:ilvl="0" w:tplc="08981E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ED418EA"/>
    <w:multiLevelType w:val="hybridMultilevel"/>
    <w:tmpl w:val="EA489154"/>
    <w:lvl w:ilvl="0" w:tplc="04190019">
      <w:start w:val="1"/>
      <w:numFmt w:val="lowerLetter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5">
    <w:nsid w:val="147F0B5C"/>
    <w:multiLevelType w:val="hybridMultilevel"/>
    <w:tmpl w:val="AA76E058"/>
    <w:lvl w:ilvl="0" w:tplc="451839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5865AD0"/>
    <w:multiLevelType w:val="hybridMultilevel"/>
    <w:tmpl w:val="3DEAB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5A20E0B"/>
    <w:multiLevelType w:val="hybridMultilevel"/>
    <w:tmpl w:val="F3F49D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1614786"/>
    <w:multiLevelType w:val="hybridMultilevel"/>
    <w:tmpl w:val="33EEB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4D74DE"/>
    <w:multiLevelType w:val="hybridMultilevel"/>
    <w:tmpl w:val="5A62B5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340D8C"/>
    <w:multiLevelType w:val="hybridMultilevel"/>
    <w:tmpl w:val="0E30C8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EB02DD"/>
    <w:multiLevelType w:val="hybridMultilevel"/>
    <w:tmpl w:val="AA76E058"/>
    <w:lvl w:ilvl="0" w:tplc="451839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FB2E40"/>
    <w:multiLevelType w:val="multilevel"/>
    <w:tmpl w:val="36EA3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FEF0635"/>
    <w:multiLevelType w:val="hybridMultilevel"/>
    <w:tmpl w:val="96548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372F59"/>
    <w:multiLevelType w:val="hybridMultilevel"/>
    <w:tmpl w:val="6F1857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750D7D"/>
    <w:multiLevelType w:val="hybridMultilevel"/>
    <w:tmpl w:val="730AAF6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5C0BBD"/>
    <w:multiLevelType w:val="hybridMultilevel"/>
    <w:tmpl w:val="0B3ECEE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5B05D2"/>
    <w:multiLevelType w:val="hybridMultilevel"/>
    <w:tmpl w:val="7E9E05B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2F425A"/>
    <w:multiLevelType w:val="hybridMultilevel"/>
    <w:tmpl w:val="7DFCC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5F51E7"/>
    <w:multiLevelType w:val="hybridMultilevel"/>
    <w:tmpl w:val="67C45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A54623"/>
    <w:multiLevelType w:val="hybridMultilevel"/>
    <w:tmpl w:val="F4A63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87B612D"/>
    <w:multiLevelType w:val="hybridMultilevel"/>
    <w:tmpl w:val="86EC719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>
    <w:nsid w:val="50406D8B"/>
    <w:multiLevelType w:val="hybridMultilevel"/>
    <w:tmpl w:val="66F439B6"/>
    <w:lvl w:ilvl="0" w:tplc="A100EB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2DE631B"/>
    <w:multiLevelType w:val="hybridMultilevel"/>
    <w:tmpl w:val="80DAD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73190D"/>
    <w:multiLevelType w:val="hybridMultilevel"/>
    <w:tmpl w:val="AE349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5412C6"/>
    <w:multiLevelType w:val="hybridMultilevel"/>
    <w:tmpl w:val="40149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C903A3"/>
    <w:multiLevelType w:val="hybridMultilevel"/>
    <w:tmpl w:val="D5CEDF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8B4E5B"/>
    <w:multiLevelType w:val="hybridMultilevel"/>
    <w:tmpl w:val="F65481C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8">
    <w:nsid w:val="6BDD42B1"/>
    <w:multiLevelType w:val="hybridMultilevel"/>
    <w:tmpl w:val="6AE410BE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19" w:tentative="1">
      <w:start w:val="1"/>
      <w:numFmt w:val="lowerLetter"/>
      <w:lvlText w:val="%2."/>
      <w:lvlJc w:val="left"/>
      <w:pPr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39">
    <w:nsid w:val="6ED07C57"/>
    <w:multiLevelType w:val="hybridMultilevel"/>
    <w:tmpl w:val="F7946952"/>
    <w:lvl w:ilvl="0" w:tplc="04190019">
      <w:start w:val="1"/>
      <w:numFmt w:val="lowerLetter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1B45EB7"/>
    <w:multiLevelType w:val="hybridMultilevel"/>
    <w:tmpl w:val="96E44C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26D17A5"/>
    <w:multiLevelType w:val="hybridMultilevel"/>
    <w:tmpl w:val="1396D1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6CE214D"/>
    <w:multiLevelType w:val="hybridMultilevel"/>
    <w:tmpl w:val="642678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D57420E"/>
    <w:multiLevelType w:val="hybridMultilevel"/>
    <w:tmpl w:val="EEBA06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6"/>
  </w:num>
  <w:num w:numId="3">
    <w:abstractNumId w:val="30"/>
  </w:num>
  <w:num w:numId="4">
    <w:abstractNumId w:val="40"/>
  </w:num>
  <w:num w:numId="5">
    <w:abstractNumId w:val="23"/>
  </w:num>
  <w:num w:numId="6">
    <w:abstractNumId w:val="18"/>
  </w:num>
  <w:num w:numId="7">
    <w:abstractNumId w:val="12"/>
  </w:num>
  <w:num w:numId="8">
    <w:abstractNumId w:val="12"/>
  </w:num>
  <w:num w:numId="9">
    <w:abstractNumId w:val="25"/>
  </w:num>
  <w:num w:numId="10">
    <w:abstractNumId w:val="13"/>
  </w:num>
  <w:num w:numId="11">
    <w:abstractNumId w:val="39"/>
  </w:num>
  <w:num w:numId="12">
    <w:abstractNumId w:val="26"/>
  </w:num>
  <w:num w:numId="13">
    <w:abstractNumId w:val="9"/>
  </w:num>
  <w:num w:numId="14">
    <w:abstractNumId w:val="43"/>
  </w:num>
  <w:num w:numId="15">
    <w:abstractNumId w:val="10"/>
  </w:num>
  <w:num w:numId="16">
    <w:abstractNumId w:val="7"/>
  </w:num>
  <w:num w:numId="17">
    <w:abstractNumId w:val="35"/>
  </w:num>
  <w:num w:numId="18">
    <w:abstractNumId w:val="37"/>
  </w:num>
  <w:num w:numId="19">
    <w:abstractNumId w:val="29"/>
  </w:num>
  <w:num w:numId="20">
    <w:abstractNumId w:val="28"/>
  </w:num>
  <w:num w:numId="21">
    <w:abstractNumId w:val="0"/>
  </w:num>
  <w:num w:numId="22">
    <w:abstractNumId w:val="3"/>
  </w:num>
  <w:num w:numId="23">
    <w:abstractNumId w:val="5"/>
  </w:num>
  <w:num w:numId="24">
    <w:abstractNumId w:val="34"/>
  </w:num>
  <w:num w:numId="25">
    <w:abstractNumId w:val="4"/>
  </w:num>
  <w:num w:numId="26">
    <w:abstractNumId w:val="2"/>
  </w:num>
  <w:num w:numId="27">
    <w:abstractNumId w:val="32"/>
  </w:num>
  <w:num w:numId="28">
    <w:abstractNumId w:val="1"/>
  </w:num>
  <w:num w:numId="29">
    <w:abstractNumId w:val="15"/>
  </w:num>
  <w:num w:numId="30">
    <w:abstractNumId w:val="22"/>
  </w:num>
  <w:num w:numId="31">
    <w:abstractNumId w:val="21"/>
  </w:num>
  <w:num w:numId="32">
    <w:abstractNumId w:val="41"/>
  </w:num>
  <w:num w:numId="33">
    <w:abstractNumId w:val="8"/>
  </w:num>
  <w:num w:numId="34">
    <w:abstractNumId w:val="33"/>
  </w:num>
  <w:num w:numId="35">
    <w:abstractNumId w:val="17"/>
  </w:num>
  <w:num w:numId="36">
    <w:abstractNumId w:val="24"/>
  </w:num>
  <w:num w:numId="37">
    <w:abstractNumId w:val="27"/>
  </w:num>
  <w:num w:numId="38">
    <w:abstractNumId w:val="19"/>
  </w:num>
  <w:num w:numId="39">
    <w:abstractNumId w:val="20"/>
  </w:num>
  <w:num w:numId="40">
    <w:abstractNumId w:val="36"/>
  </w:num>
  <w:num w:numId="41">
    <w:abstractNumId w:val="16"/>
  </w:num>
  <w:num w:numId="42">
    <w:abstractNumId w:val="31"/>
  </w:num>
  <w:num w:numId="43">
    <w:abstractNumId w:val="42"/>
  </w:num>
  <w:num w:numId="44">
    <w:abstractNumId w:val="11"/>
  </w:num>
  <w:num w:numId="45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137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80367"/>
    <w:rsid w:val="0000608A"/>
    <w:rsid w:val="00011713"/>
    <w:rsid w:val="00011F8A"/>
    <w:rsid w:val="00011FA0"/>
    <w:rsid w:val="000313F7"/>
    <w:rsid w:val="00031FC5"/>
    <w:rsid w:val="000322FB"/>
    <w:rsid w:val="00046A12"/>
    <w:rsid w:val="00063F7C"/>
    <w:rsid w:val="000721F6"/>
    <w:rsid w:val="00076918"/>
    <w:rsid w:val="00083B2D"/>
    <w:rsid w:val="00085B1D"/>
    <w:rsid w:val="00086AEF"/>
    <w:rsid w:val="000906C2"/>
    <w:rsid w:val="000909EC"/>
    <w:rsid w:val="00092DA6"/>
    <w:rsid w:val="00095037"/>
    <w:rsid w:val="000A4073"/>
    <w:rsid w:val="000A50A2"/>
    <w:rsid w:val="000A577D"/>
    <w:rsid w:val="000A6FE9"/>
    <w:rsid w:val="000B51D6"/>
    <w:rsid w:val="000B6581"/>
    <w:rsid w:val="000C313C"/>
    <w:rsid w:val="000C3CD6"/>
    <w:rsid w:val="000C45CA"/>
    <w:rsid w:val="000C754B"/>
    <w:rsid w:val="000D17D3"/>
    <w:rsid w:val="000D3744"/>
    <w:rsid w:val="000E6258"/>
    <w:rsid w:val="000F43D6"/>
    <w:rsid w:val="000F4607"/>
    <w:rsid w:val="0010712E"/>
    <w:rsid w:val="001221D5"/>
    <w:rsid w:val="00123FBC"/>
    <w:rsid w:val="0012502A"/>
    <w:rsid w:val="001253D0"/>
    <w:rsid w:val="00125CE7"/>
    <w:rsid w:val="00131C4F"/>
    <w:rsid w:val="00137E3B"/>
    <w:rsid w:val="00145DB7"/>
    <w:rsid w:val="00147659"/>
    <w:rsid w:val="001535EA"/>
    <w:rsid w:val="001540BA"/>
    <w:rsid w:val="00164F28"/>
    <w:rsid w:val="00165022"/>
    <w:rsid w:val="00167A7B"/>
    <w:rsid w:val="001833F2"/>
    <w:rsid w:val="001843CD"/>
    <w:rsid w:val="00185144"/>
    <w:rsid w:val="001852BD"/>
    <w:rsid w:val="001A670E"/>
    <w:rsid w:val="001B0464"/>
    <w:rsid w:val="001C1486"/>
    <w:rsid w:val="001C6578"/>
    <w:rsid w:val="001D0063"/>
    <w:rsid w:val="001D50A3"/>
    <w:rsid w:val="001E115D"/>
    <w:rsid w:val="001F06DC"/>
    <w:rsid w:val="001F4375"/>
    <w:rsid w:val="001F4D16"/>
    <w:rsid w:val="0020080F"/>
    <w:rsid w:val="00201D67"/>
    <w:rsid w:val="0020537B"/>
    <w:rsid w:val="0021164C"/>
    <w:rsid w:val="00221276"/>
    <w:rsid w:val="00221958"/>
    <w:rsid w:val="00222E7A"/>
    <w:rsid w:val="002272C2"/>
    <w:rsid w:val="0022751E"/>
    <w:rsid w:val="002341CA"/>
    <w:rsid w:val="00234D56"/>
    <w:rsid w:val="0024321C"/>
    <w:rsid w:val="00253067"/>
    <w:rsid w:val="00255E40"/>
    <w:rsid w:val="00261A03"/>
    <w:rsid w:val="00262BF2"/>
    <w:rsid w:val="00264959"/>
    <w:rsid w:val="00265469"/>
    <w:rsid w:val="00270900"/>
    <w:rsid w:val="00281461"/>
    <w:rsid w:val="00283FE6"/>
    <w:rsid w:val="0028775A"/>
    <w:rsid w:val="00292554"/>
    <w:rsid w:val="00292E19"/>
    <w:rsid w:val="00296C6E"/>
    <w:rsid w:val="0029713B"/>
    <w:rsid w:val="002C2F68"/>
    <w:rsid w:val="002C7AA5"/>
    <w:rsid w:val="002E218F"/>
    <w:rsid w:val="002E3814"/>
    <w:rsid w:val="002F610E"/>
    <w:rsid w:val="002F6FFF"/>
    <w:rsid w:val="002F73A9"/>
    <w:rsid w:val="003043FF"/>
    <w:rsid w:val="00314555"/>
    <w:rsid w:val="003461BF"/>
    <w:rsid w:val="00355662"/>
    <w:rsid w:val="003557BB"/>
    <w:rsid w:val="00362EAE"/>
    <w:rsid w:val="00363B05"/>
    <w:rsid w:val="00364C67"/>
    <w:rsid w:val="00367916"/>
    <w:rsid w:val="00372B41"/>
    <w:rsid w:val="00382D8A"/>
    <w:rsid w:val="00391AF8"/>
    <w:rsid w:val="00396F44"/>
    <w:rsid w:val="003A2D8E"/>
    <w:rsid w:val="003A546E"/>
    <w:rsid w:val="003B1655"/>
    <w:rsid w:val="003B344E"/>
    <w:rsid w:val="003C05D7"/>
    <w:rsid w:val="003D0608"/>
    <w:rsid w:val="003D0E3C"/>
    <w:rsid w:val="003E1CAC"/>
    <w:rsid w:val="003E1EA2"/>
    <w:rsid w:val="003E2BF1"/>
    <w:rsid w:val="003E35EF"/>
    <w:rsid w:val="003E4C9D"/>
    <w:rsid w:val="003F530A"/>
    <w:rsid w:val="003F7E61"/>
    <w:rsid w:val="00421209"/>
    <w:rsid w:val="00436ADD"/>
    <w:rsid w:val="00442982"/>
    <w:rsid w:val="00443FB6"/>
    <w:rsid w:val="00447CE9"/>
    <w:rsid w:val="00456F1C"/>
    <w:rsid w:val="00464A4F"/>
    <w:rsid w:val="00466AB0"/>
    <w:rsid w:val="0047189D"/>
    <w:rsid w:val="004855C6"/>
    <w:rsid w:val="00492CCE"/>
    <w:rsid w:val="00497760"/>
    <w:rsid w:val="004A1D55"/>
    <w:rsid w:val="004B3BC1"/>
    <w:rsid w:val="004C2BB3"/>
    <w:rsid w:val="004C3453"/>
    <w:rsid w:val="004C3458"/>
    <w:rsid w:val="004C3CDD"/>
    <w:rsid w:val="004C467E"/>
    <w:rsid w:val="004D3DAE"/>
    <w:rsid w:val="004D7A8B"/>
    <w:rsid w:val="004F5504"/>
    <w:rsid w:val="00500EC5"/>
    <w:rsid w:val="00503FFE"/>
    <w:rsid w:val="00504E5C"/>
    <w:rsid w:val="00506AB6"/>
    <w:rsid w:val="005113AA"/>
    <w:rsid w:val="0051146C"/>
    <w:rsid w:val="0051320A"/>
    <w:rsid w:val="0051418C"/>
    <w:rsid w:val="005153DF"/>
    <w:rsid w:val="0051600A"/>
    <w:rsid w:val="00516AC2"/>
    <w:rsid w:val="00517F47"/>
    <w:rsid w:val="00525A53"/>
    <w:rsid w:val="00527AB9"/>
    <w:rsid w:val="00533738"/>
    <w:rsid w:val="00533F85"/>
    <w:rsid w:val="0054302C"/>
    <w:rsid w:val="005476D7"/>
    <w:rsid w:val="00551F41"/>
    <w:rsid w:val="00555E98"/>
    <w:rsid w:val="00565776"/>
    <w:rsid w:val="00570B6B"/>
    <w:rsid w:val="005720AA"/>
    <w:rsid w:val="00577E45"/>
    <w:rsid w:val="00587E52"/>
    <w:rsid w:val="00594354"/>
    <w:rsid w:val="0059787F"/>
    <w:rsid w:val="005A482B"/>
    <w:rsid w:val="005A5C46"/>
    <w:rsid w:val="005B6F6C"/>
    <w:rsid w:val="005D2B1A"/>
    <w:rsid w:val="005D2EA5"/>
    <w:rsid w:val="005E27A8"/>
    <w:rsid w:val="005E3B97"/>
    <w:rsid w:val="005E5D5F"/>
    <w:rsid w:val="005E7DE6"/>
    <w:rsid w:val="005F142B"/>
    <w:rsid w:val="005F1C87"/>
    <w:rsid w:val="005F756E"/>
    <w:rsid w:val="00603A58"/>
    <w:rsid w:val="00612AFC"/>
    <w:rsid w:val="00615D5E"/>
    <w:rsid w:val="00616F47"/>
    <w:rsid w:val="00620B37"/>
    <w:rsid w:val="006232A9"/>
    <w:rsid w:val="00624117"/>
    <w:rsid w:val="00625DCE"/>
    <w:rsid w:val="006318CE"/>
    <w:rsid w:val="00666934"/>
    <w:rsid w:val="0067350E"/>
    <w:rsid w:val="006756FD"/>
    <w:rsid w:val="006761DF"/>
    <w:rsid w:val="00676A40"/>
    <w:rsid w:val="00676A90"/>
    <w:rsid w:val="00683934"/>
    <w:rsid w:val="006874F6"/>
    <w:rsid w:val="00691970"/>
    <w:rsid w:val="00695068"/>
    <w:rsid w:val="0069506C"/>
    <w:rsid w:val="00695CB9"/>
    <w:rsid w:val="006A2F96"/>
    <w:rsid w:val="006A739B"/>
    <w:rsid w:val="006C0C94"/>
    <w:rsid w:val="006C7002"/>
    <w:rsid w:val="006D6E2D"/>
    <w:rsid w:val="006E0093"/>
    <w:rsid w:val="006E31A7"/>
    <w:rsid w:val="006E5B05"/>
    <w:rsid w:val="00705AF8"/>
    <w:rsid w:val="007076AF"/>
    <w:rsid w:val="00712680"/>
    <w:rsid w:val="007128C7"/>
    <w:rsid w:val="00713B5C"/>
    <w:rsid w:val="00717D6C"/>
    <w:rsid w:val="0072737D"/>
    <w:rsid w:val="00730F5A"/>
    <w:rsid w:val="007357A2"/>
    <w:rsid w:val="007424EA"/>
    <w:rsid w:val="00747B34"/>
    <w:rsid w:val="0075258B"/>
    <w:rsid w:val="00760997"/>
    <w:rsid w:val="007619E6"/>
    <w:rsid w:val="0077652D"/>
    <w:rsid w:val="00783162"/>
    <w:rsid w:val="00795C37"/>
    <w:rsid w:val="007A6104"/>
    <w:rsid w:val="007B06F1"/>
    <w:rsid w:val="007C038C"/>
    <w:rsid w:val="007C364F"/>
    <w:rsid w:val="007C3656"/>
    <w:rsid w:val="007D7EAD"/>
    <w:rsid w:val="007E4A05"/>
    <w:rsid w:val="007F4BDA"/>
    <w:rsid w:val="008006F1"/>
    <w:rsid w:val="0080133A"/>
    <w:rsid w:val="0080596C"/>
    <w:rsid w:val="00812510"/>
    <w:rsid w:val="008157D1"/>
    <w:rsid w:val="00825B49"/>
    <w:rsid w:val="00827499"/>
    <w:rsid w:val="008328D8"/>
    <w:rsid w:val="0084358A"/>
    <w:rsid w:val="00847107"/>
    <w:rsid w:val="00847160"/>
    <w:rsid w:val="00862572"/>
    <w:rsid w:val="008630FF"/>
    <w:rsid w:val="0086330A"/>
    <w:rsid w:val="00865E01"/>
    <w:rsid w:val="00873E11"/>
    <w:rsid w:val="00887480"/>
    <w:rsid w:val="008960A1"/>
    <w:rsid w:val="0089612E"/>
    <w:rsid w:val="00897EB7"/>
    <w:rsid w:val="008A1EC2"/>
    <w:rsid w:val="008A2CEB"/>
    <w:rsid w:val="008A4346"/>
    <w:rsid w:val="008A5B98"/>
    <w:rsid w:val="008B6E94"/>
    <w:rsid w:val="008D1C9C"/>
    <w:rsid w:val="008D25DA"/>
    <w:rsid w:val="008E0556"/>
    <w:rsid w:val="008E1AF7"/>
    <w:rsid w:val="008F1F84"/>
    <w:rsid w:val="008F2855"/>
    <w:rsid w:val="00902D76"/>
    <w:rsid w:val="00904E54"/>
    <w:rsid w:val="00914086"/>
    <w:rsid w:val="00914EE4"/>
    <w:rsid w:val="00920E87"/>
    <w:rsid w:val="009238DE"/>
    <w:rsid w:val="009247D1"/>
    <w:rsid w:val="009316D0"/>
    <w:rsid w:val="00945999"/>
    <w:rsid w:val="0095346C"/>
    <w:rsid w:val="00961A94"/>
    <w:rsid w:val="0097295D"/>
    <w:rsid w:val="009778C2"/>
    <w:rsid w:val="009802A0"/>
    <w:rsid w:val="00980CB7"/>
    <w:rsid w:val="0098352E"/>
    <w:rsid w:val="00994048"/>
    <w:rsid w:val="00994E72"/>
    <w:rsid w:val="009A2537"/>
    <w:rsid w:val="009A772D"/>
    <w:rsid w:val="009B2004"/>
    <w:rsid w:val="009B5C85"/>
    <w:rsid w:val="009D1936"/>
    <w:rsid w:val="009E38D1"/>
    <w:rsid w:val="00A06B2C"/>
    <w:rsid w:val="00A10ED5"/>
    <w:rsid w:val="00A14DE2"/>
    <w:rsid w:val="00A2347E"/>
    <w:rsid w:val="00A24DBD"/>
    <w:rsid w:val="00A26002"/>
    <w:rsid w:val="00A2674A"/>
    <w:rsid w:val="00A27AA1"/>
    <w:rsid w:val="00A371AF"/>
    <w:rsid w:val="00A46703"/>
    <w:rsid w:val="00A5071A"/>
    <w:rsid w:val="00A517AD"/>
    <w:rsid w:val="00A53E16"/>
    <w:rsid w:val="00A61B53"/>
    <w:rsid w:val="00A661DC"/>
    <w:rsid w:val="00A67866"/>
    <w:rsid w:val="00A67BDC"/>
    <w:rsid w:val="00A74703"/>
    <w:rsid w:val="00A9653F"/>
    <w:rsid w:val="00AA25FA"/>
    <w:rsid w:val="00AB044F"/>
    <w:rsid w:val="00AB550D"/>
    <w:rsid w:val="00AB75B3"/>
    <w:rsid w:val="00AC1740"/>
    <w:rsid w:val="00AC7871"/>
    <w:rsid w:val="00AD6078"/>
    <w:rsid w:val="00AE0033"/>
    <w:rsid w:val="00AE0D91"/>
    <w:rsid w:val="00AF1D49"/>
    <w:rsid w:val="00AF1DBD"/>
    <w:rsid w:val="00AF49D7"/>
    <w:rsid w:val="00B03A7B"/>
    <w:rsid w:val="00B138C4"/>
    <w:rsid w:val="00B144AF"/>
    <w:rsid w:val="00B2137B"/>
    <w:rsid w:val="00B219AE"/>
    <w:rsid w:val="00B2637E"/>
    <w:rsid w:val="00B32C7E"/>
    <w:rsid w:val="00B3370C"/>
    <w:rsid w:val="00B35088"/>
    <w:rsid w:val="00B44FFE"/>
    <w:rsid w:val="00B455B8"/>
    <w:rsid w:val="00B50A28"/>
    <w:rsid w:val="00B52507"/>
    <w:rsid w:val="00B605AC"/>
    <w:rsid w:val="00B62858"/>
    <w:rsid w:val="00B7321A"/>
    <w:rsid w:val="00B80101"/>
    <w:rsid w:val="00B82D4F"/>
    <w:rsid w:val="00B85114"/>
    <w:rsid w:val="00B85A14"/>
    <w:rsid w:val="00B92940"/>
    <w:rsid w:val="00B9799F"/>
    <w:rsid w:val="00BA6D1E"/>
    <w:rsid w:val="00BB113A"/>
    <w:rsid w:val="00BB478C"/>
    <w:rsid w:val="00BB6845"/>
    <w:rsid w:val="00BC3088"/>
    <w:rsid w:val="00BC6158"/>
    <w:rsid w:val="00BD164A"/>
    <w:rsid w:val="00BE34C2"/>
    <w:rsid w:val="00BE55DB"/>
    <w:rsid w:val="00C02732"/>
    <w:rsid w:val="00C06B9B"/>
    <w:rsid w:val="00C14FD2"/>
    <w:rsid w:val="00C15D61"/>
    <w:rsid w:val="00C16301"/>
    <w:rsid w:val="00C32FBC"/>
    <w:rsid w:val="00C42696"/>
    <w:rsid w:val="00C47926"/>
    <w:rsid w:val="00C53312"/>
    <w:rsid w:val="00C55DF2"/>
    <w:rsid w:val="00C56ACB"/>
    <w:rsid w:val="00C57FBB"/>
    <w:rsid w:val="00C708F7"/>
    <w:rsid w:val="00C740C6"/>
    <w:rsid w:val="00C82552"/>
    <w:rsid w:val="00C82B3B"/>
    <w:rsid w:val="00C86BF8"/>
    <w:rsid w:val="00C86F57"/>
    <w:rsid w:val="00C9555A"/>
    <w:rsid w:val="00CA2515"/>
    <w:rsid w:val="00CA5658"/>
    <w:rsid w:val="00CB0A0E"/>
    <w:rsid w:val="00CB1425"/>
    <w:rsid w:val="00CB47FD"/>
    <w:rsid w:val="00CB5AEE"/>
    <w:rsid w:val="00CB6198"/>
    <w:rsid w:val="00CC058E"/>
    <w:rsid w:val="00CD2687"/>
    <w:rsid w:val="00CD2F8E"/>
    <w:rsid w:val="00CD382F"/>
    <w:rsid w:val="00CD7C90"/>
    <w:rsid w:val="00CE096D"/>
    <w:rsid w:val="00CE5B7B"/>
    <w:rsid w:val="00CF322C"/>
    <w:rsid w:val="00D02064"/>
    <w:rsid w:val="00D10E65"/>
    <w:rsid w:val="00D15209"/>
    <w:rsid w:val="00D219D1"/>
    <w:rsid w:val="00D242F2"/>
    <w:rsid w:val="00D25077"/>
    <w:rsid w:val="00D270BC"/>
    <w:rsid w:val="00D33083"/>
    <w:rsid w:val="00D34143"/>
    <w:rsid w:val="00D408F4"/>
    <w:rsid w:val="00D50549"/>
    <w:rsid w:val="00D62ECE"/>
    <w:rsid w:val="00D67F83"/>
    <w:rsid w:val="00D82F3D"/>
    <w:rsid w:val="00D848D4"/>
    <w:rsid w:val="00D863B5"/>
    <w:rsid w:val="00D86A0E"/>
    <w:rsid w:val="00DB3B11"/>
    <w:rsid w:val="00DD5862"/>
    <w:rsid w:val="00DE4301"/>
    <w:rsid w:val="00DE4B52"/>
    <w:rsid w:val="00DF6808"/>
    <w:rsid w:val="00E01752"/>
    <w:rsid w:val="00E03B1B"/>
    <w:rsid w:val="00E05EE3"/>
    <w:rsid w:val="00E146BD"/>
    <w:rsid w:val="00E21BD4"/>
    <w:rsid w:val="00E225A4"/>
    <w:rsid w:val="00E26BA1"/>
    <w:rsid w:val="00E3119B"/>
    <w:rsid w:val="00E673C6"/>
    <w:rsid w:val="00E728A2"/>
    <w:rsid w:val="00E771CF"/>
    <w:rsid w:val="00E80367"/>
    <w:rsid w:val="00E85A75"/>
    <w:rsid w:val="00E871E9"/>
    <w:rsid w:val="00E933AB"/>
    <w:rsid w:val="00E97B0C"/>
    <w:rsid w:val="00EA3BD2"/>
    <w:rsid w:val="00EA435C"/>
    <w:rsid w:val="00EA52B6"/>
    <w:rsid w:val="00EC00FA"/>
    <w:rsid w:val="00ED4E2E"/>
    <w:rsid w:val="00ED4E41"/>
    <w:rsid w:val="00ED549F"/>
    <w:rsid w:val="00EE07E9"/>
    <w:rsid w:val="00EE346F"/>
    <w:rsid w:val="00EE587C"/>
    <w:rsid w:val="00EF22F5"/>
    <w:rsid w:val="00EF489D"/>
    <w:rsid w:val="00EF6567"/>
    <w:rsid w:val="00F014B0"/>
    <w:rsid w:val="00F064D6"/>
    <w:rsid w:val="00F11238"/>
    <w:rsid w:val="00F14AD4"/>
    <w:rsid w:val="00F17895"/>
    <w:rsid w:val="00F20781"/>
    <w:rsid w:val="00F237D5"/>
    <w:rsid w:val="00F27900"/>
    <w:rsid w:val="00F34FB2"/>
    <w:rsid w:val="00F37E68"/>
    <w:rsid w:val="00F460A6"/>
    <w:rsid w:val="00F47256"/>
    <w:rsid w:val="00F611C7"/>
    <w:rsid w:val="00F63959"/>
    <w:rsid w:val="00F71316"/>
    <w:rsid w:val="00F72D52"/>
    <w:rsid w:val="00F7522C"/>
    <w:rsid w:val="00F808D0"/>
    <w:rsid w:val="00F87548"/>
    <w:rsid w:val="00FA35CC"/>
    <w:rsid w:val="00FA3CD6"/>
    <w:rsid w:val="00FA7129"/>
    <w:rsid w:val="00FB1942"/>
    <w:rsid w:val="00FB2926"/>
    <w:rsid w:val="00FB6B75"/>
    <w:rsid w:val="00FC6245"/>
    <w:rsid w:val="00FC735B"/>
    <w:rsid w:val="00FD3968"/>
    <w:rsid w:val="00FE1124"/>
    <w:rsid w:val="00FE5782"/>
    <w:rsid w:val="00FF6163"/>
    <w:rsid w:val="00FF6B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3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1BF"/>
  </w:style>
  <w:style w:type="paragraph" w:styleId="1">
    <w:name w:val="heading 1"/>
    <w:basedOn w:val="a"/>
    <w:next w:val="a"/>
    <w:link w:val="10"/>
    <w:qFormat/>
    <w:rsid w:val="00E80367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5D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0367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rsid w:val="00E8036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E80367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rsid w:val="00E8036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E80367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ody Text"/>
    <w:basedOn w:val="a"/>
    <w:link w:val="a4"/>
    <w:rsid w:val="00E8036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E8036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E803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E80367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0"/>
    <w:rsid w:val="00E80367"/>
  </w:style>
  <w:style w:type="paragraph" w:styleId="a8">
    <w:name w:val="List Paragraph"/>
    <w:basedOn w:val="a"/>
    <w:uiPriority w:val="34"/>
    <w:qFormat/>
    <w:rsid w:val="005F142B"/>
    <w:pPr>
      <w:ind w:left="720"/>
      <w:contextualSpacing/>
    </w:pPr>
  </w:style>
  <w:style w:type="paragraph" w:styleId="a9">
    <w:name w:val="Body Text Indent"/>
    <w:basedOn w:val="a"/>
    <w:link w:val="aa"/>
    <w:uiPriority w:val="99"/>
    <w:semiHidden/>
    <w:unhideWhenUsed/>
    <w:rsid w:val="001E115D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1E115D"/>
  </w:style>
  <w:style w:type="character" w:styleId="ab">
    <w:name w:val="Hyperlink"/>
    <w:basedOn w:val="a0"/>
    <w:uiPriority w:val="99"/>
    <w:unhideWhenUsed/>
    <w:rsid w:val="00063F7C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1221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221D5"/>
  </w:style>
  <w:style w:type="paragraph" w:customStyle="1" w:styleId="ae">
    <w:name w:val="Содержимое таблицы"/>
    <w:basedOn w:val="a"/>
    <w:rsid w:val="00283FE6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Balloon Text"/>
    <w:basedOn w:val="a"/>
    <w:link w:val="af0"/>
    <w:uiPriority w:val="99"/>
    <w:semiHidden/>
    <w:unhideWhenUsed/>
    <w:rsid w:val="00447C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447CE9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615D5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1">
    <w:name w:val="Title"/>
    <w:basedOn w:val="a"/>
    <w:next w:val="a"/>
    <w:link w:val="af2"/>
    <w:uiPriority w:val="10"/>
    <w:qFormat/>
    <w:rsid w:val="00615D5E"/>
    <w:pPr>
      <w:suppressAutoHyphens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character" w:customStyle="1" w:styleId="af2">
    <w:name w:val="Название Знак"/>
    <w:basedOn w:val="a0"/>
    <w:link w:val="af1"/>
    <w:uiPriority w:val="10"/>
    <w:rsid w:val="00615D5E"/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paragraph" w:styleId="af3">
    <w:name w:val="Subtitle"/>
    <w:basedOn w:val="a"/>
    <w:next w:val="a"/>
    <w:link w:val="af4"/>
    <w:qFormat/>
    <w:rsid w:val="00615D5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615D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Default">
    <w:name w:val="Default"/>
    <w:rsid w:val="00615D5E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customStyle="1" w:styleId="23">
    <w:name w:val="Основной текст (2)"/>
    <w:basedOn w:val="a"/>
    <w:link w:val="24"/>
    <w:uiPriority w:val="99"/>
    <w:rsid w:val="00615D5E"/>
    <w:pPr>
      <w:shd w:val="clear" w:color="auto" w:fill="FFFFFF"/>
      <w:suppressAutoHyphens/>
      <w:spacing w:after="5100" w:line="322" w:lineRule="exact"/>
      <w:ind w:hanging="360"/>
      <w:jc w:val="center"/>
    </w:pPr>
    <w:rPr>
      <w:rFonts w:ascii="Times New Roman" w:eastAsia="Times New Roman" w:hAnsi="Times New Roman" w:cs="Times New Roman"/>
      <w:sz w:val="27"/>
      <w:szCs w:val="27"/>
      <w:lang w:eastAsia="ar-SA"/>
    </w:rPr>
  </w:style>
  <w:style w:type="character" w:styleId="af5">
    <w:name w:val="line number"/>
    <w:basedOn w:val="a0"/>
    <w:uiPriority w:val="99"/>
    <w:semiHidden/>
    <w:unhideWhenUsed/>
    <w:rsid w:val="00BB113A"/>
  </w:style>
  <w:style w:type="paragraph" w:styleId="af6">
    <w:name w:val="Normal (Web)"/>
    <w:basedOn w:val="a"/>
    <w:uiPriority w:val="99"/>
    <w:unhideWhenUsed/>
    <w:rsid w:val="00C86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Plain Text"/>
    <w:basedOn w:val="a"/>
    <w:link w:val="af8"/>
    <w:uiPriority w:val="99"/>
    <w:unhideWhenUsed/>
    <w:rsid w:val="0075258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8">
    <w:name w:val="Текст Знак"/>
    <w:basedOn w:val="a0"/>
    <w:link w:val="af7"/>
    <w:uiPriority w:val="99"/>
    <w:rsid w:val="0075258B"/>
    <w:rPr>
      <w:rFonts w:ascii="Consolas" w:hAnsi="Consolas" w:cs="Consolas"/>
      <w:sz w:val="21"/>
      <w:szCs w:val="21"/>
    </w:rPr>
  </w:style>
  <w:style w:type="character" w:customStyle="1" w:styleId="24">
    <w:name w:val="Основной текст (2)_"/>
    <w:link w:val="23"/>
    <w:uiPriority w:val="99"/>
    <w:locked/>
    <w:rsid w:val="0051320A"/>
    <w:rPr>
      <w:rFonts w:ascii="Times New Roman" w:eastAsia="Times New Roman" w:hAnsi="Times New Roman" w:cs="Times New Roman"/>
      <w:sz w:val="27"/>
      <w:szCs w:val="27"/>
      <w:shd w:val="clear" w:color="auto" w:fill="FFFFFF"/>
      <w:lang w:eastAsia="ar-SA"/>
    </w:rPr>
  </w:style>
  <w:style w:type="paragraph" w:styleId="af9">
    <w:name w:val="No Spacing"/>
    <w:uiPriority w:val="1"/>
    <w:qFormat/>
    <w:rsid w:val="00730F5A"/>
    <w:pPr>
      <w:spacing w:after="0" w:line="240" w:lineRule="auto"/>
    </w:pPr>
    <w:rPr>
      <w:rFonts w:ascii="Times New Roman" w:eastAsia="Calibri" w:hAnsi="Times New Roman" w:cs="Times New Roman"/>
      <w:sz w:val="28"/>
      <w:szCs w:val="26"/>
      <w:lang w:eastAsia="en-US"/>
    </w:rPr>
  </w:style>
  <w:style w:type="character" w:customStyle="1" w:styleId="c1">
    <w:name w:val="c1"/>
    <w:basedOn w:val="a0"/>
    <w:rsid w:val="00730F5A"/>
  </w:style>
  <w:style w:type="paragraph" w:customStyle="1" w:styleId="c10">
    <w:name w:val="c10"/>
    <w:basedOn w:val="a"/>
    <w:rsid w:val="00730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fa">
    <w:name w:val="Заголовки"/>
    <w:basedOn w:val="1"/>
    <w:rsid w:val="00730F5A"/>
    <w:pPr>
      <w:autoSpaceDE/>
      <w:autoSpaceDN/>
      <w:spacing w:before="240" w:after="60" w:line="360" w:lineRule="auto"/>
      <w:ind w:firstLine="0"/>
      <w:jc w:val="center"/>
    </w:pPr>
    <w:rPr>
      <w:rFonts w:cs="Arial"/>
      <w:b/>
      <w:bCs/>
      <w:kern w:val="32"/>
      <w:sz w:val="32"/>
      <w:szCs w:val="32"/>
    </w:rPr>
  </w:style>
  <w:style w:type="paragraph" w:customStyle="1" w:styleId="210">
    <w:name w:val="Основной текст 21"/>
    <w:basedOn w:val="a"/>
    <w:rsid w:val="00730F5A"/>
    <w:pPr>
      <w:suppressAutoHyphens/>
      <w:spacing w:after="120" w:line="480" w:lineRule="auto"/>
    </w:pPr>
    <w:rPr>
      <w:rFonts w:ascii="Arial" w:eastAsia="Times New Roman" w:hAnsi="Arial" w:cs="Wingdings"/>
      <w:sz w:val="24"/>
      <w:szCs w:val="28"/>
      <w:lang w:eastAsia="ar-SA"/>
    </w:rPr>
  </w:style>
  <w:style w:type="table" w:styleId="afb">
    <w:name w:val="Table Grid"/>
    <w:basedOn w:val="a1"/>
    <w:uiPriority w:val="39"/>
    <w:rsid w:val="00730F5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c">
    <w:name w:val="Основной"/>
    <w:basedOn w:val="a"/>
    <w:rsid w:val="009802A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1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quizlet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44714-730D-4B1E-8CF0-A3E1E2A32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5414</Words>
  <Characters>30865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Эдуард Сергеевич</cp:lastModifiedBy>
  <cp:revision>13</cp:revision>
  <cp:lastPrinted>2021-02-23T14:51:00Z</cp:lastPrinted>
  <dcterms:created xsi:type="dcterms:W3CDTF">2021-02-15T14:59:00Z</dcterms:created>
  <dcterms:modified xsi:type="dcterms:W3CDTF">2021-02-24T12:15:00Z</dcterms:modified>
</cp:coreProperties>
</file>