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EAF" w:rsidRDefault="00513EAF" w:rsidP="00513EAF">
      <w:pPr>
        <w:jc w:val="center"/>
      </w:pPr>
      <w:r>
        <w:rPr>
          <w:noProof/>
        </w:rPr>
        <w:drawing>
          <wp:inline distT="0" distB="0" distL="0" distR="0">
            <wp:extent cx="6508971" cy="8145270"/>
            <wp:effectExtent l="19050" t="0" r="6129" b="0"/>
            <wp:docPr id="1" name="Рисунок 1" descr="C:\Users\Эдуард Сергеевич\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2.3.jpg"/>
                    <pic:cNvPicPr>
                      <a:picLocks noChangeAspect="1" noChangeArrowheads="1"/>
                    </pic:cNvPicPr>
                  </pic:nvPicPr>
                  <pic:blipFill>
                    <a:blip r:embed="rId8" cstate="print"/>
                    <a:srcRect/>
                    <a:stretch>
                      <a:fillRect/>
                    </a:stretch>
                  </pic:blipFill>
                  <pic:spPr bwMode="auto">
                    <a:xfrm>
                      <a:off x="0" y="0"/>
                      <a:ext cx="6512395" cy="8149555"/>
                    </a:xfrm>
                    <a:prstGeom prst="rect">
                      <a:avLst/>
                    </a:prstGeom>
                    <a:noFill/>
                    <a:ln w="9525">
                      <a:noFill/>
                      <a:miter lim="800000"/>
                      <a:headEnd/>
                      <a:tailEnd/>
                    </a:ln>
                  </pic:spPr>
                </pic:pic>
              </a:graphicData>
            </a:graphic>
          </wp:inline>
        </w:drawing>
      </w:r>
    </w:p>
    <w:p w:rsidR="00513EAF" w:rsidRDefault="00513EAF"/>
    <w:p w:rsidR="00513EAF" w:rsidRDefault="00513EAF">
      <w:r>
        <w:br w:type="page"/>
      </w:r>
    </w:p>
    <w:p w:rsidR="00513EAF" w:rsidRDefault="00513EAF" w:rsidP="00513EAF">
      <w:pPr>
        <w:ind w:right="-284"/>
      </w:pPr>
      <w:r>
        <w:rPr>
          <w:noProof/>
        </w:rPr>
        <w:lastRenderedPageBreak/>
        <w:drawing>
          <wp:inline distT="0" distB="0" distL="0" distR="0">
            <wp:extent cx="6564630" cy="8145270"/>
            <wp:effectExtent l="19050" t="0" r="7620" b="0"/>
            <wp:docPr id="3" name="Рисунок 2" descr="C:\Users\Эдуард Сергеевич\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дуард Сергеевич\Desktop\2.2.jpg"/>
                    <pic:cNvPicPr>
                      <a:picLocks noChangeAspect="1" noChangeArrowheads="1"/>
                    </pic:cNvPicPr>
                  </pic:nvPicPr>
                  <pic:blipFill>
                    <a:blip r:embed="rId9" cstate="print"/>
                    <a:srcRect/>
                    <a:stretch>
                      <a:fillRect/>
                    </a:stretch>
                  </pic:blipFill>
                  <pic:spPr bwMode="auto">
                    <a:xfrm>
                      <a:off x="0" y="0"/>
                      <a:ext cx="6564630" cy="8145270"/>
                    </a:xfrm>
                    <a:prstGeom prst="rect">
                      <a:avLst/>
                    </a:prstGeom>
                    <a:noFill/>
                    <a:ln w="9525">
                      <a:noFill/>
                      <a:miter lim="800000"/>
                      <a:headEnd/>
                      <a:tailEnd/>
                    </a:ln>
                  </pic:spPr>
                </pic:pic>
              </a:graphicData>
            </a:graphic>
          </wp:inline>
        </w:drawing>
      </w:r>
    </w:p>
    <w:p w:rsidR="00513EAF" w:rsidRDefault="00513EAF" w:rsidP="00513EAF"/>
    <w:p w:rsidR="00513EAF" w:rsidRDefault="00513EAF" w:rsidP="00513EAF">
      <w:r>
        <w:br w:type="page"/>
      </w:r>
    </w:p>
    <w:p w:rsidR="00513EAF" w:rsidRDefault="00513EAF" w:rsidP="00513EAF">
      <w:pPr>
        <w:ind w:right="-284"/>
        <w:jc w:val="center"/>
      </w:pPr>
      <w:r>
        <w:rPr>
          <w:noProof/>
        </w:rPr>
        <w:lastRenderedPageBreak/>
        <w:drawing>
          <wp:inline distT="0" distB="0" distL="0" distR="0">
            <wp:extent cx="6445360" cy="8145270"/>
            <wp:effectExtent l="19050" t="0" r="0" b="0"/>
            <wp:docPr id="5" name="Рисунок 3" descr="C:\Users\Эдуард Сергеевич\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дуард Сергеевич\Desktop\2.6.jpg"/>
                    <pic:cNvPicPr>
                      <a:picLocks noChangeAspect="1" noChangeArrowheads="1"/>
                    </pic:cNvPicPr>
                  </pic:nvPicPr>
                  <pic:blipFill>
                    <a:blip r:embed="rId10" cstate="print"/>
                    <a:srcRect/>
                    <a:stretch>
                      <a:fillRect/>
                    </a:stretch>
                  </pic:blipFill>
                  <pic:spPr bwMode="auto">
                    <a:xfrm>
                      <a:off x="0" y="0"/>
                      <a:ext cx="6445360" cy="8145270"/>
                    </a:xfrm>
                    <a:prstGeom prst="rect">
                      <a:avLst/>
                    </a:prstGeom>
                    <a:noFill/>
                    <a:ln w="9525">
                      <a:noFill/>
                      <a:miter lim="800000"/>
                      <a:headEnd/>
                      <a:tailEnd/>
                    </a:ln>
                  </pic:spPr>
                </pic:pic>
              </a:graphicData>
            </a:graphic>
          </wp:inline>
        </w:drawing>
      </w:r>
    </w:p>
    <w:p w:rsidR="00513EAF" w:rsidRDefault="00513EAF" w:rsidP="00513EAF">
      <w:r>
        <w:br w:type="page"/>
      </w:r>
    </w:p>
    <w:p w:rsidR="00513EAF" w:rsidRDefault="00513EAF" w:rsidP="00513EAF"/>
    <w:p w:rsidR="00513EAF" w:rsidRPr="004F482C" w:rsidRDefault="00513EAF" w:rsidP="00513EAF">
      <w:pPr>
        <w:ind w:left="-709" w:right="-568"/>
        <w:jc w:val="center"/>
      </w:pPr>
      <w:r>
        <w:rPr>
          <w:noProof/>
        </w:rPr>
        <w:drawing>
          <wp:inline distT="0" distB="0" distL="0" distR="0">
            <wp:extent cx="6461263" cy="85317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61263" cy="8531750"/>
                    </a:xfrm>
                    <a:prstGeom prst="rect">
                      <a:avLst/>
                    </a:prstGeom>
                    <a:noFill/>
                    <a:ln w="9525">
                      <a:noFill/>
                      <a:miter lim="800000"/>
                      <a:headEnd/>
                      <a:tailEnd/>
                    </a:ln>
                  </pic:spPr>
                </pic:pic>
              </a:graphicData>
            </a:graphic>
          </wp:inline>
        </w:drawing>
      </w:r>
    </w:p>
    <w:p w:rsidR="00513EAF" w:rsidRDefault="00513EAF" w:rsidP="00513EAF">
      <w:pPr>
        <w:ind w:left="-567" w:right="-568"/>
        <w:jc w:val="center"/>
      </w:pPr>
      <w:r>
        <w:rPr>
          <w:noProof/>
        </w:rPr>
        <w:lastRenderedPageBreak/>
        <w:drawing>
          <wp:inline distT="0" distB="0" distL="0" distR="0">
            <wp:extent cx="6962195" cy="853175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962195" cy="8531750"/>
                    </a:xfrm>
                    <a:prstGeom prst="rect">
                      <a:avLst/>
                    </a:prstGeom>
                    <a:noFill/>
                    <a:ln w="9525">
                      <a:noFill/>
                      <a:miter lim="800000"/>
                      <a:headEnd/>
                      <a:tailEnd/>
                    </a:ln>
                  </pic:spPr>
                </pic:pic>
              </a:graphicData>
            </a:graphic>
          </wp:inline>
        </w:drawing>
      </w:r>
    </w:p>
    <w:p w:rsidR="00513EAF" w:rsidRDefault="00513EAF" w:rsidP="00513EAF">
      <w:r>
        <w:br w:type="page"/>
      </w:r>
    </w:p>
    <w:p w:rsidR="00513EAF" w:rsidRDefault="00513EAF" w:rsidP="00513EAF">
      <w:pPr>
        <w:ind w:left="-567" w:right="-426"/>
        <w:jc w:val="center"/>
        <w:rPr>
          <w:b/>
          <w:smallCaps/>
        </w:rPr>
      </w:pPr>
      <w:r>
        <w:rPr>
          <w:b/>
          <w:smallCaps/>
          <w:noProof/>
        </w:rPr>
        <w:lastRenderedPageBreak/>
        <w:drawing>
          <wp:inline distT="0" distB="0" distL="0" distR="0">
            <wp:extent cx="6421507" cy="853175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423145" cy="8533926"/>
                    </a:xfrm>
                    <a:prstGeom prst="rect">
                      <a:avLst/>
                    </a:prstGeom>
                    <a:noFill/>
                    <a:ln w="9525">
                      <a:noFill/>
                      <a:miter lim="800000"/>
                      <a:headEnd/>
                      <a:tailEnd/>
                    </a:ln>
                  </pic:spPr>
                </pic:pic>
              </a:graphicData>
            </a:graphic>
          </wp:inline>
        </w:drawing>
      </w:r>
    </w:p>
    <w:p w:rsidR="00513EAF" w:rsidRPr="004A475C" w:rsidRDefault="00513EAF" w:rsidP="00513EAF"/>
    <w:p w:rsidR="00513EAF" w:rsidRDefault="00513EAF" w:rsidP="00513EAF">
      <w:pPr>
        <w:tabs>
          <w:tab w:val="left" w:pos="3000"/>
        </w:tabs>
        <w:ind w:right="-284"/>
        <w:jc w:val="center"/>
      </w:pPr>
      <w:r>
        <w:rPr>
          <w:noProof/>
        </w:rPr>
        <w:lastRenderedPageBreak/>
        <w:drawing>
          <wp:inline distT="0" distB="0" distL="0" distR="0">
            <wp:extent cx="6334042" cy="8531750"/>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335657" cy="8533926"/>
                    </a:xfrm>
                    <a:prstGeom prst="rect">
                      <a:avLst/>
                    </a:prstGeom>
                    <a:noFill/>
                    <a:ln w="9525">
                      <a:noFill/>
                      <a:miter lim="800000"/>
                      <a:headEnd/>
                      <a:tailEnd/>
                    </a:ln>
                  </pic:spPr>
                </pic:pic>
              </a:graphicData>
            </a:graphic>
          </wp:inline>
        </w:drawing>
      </w:r>
    </w:p>
    <w:p w:rsidR="00513EAF" w:rsidRDefault="00513EAF"/>
    <w:p w:rsidR="00A971B5" w:rsidRPr="004F482C" w:rsidRDefault="00A971B5">
      <w:r w:rsidRPr="004F482C">
        <w:br w:type="page"/>
      </w:r>
    </w:p>
    <w:p w:rsidR="000D6328" w:rsidRPr="004F482C" w:rsidRDefault="003824C4" w:rsidP="00AF58B3">
      <w:pPr>
        <w:ind w:firstLine="709"/>
        <w:jc w:val="both"/>
        <w:rPr>
          <w:vertAlign w:val="superscript"/>
        </w:rPr>
      </w:pPr>
      <w:r w:rsidRPr="004F482C">
        <w:lastRenderedPageBreak/>
        <w:t xml:space="preserve">Программа подготовки специалистов среднего звена </w:t>
      </w:r>
      <w:r w:rsidR="00622EE8" w:rsidRPr="004F482C">
        <w:t>НЧПОУ</w:t>
      </w:r>
      <w:proofErr w:type="gramStart"/>
      <w:r w:rsidRPr="004F482C">
        <w:t>«</w:t>
      </w:r>
      <w:proofErr w:type="spellStart"/>
      <w:r w:rsidRPr="004F482C">
        <w:t>С</w:t>
      </w:r>
      <w:proofErr w:type="gramEnd"/>
      <w:r w:rsidRPr="004F482C">
        <w:t>альский</w:t>
      </w:r>
      <w:proofErr w:type="spellEnd"/>
      <w:r w:rsidRPr="004F482C">
        <w:t xml:space="preserve"> экономико-правовой техникум» </w:t>
      </w:r>
      <w:r w:rsidR="00BA5CF2" w:rsidRPr="004F482C">
        <w:t>составлена на основе федерального государственного образовательного стандарта</w:t>
      </w:r>
      <w:r w:rsidR="00DC59F2" w:rsidRPr="004F482C">
        <w:t xml:space="preserve"> </w:t>
      </w:r>
      <w:r w:rsidRPr="004F482C">
        <w:t>среднего профессионального образования</w:t>
      </w:r>
      <w:r w:rsidR="00BA5CF2" w:rsidRPr="004F482C">
        <w:t xml:space="preserve"> по специальности </w:t>
      </w:r>
      <w:r w:rsidR="004E7DCD" w:rsidRPr="004F482C">
        <w:t>40.02.01 Право и организация социального обеспечения</w:t>
      </w:r>
    </w:p>
    <w:p w:rsidR="00E779DB" w:rsidRPr="004F482C" w:rsidRDefault="00E779DB" w:rsidP="00AF58B3">
      <w:pPr>
        <w:widowControl w:val="0"/>
        <w:suppressAutoHyphens/>
        <w:autoSpaceDE w:val="0"/>
        <w:autoSpaceDN w:val="0"/>
        <w:adjustRightInd w:val="0"/>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B45675">
        <w:t xml:space="preserve"> </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327F0A" w:rsidRPr="004F482C">
        <w:t> </w:t>
      </w:r>
      <w:r w:rsidR="000C51BD" w:rsidRPr="004F482C">
        <w:t xml:space="preserve">Нормативно-правовые основы </w:t>
      </w:r>
      <w:proofErr w:type="gramStart"/>
      <w:r w:rsidR="000C51BD" w:rsidRPr="004F482C">
        <w:t xml:space="preserve">разработки </w:t>
      </w:r>
      <w:r w:rsidR="005C2461" w:rsidRPr="004F482C">
        <w:t>программы подготовки специалистов среднего звена</w:t>
      </w:r>
      <w:proofErr w:type="gramEnd"/>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5</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6</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327F0A" w:rsidRPr="004F482C">
        <w:t> </w:t>
      </w:r>
      <w:r w:rsidR="00D07860" w:rsidRPr="004F482C">
        <w:t>Характеристика профессиональной деятельности выпускников</w:t>
      </w:r>
      <w:r w:rsidR="000C51BD" w:rsidRPr="004F482C">
        <w:t xml:space="preserve"> и требования к результатам </w:t>
      </w:r>
      <w:proofErr w:type="gramStart"/>
      <w:r w:rsidR="000C51BD" w:rsidRPr="004F482C">
        <w:t xml:space="preserve">освоения </w:t>
      </w:r>
      <w:r w:rsidR="005C2461" w:rsidRPr="004F482C">
        <w:t>программы подготовки специалистов среднего звена</w:t>
      </w:r>
      <w:proofErr w:type="gramEnd"/>
      <w:r w:rsidR="00CD0FFD" w:rsidRPr="004F482C">
        <w:tab/>
      </w:r>
      <w:r w:rsidR="00CD0FFD" w:rsidRPr="004F482C">
        <w:tab/>
      </w:r>
      <w:r w:rsidR="00CD0FFD" w:rsidRPr="004F482C">
        <w:tab/>
      </w:r>
      <w:r w:rsidR="004D4AA0" w:rsidRPr="004F482C">
        <w:t xml:space="preserve">                     </w:t>
      </w:r>
      <w:r w:rsidR="0051097B">
        <w:t>6</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51097B">
        <w:t>6</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51097B">
        <w:t>6</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CD0FFD" w:rsidRPr="004F482C">
        <w:tab/>
      </w:r>
      <w:r w:rsidR="004D4AA0" w:rsidRPr="004F482C">
        <w:t xml:space="preserve">         9</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9</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51097B">
        <w:t xml:space="preserve">                               16</w:t>
      </w:r>
    </w:p>
    <w:p w:rsidR="002D2DD5" w:rsidRPr="0051097B"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5B7B55" w:rsidRPr="004F482C">
        <w:rPr>
          <w:b/>
          <w:i/>
        </w:rPr>
        <w:tab/>
      </w:r>
      <w:r w:rsidR="004D4AA0" w:rsidRPr="004F482C">
        <w:rPr>
          <w:b/>
          <w:i/>
        </w:rPr>
        <w:t xml:space="preserve">                                          </w:t>
      </w:r>
      <w:r w:rsidR="0051097B">
        <w:rPr>
          <w:b/>
          <w:i/>
        </w:rPr>
        <w:t xml:space="preserve"> </w:t>
      </w:r>
      <w:r w:rsidR="0051097B">
        <w:t>17</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r>
      <w:r w:rsidR="00C95798" w:rsidRPr="004F482C">
        <w:tab/>
        <w:t xml:space="preserve">          </w:t>
      </w:r>
      <w:r w:rsidR="004D4AA0" w:rsidRPr="004F482C">
        <w:t xml:space="preserve">         </w:t>
      </w:r>
      <w:r w:rsidR="0051097B">
        <w:t>17</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2</w:t>
      </w:r>
      <w:r w:rsidR="0051097B">
        <w:t>2</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w:t>
      </w:r>
      <w:proofErr w:type="gramStart"/>
      <w:r w:rsidR="00E44BC4" w:rsidRPr="004F482C">
        <w:t xml:space="preserve">результатов </w:t>
      </w:r>
      <w:r w:rsidRPr="004F482C">
        <w:t xml:space="preserve">освоения </w:t>
      </w:r>
      <w:r w:rsidR="005C2461" w:rsidRPr="004F482C">
        <w:t>программы подготовки специалистов среднего звена</w:t>
      </w:r>
      <w:proofErr w:type="gramEnd"/>
      <w:r w:rsidR="002D7F5B" w:rsidRPr="004F482C">
        <w:t xml:space="preserve">             </w:t>
      </w:r>
      <w:r w:rsidR="008D4053" w:rsidRPr="004F482C">
        <w:t>2</w:t>
      </w:r>
      <w:r w:rsidR="0051097B">
        <w:t>4</w:t>
      </w:r>
    </w:p>
    <w:p w:rsidR="00BC3829" w:rsidRPr="004F482C"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1C5BF1" w:rsidRPr="004F482C">
        <w:t>достижений обучающихся</w:t>
      </w:r>
      <w:r w:rsidR="00C95798" w:rsidRPr="004F482C">
        <w:t xml:space="preserve">                           </w:t>
      </w:r>
      <w:r w:rsidR="002D7F5B" w:rsidRPr="004F482C">
        <w:t xml:space="preserve">                                                </w:t>
      </w:r>
      <w:r w:rsidR="00C95798" w:rsidRPr="004F482C">
        <w:t>2</w:t>
      </w:r>
      <w:r w:rsidR="0051097B">
        <w:t>4</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2</w:t>
      </w:r>
      <w:r w:rsidR="0051097B">
        <w:t>5</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5B7B55" w:rsidRPr="004F482C">
        <w:tab/>
      </w:r>
      <w:r w:rsidR="002D7F5B" w:rsidRPr="004F482C">
        <w:t xml:space="preserve">                              </w:t>
      </w:r>
      <w:r w:rsidR="00C95798" w:rsidRPr="004F482C">
        <w:t>2</w:t>
      </w:r>
      <w:r w:rsidR="0051097B">
        <w:t>6</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51097B">
        <w:t>28</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51097B">
        <w:t xml:space="preserve"> 28</w:t>
      </w:r>
    </w:p>
    <w:p w:rsidR="00A77D5B" w:rsidRPr="004F482C" w:rsidRDefault="00A77D5B" w:rsidP="00BB6AA3">
      <w:pPr>
        <w:widowControl w:val="0"/>
        <w:suppressAutoHyphens/>
        <w:spacing w:line="360" w:lineRule="auto"/>
      </w:pPr>
      <w:r w:rsidRPr="004F482C">
        <w:t>ПРИЛОЖЕНИЯ</w:t>
      </w:r>
    </w:p>
    <w:p w:rsidR="00A77D5B" w:rsidRPr="004F482C" w:rsidRDefault="00660D5D" w:rsidP="00A77D5B">
      <w:pPr>
        <w:widowControl w:val="0"/>
        <w:suppressAutoHyphens/>
      </w:pPr>
      <w:r w:rsidRPr="004F482C">
        <w:t xml:space="preserve">Приложение № 1 </w:t>
      </w:r>
      <w:r w:rsidR="00A77D5B" w:rsidRPr="004F482C">
        <w:t>Учебный план</w:t>
      </w:r>
    </w:p>
    <w:p w:rsidR="00A77D5B" w:rsidRPr="004F482C" w:rsidRDefault="00660D5D" w:rsidP="00A77D5B">
      <w:pPr>
        <w:widowControl w:val="0"/>
        <w:suppressAutoHyphens/>
      </w:pPr>
      <w:r w:rsidRPr="004F482C">
        <w:t xml:space="preserve">Приложения № 2 </w:t>
      </w:r>
      <w:r w:rsidR="00A77D5B" w:rsidRPr="004F482C">
        <w:t xml:space="preserve">Календарный </w:t>
      </w:r>
      <w:r w:rsidR="001C0778" w:rsidRPr="004F482C">
        <w:t xml:space="preserve">учебный </w:t>
      </w:r>
      <w:r w:rsidR="00A77D5B" w:rsidRPr="004F482C">
        <w:t>график</w:t>
      </w:r>
    </w:p>
    <w:p w:rsidR="0025510F" w:rsidRPr="00440BE9" w:rsidRDefault="00660D5D" w:rsidP="00440BE9">
      <w:pPr>
        <w:widowControl w:val="0"/>
        <w:suppressAutoHyphens/>
      </w:pPr>
      <w:r w:rsidRPr="004F482C">
        <w:t xml:space="preserve">Приложение № 3 </w:t>
      </w:r>
      <w:r w:rsidR="00A77D5B" w:rsidRPr="004F482C">
        <w:t>Рабочие программы:</w:t>
      </w:r>
    </w:p>
    <w:p w:rsidR="0025510F" w:rsidRPr="004F482C" w:rsidRDefault="0025510F" w:rsidP="0025510F">
      <w:pPr>
        <w:tabs>
          <w:tab w:val="left" w:pos="1134"/>
        </w:tabs>
        <w:ind w:left="93"/>
        <w:rPr>
          <w:color w:val="000000"/>
        </w:rPr>
      </w:pPr>
      <w:r w:rsidRPr="004F482C">
        <w:rPr>
          <w:color w:val="000000"/>
        </w:rPr>
        <w:t>ОГСЭ.01</w:t>
      </w:r>
      <w:r w:rsidRPr="004F482C">
        <w:rPr>
          <w:color w:val="000000"/>
        </w:rPr>
        <w:tab/>
        <w:t>Основы философии</w:t>
      </w:r>
    </w:p>
    <w:p w:rsidR="0025510F" w:rsidRPr="004F482C" w:rsidRDefault="0025510F" w:rsidP="0025510F">
      <w:pPr>
        <w:tabs>
          <w:tab w:val="left" w:pos="1134"/>
        </w:tabs>
        <w:ind w:left="93"/>
        <w:rPr>
          <w:color w:val="000000"/>
        </w:rPr>
      </w:pPr>
      <w:r w:rsidRPr="004F482C">
        <w:rPr>
          <w:color w:val="000000"/>
        </w:rPr>
        <w:t>ОГСЭ.02</w:t>
      </w:r>
      <w:r w:rsidRPr="004F482C">
        <w:rPr>
          <w:color w:val="000000"/>
        </w:rPr>
        <w:tab/>
        <w:t>История</w:t>
      </w:r>
    </w:p>
    <w:p w:rsidR="0025510F" w:rsidRPr="004F482C" w:rsidRDefault="0025510F" w:rsidP="0025510F">
      <w:pPr>
        <w:tabs>
          <w:tab w:val="left" w:pos="1134"/>
        </w:tabs>
        <w:ind w:left="93"/>
      </w:pPr>
      <w:r w:rsidRPr="004F482C">
        <w:t>ОГСЭ.03</w:t>
      </w:r>
      <w:r w:rsidRPr="004F482C">
        <w:tab/>
        <w:t>Иностранный язык</w:t>
      </w:r>
    </w:p>
    <w:p w:rsidR="0025510F" w:rsidRPr="004F482C" w:rsidRDefault="0025510F" w:rsidP="0025510F">
      <w:pPr>
        <w:tabs>
          <w:tab w:val="left" w:pos="1134"/>
        </w:tabs>
        <w:ind w:left="93"/>
      </w:pPr>
      <w:r w:rsidRPr="004F482C">
        <w:t>ОГСЭ.04</w:t>
      </w:r>
      <w:r w:rsidRPr="004F482C">
        <w:tab/>
        <w:t>Физическая культура</w:t>
      </w:r>
    </w:p>
    <w:p w:rsidR="0025510F" w:rsidRPr="004F482C" w:rsidRDefault="0025510F" w:rsidP="0025510F">
      <w:pPr>
        <w:tabs>
          <w:tab w:val="left" w:pos="1134"/>
        </w:tabs>
        <w:ind w:left="93"/>
      </w:pPr>
      <w:r w:rsidRPr="004F482C">
        <w:t>ОГСЭ.05</w:t>
      </w:r>
      <w:r w:rsidRPr="004F482C">
        <w:tab/>
        <w:t>Психология и этика профессиональной деятельности</w:t>
      </w:r>
    </w:p>
    <w:p w:rsidR="0025510F" w:rsidRPr="004F482C" w:rsidRDefault="0025510F" w:rsidP="0025510F">
      <w:pPr>
        <w:tabs>
          <w:tab w:val="left" w:pos="1134"/>
        </w:tabs>
        <w:ind w:left="93"/>
      </w:pPr>
      <w:r w:rsidRPr="004F482C">
        <w:t>ОГСЭ.06</w:t>
      </w:r>
      <w:r w:rsidRPr="004F482C">
        <w:tab/>
        <w:t>Основы социологии и политологии</w:t>
      </w:r>
    </w:p>
    <w:p w:rsidR="0025510F" w:rsidRPr="004F482C" w:rsidRDefault="0025510F" w:rsidP="0025510F">
      <w:pPr>
        <w:tabs>
          <w:tab w:val="left" w:pos="1134"/>
        </w:tabs>
        <w:ind w:left="93"/>
        <w:rPr>
          <w:color w:val="000000"/>
        </w:rPr>
      </w:pPr>
      <w:r w:rsidRPr="004F482C">
        <w:rPr>
          <w:color w:val="000000"/>
        </w:rPr>
        <w:t>ЕН.01</w:t>
      </w:r>
      <w:r w:rsidRPr="004F482C">
        <w:rPr>
          <w:color w:val="000000"/>
        </w:rPr>
        <w:tab/>
        <w:t>Математика</w:t>
      </w:r>
    </w:p>
    <w:p w:rsidR="0025510F" w:rsidRPr="004F482C" w:rsidRDefault="0025510F" w:rsidP="0025510F">
      <w:pPr>
        <w:tabs>
          <w:tab w:val="left" w:pos="1134"/>
        </w:tabs>
        <w:ind w:left="93"/>
        <w:rPr>
          <w:color w:val="000000"/>
        </w:rPr>
      </w:pPr>
      <w:r w:rsidRPr="004F482C">
        <w:rPr>
          <w:color w:val="000000"/>
        </w:rPr>
        <w:t>ЕН.02</w:t>
      </w:r>
      <w:r w:rsidRPr="004F482C">
        <w:rPr>
          <w:color w:val="000000"/>
        </w:rPr>
        <w:tab/>
        <w:t>Информатика</w:t>
      </w:r>
    </w:p>
    <w:p w:rsidR="0025510F" w:rsidRPr="004F482C" w:rsidRDefault="0025510F" w:rsidP="0025510F">
      <w:pPr>
        <w:tabs>
          <w:tab w:val="left" w:pos="1134"/>
        </w:tabs>
        <w:ind w:left="93"/>
        <w:rPr>
          <w:color w:val="000000"/>
        </w:rPr>
      </w:pPr>
      <w:r w:rsidRPr="004F482C">
        <w:rPr>
          <w:color w:val="000000"/>
        </w:rPr>
        <w:t>ОП.01</w:t>
      </w:r>
      <w:r w:rsidRPr="004F482C">
        <w:rPr>
          <w:color w:val="000000"/>
        </w:rPr>
        <w:tab/>
        <w:t>Теория государства и права</w:t>
      </w:r>
    </w:p>
    <w:p w:rsidR="0025510F" w:rsidRPr="004F482C" w:rsidRDefault="0025510F" w:rsidP="0025510F">
      <w:pPr>
        <w:tabs>
          <w:tab w:val="left" w:pos="1134"/>
        </w:tabs>
        <w:ind w:left="93"/>
        <w:rPr>
          <w:color w:val="000000"/>
        </w:rPr>
      </w:pPr>
      <w:r w:rsidRPr="004F482C">
        <w:rPr>
          <w:color w:val="000000"/>
        </w:rPr>
        <w:t>ОП.02</w:t>
      </w:r>
      <w:r w:rsidRPr="004F482C">
        <w:rPr>
          <w:color w:val="000000"/>
        </w:rPr>
        <w:tab/>
        <w:t>Конституционное право</w:t>
      </w:r>
    </w:p>
    <w:p w:rsidR="0025510F" w:rsidRPr="004F482C" w:rsidRDefault="0025510F" w:rsidP="0025510F">
      <w:pPr>
        <w:tabs>
          <w:tab w:val="left" w:pos="1134"/>
        </w:tabs>
        <w:ind w:left="93"/>
        <w:rPr>
          <w:color w:val="000000"/>
        </w:rPr>
      </w:pPr>
      <w:r w:rsidRPr="004F482C">
        <w:rPr>
          <w:color w:val="000000"/>
        </w:rPr>
        <w:lastRenderedPageBreak/>
        <w:t>ОП.03</w:t>
      </w:r>
      <w:r w:rsidRPr="004F482C">
        <w:rPr>
          <w:color w:val="000000"/>
        </w:rPr>
        <w:tab/>
        <w:t>Административное право</w:t>
      </w:r>
    </w:p>
    <w:p w:rsidR="0025510F" w:rsidRPr="004F482C" w:rsidRDefault="0025510F" w:rsidP="0025510F">
      <w:pPr>
        <w:tabs>
          <w:tab w:val="left" w:pos="1134"/>
        </w:tabs>
        <w:ind w:left="93"/>
        <w:rPr>
          <w:color w:val="000000"/>
        </w:rPr>
      </w:pPr>
      <w:r w:rsidRPr="004F482C">
        <w:rPr>
          <w:color w:val="000000"/>
        </w:rPr>
        <w:t>ОП.04</w:t>
      </w:r>
      <w:r w:rsidRPr="004F482C">
        <w:rPr>
          <w:color w:val="000000"/>
        </w:rPr>
        <w:tab/>
        <w:t>Основы экологического права</w:t>
      </w:r>
    </w:p>
    <w:p w:rsidR="0025510F" w:rsidRPr="004F482C" w:rsidRDefault="0025510F" w:rsidP="0025510F">
      <w:pPr>
        <w:tabs>
          <w:tab w:val="left" w:pos="1134"/>
        </w:tabs>
        <w:ind w:left="93"/>
        <w:rPr>
          <w:color w:val="000000"/>
        </w:rPr>
      </w:pPr>
      <w:r w:rsidRPr="004F482C">
        <w:rPr>
          <w:color w:val="000000"/>
        </w:rPr>
        <w:t>ОП.05</w:t>
      </w:r>
      <w:r w:rsidRPr="004F482C">
        <w:rPr>
          <w:color w:val="000000"/>
        </w:rPr>
        <w:tab/>
        <w:t>Трудовое право</w:t>
      </w:r>
    </w:p>
    <w:p w:rsidR="0025510F" w:rsidRPr="004F482C" w:rsidRDefault="0025510F" w:rsidP="0025510F">
      <w:pPr>
        <w:tabs>
          <w:tab w:val="left" w:pos="1134"/>
        </w:tabs>
        <w:ind w:left="93"/>
        <w:rPr>
          <w:color w:val="000000"/>
        </w:rPr>
      </w:pPr>
      <w:r w:rsidRPr="004F482C">
        <w:rPr>
          <w:color w:val="000000"/>
        </w:rPr>
        <w:t>ОП.06</w:t>
      </w:r>
      <w:r w:rsidRPr="004F482C">
        <w:rPr>
          <w:color w:val="000000"/>
        </w:rPr>
        <w:tab/>
        <w:t xml:space="preserve">Гражданское  право </w:t>
      </w:r>
    </w:p>
    <w:p w:rsidR="0025510F" w:rsidRPr="004F482C" w:rsidRDefault="0025510F" w:rsidP="0025510F">
      <w:pPr>
        <w:tabs>
          <w:tab w:val="left" w:pos="1134"/>
        </w:tabs>
        <w:ind w:left="93"/>
        <w:rPr>
          <w:color w:val="000000"/>
        </w:rPr>
      </w:pPr>
      <w:r w:rsidRPr="004F482C">
        <w:rPr>
          <w:color w:val="000000"/>
        </w:rPr>
        <w:t>ОП.07</w:t>
      </w:r>
      <w:r w:rsidRPr="004F482C">
        <w:rPr>
          <w:color w:val="000000"/>
        </w:rPr>
        <w:tab/>
        <w:t>Семейное право</w:t>
      </w:r>
    </w:p>
    <w:p w:rsidR="0025510F" w:rsidRPr="004F482C" w:rsidRDefault="0025510F" w:rsidP="0025510F">
      <w:pPr>
        <w:tabs>
          <w:tab w:val="left" w:pos="1134"/>
        </w:tabs>
        <w:ind w:left="93"/>
        <w:rPr>
          <w:color w:val="000000"/>
        </w:rPr>
      </w:pPr>
      <w:r w:rsidRPr="004F482C">
        <w:rPr>
          <w:color w:val="000000"/>
        </w:rPr>
        <w:t>ОП.08</w:t>
      </w:r>
      <w:r w:rsidRPr="004F482C">
        <w:rPr>
          <w:color w:val="000000"/>
        </w:rPr>
        <w:tab/>
        <w:t>Гражданский процесс</w:t>
      </w:r>
    </w:p>
    <w:p w:rsidR="0025510F" w:rsidRPr="004F482C" w:rsidRDefault="0025510F" w:rsidP="0025510F">
      <w:pPr>
        <w:tabs>
          <w:tab w:val="left" w:pos="1134"/>
        </w:tabs>
        <w:ind w:left="93"/>
        <w:rPr>
          <w:color w:val="000000"/>
        </w:rPr>
      </w:pPr>
      <w:r w:rsidRPr="004F482C">
        <w:rPr>
          <w:color w:val="000000"/>
        </w:rPr>
        <w:t>ОП.09</w:t>
      </w:r>
      <w:r w:rsidRPr="004F482C">
        <w:rPr>
          <w:color w:val="000000"/>
        </w:rPr>
        <w:tab/>
        <w:t>Страховое дело</w:t>
      </w:r>
    </w:p>
    <w:p w:rsidR="0025510F" w:rsidRPr="004F482C" w:rsidRDefault="0025510F" w:rsidP="0025510F">
      <w:pPr>
        <w:tabs>
          <w:tab w:val="left" w:pos="1134"/>
        </w:tabs>
        <w:ind w:left="93"/>
        <w:rPr>
          <w:color w:val="000000"/>
        </w:rPr>
      </w:pPr>
      <w:r w:rsidRPr="004F482C">
        <w:rPr>
          <w:color w:val="000000"/>
        </w:rPr>
        <w:t>ОП.10</w:t>
      </w:r>
      <w:r w:rsidRPr="004F482C">
        <w:rPr>
          <w:color w:val="000000"/>
        </w:rPr>
        <w:tab/>
        <w:t>Статистика</w:t>
      </w:r>
    </w:p>
    <w:p w:rsidR="0025510F" w:rsidRPr="004F482C" w:rsidRDefault="0025510F" w:rsidP="0025510F">
      <w:pPr>
        <w:tabs>
          <w:tab w:val="left" w:pos="1134"/>
        </w:tabs>
        <w:ind w:left="93"/>
        <w:rPr>
          <w:color w:val="000000"/>
        </w:rPr>
      </w:pPr>
      <w:r w:rsidRPr="004F482C">
        <w:rPr>
          <w:color w:val="000000"/>
        </w:rPr>
        <w:t>ОП.11</w:t>
      </w:r>
      <w:r w:rsidRPr="004F482C">
        <w:rPr>
          <w:color w:val="000000"/>
        </w:rPr>
        <w:tab/>
        <w:t>Экономика организации</w:t>
      </w:r>
    </w:p>
    <w:p w:rsidR="0025510F" w:rsidRPr="004F482C" w:rsidRDefault="0025510F" w:rsidP="0025510F">
      <w:pPr>
        <w:tabs>
          <w:tab w:val="left" w:pos="1134"/>
        </w:tabs>
        <w:ind w:left="93"/>
        <w:rPr>
          <w:color w:val="000000"/>
        </w:rPr>
      </w:pPr>
      <w:r w:rsidRPr="004F482C">
        <w:rPr>
          <w:color w:val="000000"/>
        </w:rPr>
        <w:t>ОП.12</w:t>
      </w:r>
      <w:r w:rsidRPr="004F482C">
        <w:rPr>
          <w:color w:val="000000"/>
        </w:rPr>
        <w:tab/>
        <w:t>Менеджмент</w:t>
      </w:r>
    </w:p>
    <w:p w:rsidR="0025510F" w:rsidRPr="004F482C" w:rsidRDefault="0025510F" w:rsidP="0025510F">
      <w:pPr>
        <w:tabs>
          <w:tab w:val="left" w:pos="1134"/>
        </w:tabs>
        <w:ind w:left="93"/>
        <w:rPr>
          <w:color w:val="000000"/>
        </w:rPr>
      </w:pPr>
      <w:r w:rsidRPr="004F482C">
        <w:rPr>
          <w:color w:val="000000"/>
        </w:rPr>
        <w:t>ОП.13</w:t>
      </w:r>
      <w:r w:rsidRPr="004F482C">
        <w:rPr>
          <w:color w:val="000000"/>
        </w:rPr>
        <w:tab/>
        <w:t>Документационное обеспечение управления</w:t>
      </w:r>
    </w:p>
    <w:p w:rsidR="0025510F" w:rsidRPr="004F482C" w:rsidRDefault="0025510F" w:rsidP="0025510F">
      <w:pPr>
        <w:tabs>
          <w:tab w:val="left" w:pos="1134"/>
        </w:tabs>
        <w:ind w:left="93"/>
        <w:rPr>
          <w:color w:val="000000"/>
        </w:rPr>
      </w:pPr>
      <w:r w:rsidRPr="004F482C">
        <w:rPr>
          <w:color w:val="000000"/>
        </w:rPr>
        <w:t>ОП.14</w:t>
      </w:r>
      <w:r w:rsidRPr="004F482C">
        <w:rPr>
          <w:color w:val="000000"/>
        </w:rPr>
        <w:tab/>
        <w:t>Информационные технологии в профессиональной  деятельности</w:t>
      </w:r>
    </w:p>
    <w:p w:rsidR="0025510F" w:rsidRPr="004F482C" w:rsidRDefault="0025510F" w:rsidP="0025510F">
      <w:pPr>
        <w:tabs>
          <w:tab w:val="left" w:pos="1134"/>
        </w:tabs>
        <w:ind w:left="93"/>
        <w:rPr>
          <w:color w:val="000000"/>
        </w:rPr>
      </w:pPr>
      <w:r w:rsidRPr="004F482C">
        <w:rPr>
          <w:color w:val="000000"/>
        </w:rPr>
        <w:t>ОП.15</w:t>
      </w:r>
      <w:r w:rsidRPr="004F482C">
        <w:rPr>
          <w:color w:val="000000"/>
        </w:rPr>
        <w:tab/>
        <w:t>Безопасность жизнедеятельности</w:t>
      </w:r>
    </w:p>
    <w:p w:rsidR="0025510F" w:rsidRPr="004F482C" w:rsidRDefault="0025510F" w:rsidP="0025510F">
      <w:pPr>
        <w:tabs>
          <w:tab w:val="left" w:pos="1134"/>
        </w:tabs>
        <w:ind w:left="93"/>
        <w:rPr>
          <w:color w:val="000000"/>
        </w:rPr>
      </w:pPr>
      <w:r w:rsidRPr="004F482C">
        <w:rPr>
          <w:color w:val="000000"/>
        </w:rPr>
        <w:t>ОП.16</w:t>
      </w:r>
      <w:r w:rsidRPr="004F482C">
        <w:rPr>
          <w:color w:val="000000"/>
        </w:rPr>
        <w:tab/>
        <w:t>Защита прав потребителей</w:t>
      </w:r>
    </w:p>
    <w:p w:rsidR="0025510F" w:rsidRPr="004F482C" w:rsidRDefault="0025510F" w:rsidP="0025510F">
      <w:pPr>
        <w:tabs>
          <w:tab w:val="left" w:pos="1134"/>
        </w:tabs>
        <w:ind w:left="93"/>
        <w:rPr>
          <w:color w:val="000000"/>
        </w:rPr>
      </w:pPr>
      <w:r w:rsidRPr="004F482C">
        <w:rPr>
          <w:color w:val="000000"/>
        </w:rPr>
        <w:t>ОП.17</w:t>
      </w:r>
      <w:r w:rsidRPr="004F482C">
        <w:rPr>
          <w:color w:val="000000"/>
        </w:rPr>
        <w:tab/>
        <w:t>Муниципальное право России</w:t>
      </w:r>
    </w:p>
    <w:p w:rsidR="0025510F" w:rsidRPr="004F482C" w:rsidRDefault="0025510F" w:rsidP="0025510F">
      <w:pPr>
        <w:tabs>
          <w:tab w:val="left" w:pos="1134"/>
        </w:tabs>
        <w:ind w:left="93"/>
        <w:rPr>
          <w:color w:val="000000"/>
        </w:rPr>
      </w:pPr>
      <w:r w:rsidRPr="004F482C">
        <w:rPr>
          <w:color w:val="000000"/>
        </w:rPr>
        <w:t>ОП.18</w:t>
      </w:r>
      <w:r w:rsidRPr="004F482C">
        <w:rPr>
          <w:color w:val="000000"/>
        </w:rPr>
        <w:tab/>
        <w:t>Теория и методика социальной работы</w:t>
      </w:r>
    </w:p>
    <w:p w:rsidR="007E225C" w:rsidRPr="004F482C" w:rsidRDefault="00A77D5B" w:rsidP="007E225C">
      <w:pPr>
        <w:pStyle w:val="1"/>
        <w:ind w:firstLine="0"/>
      </w:pPr>
      <w:r w:rsidRPr="004F482C">
        <w:t>ПМ.01</w:t>
      </w:r>
      <w:r w:rsidRPr="004F482C">
        <w:tab/>
        <w:t xml:space="preserve">Обеспечение реализации прав граждан в сфере пенсионного обеспечения и </w:t>
      </w:r>
    </w:p>
    <w:p w:rsidR="007E225C" w:rsidRPr="004F482C" w:rsidRDefault="00A77D5B" w:rsidP="007E225C">
      <w:pPr>
        <w:pStyle w:val="1"/>
        <w:ind w:firstLine="0"/>
      </w:pPr>
      <w:r w:rsidRPr="004F482C">
        <w:t>социальной защиты</w:t>
      </w:r>
    </w:p>
    <w:p w:rsidR="007E225C" w:rsidRPr="004F482C" w:rsidRDefault="00A77D5B" w:rsidP="007E225C">
      <w:pPr>
        <w:pStyle w:val="1"/>
        <w:ind w:firstLine="0"/>
      </w:pPr>
      <w:r w:rsidRPr="004F482C">
        <w:t>ПМ.02</w:t>
      </w:r>
      <w:r w:rsidRPr="004F482C">
        <w:tab/>
        <w:t xml:space="preserve">Организационное обеспечение деятельности учреждений социальной </w:t>
      </w:r>
    </w:p>
    <w:p w:rsidR="00A77D5B" w:rsidRPr="004F482C" w:rsidRDefault="00A77D5B" w:rsidP="007E225C">
      <w:pPr>
        <w:pStyle w:val="1"/>
        <w:ind w:firstLine="0"/>
      </w:pPr>
      <w:r w:rsidRPr="004F482C">
        <w:t>защиты населения и органов Пенсионного фонда Российской Федерации</w:t>
      </w:r>
    </w:p>
    <w:p w:rsidR="00E779DB" w:rsidRPr="004F482C" w:rsidRDefault="00660D5D" w:rsidP="00AF58B3">
      <w:pPr>
        <w:widowControl w:val="0"/>
        <w:suppressAutoHyphens/>
      </w:pPr>
      <w:r w:rsidRPr="004F482C">
        <w:t xml:space="preserve">Приложение № 4 </w:t>
      </w:r>
      <w:r w:rsidR="004D4AA0" w:rsidRPr="004F482C">
        <w:t>Фонды</w:t>
      </w:r>
      <w:r w:rsidRPr="004F482C">
        <w:t xml:space="preserve"> оценочных средств</w:t>
      </w:r>
      <w:r w:rsidR="008341DE" w:rsidRPr="004F482C">
        <w:t xml:space="preserve"> по специальности</w:t>
      </w:r>
    </w:p>
    <w:p w:rsidR="008341DE" w:rsidRPr="004F482C" w:rsidRDefault="008341DE" w:rsidP="00AF58B3">
      <w:pPr>
        <w:widowControl w:val="0"/>
        <w:suppressAutoHyphens/>
      </w:pPr>
      <w:r w:rsidRPr="004F482C">
        <w:t>Приложение № 5 Программа учебной практики</w:t>
      </w:r>
    </w:p>
    <w:p w:rsidR="008341DE" w:rsidRPr="004F482C" w:rsidRDefault="008341DE" w:rsidP="00AF58B3">
      <w:pPr>
        <w:widowControl w:val="0"/>
        <w:suppressAutoHyphens/>
      </w:pPr>
      <w:r w:rsidRPr="004F482C">
        <w:t>Приложение № 6 Программа производственной практики</w:t>
      </w:r>
      <w:r w:rsidR="004D4AA0" w:rsidRPr="004F482C">
        <w:t xml:space="preserve"> (по профилю специальности)</w:t>
      </w:r>
    </w:p>
    <w:p w:rsidR="004D4AA0" w:rsidRPr="004F482C" w:rsidRDefault="004D4AA0" w:rsidP="004D4AA0">
      <w:pPr>
        <w:widowControl w:val="0"/>
        <w:suppressAutoHyphens/>
      </w:pPr>
      <w:r w:rsidRPr="004F482C">
        <w:t>Приложение № 7 Программа производственной практики (преддипломной)</w:t>
      </w:r>
    </w:p>
    <w:p w:rsidR="002D7F5B" w:rsidRPr="004F482C" w:rsidRDefault="002D7F5B" w:rsidP="004D4AA0">
      <w:pPr>
        <w:widowControl w:val="0"/>
        <w:suppressAutoHyphens/>
      </w:pPr>
      <w:r w:rsidRPr="004F482C">
        <w:t>Приложение № 8 Программа государственной итоговой аттестации, методика оценивания результатов, требования к выпускным квалификационным работам, задания.</w:t>
      </w:r>
    </w:p>
    <w:p w:rsidR="004D4AA0" w:rsidRPr="004F482C" w:rsidRDefault="004D4AA0" w:rsidP="00AF58B3">
      <w:pPr>
        <w:widowControl w:val="0"/>
        <w:suppressAutoHyphens/>
      </w:pPr>
    </w:p>
    <w:p w:rsidR="005C1C80" w:rsidRPr="004F482C" w:rsidRDefault="005C1C80" w:rsidP="00AF58B3">
      <w:pPr>
        <w:widowControl w:val="0"/>
        <w:suppressAutoHyphens/>
      </w:pPr>
    </w:p>
    <w:p w:rsidR="005C1C80" w:rsidRPr="004F482C" w:rsidRDefault="005C1C80" w:rsidP="00AF58B3">
      <w:pPr>
        <w:widowControl w:val="0"/>
        <w:suppressAutoHyphens/>
      </w:pPr>
    </w:p>
    <w:p w:rsidR="005C1C80" w:rsidRPr="004F482C" w:rsidRDefault="005C1C80" w:rsidP="00AF58B3">
      <w:pPr>
        <w:widowControl w:val="0"/>
        <w:suppressAutoHyphens/>
        <w:sectPr w:rsidR="005C1C80" w:rsidRPr="004F482C" w:rsidSect="00A971B5">
          <w:headerReference w:type="default" r:id="rId15"/>
          <w:footerReference w:type="even" r:id="rId16"/>
          <w:footerReference w:type="default" r:id="rId17"/>
          <w:headerReference w:type="first" r:id="rId18"/>
          <w:pgSz w:w="11906" w:h="16838"/>
          <w:pgMar w:top="1134" w:right="850" w:bottom="1134" w:left="1134" w:header="708" w:footer="708" w:gutter="0"/>
          <w:cols w:space="708"/>
          <w:docGrid w:linePitch="360"/>
        </w:sectPr>
      </w:pP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w:t>
      </w:r>
      <w:proofErr w:type="gramStart"/>
      <w:r w:rsidRPr="004F482C">
        <w:t xml:space="preserve">разработки </w:t>
      </w:r>
      <w:r w:rsidR="002D2DD5" w:rsidRPr="004F482C">
        <w:t>программы подготовки специалистов среднего звена</w:t>
      </w:r>
      <w:proofErr w:type="gramEnd"/>
      <w:r w:rsidR="002D2DD5" w:rsidRPr="004F482C">
        <w:t xml:space="preserve"> по специальности </w:t>
      </w:r>
      <w:r w:rsidR="004E7DCD" w:rsidRPr="004F482C">
        <w:t>40.02.01 Право и организация социального обеспечения</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 (ППССЗ) </w:t>
      </w:r>
      <w:r w:rsidRPr="004F482C">
        <w:t xml:space="preserve">по специальности </w:t>
      </w:r>
      <w:r w:rsidR="004E7DCD" w:rsidRPr="004F482C">
        <w:t xml:space="preserve">40.02.01 Право и организация социального </w:t>
      </w:r>
      <w:proofErr w:type="gramStart"/>
      <w:r w:rsidR="004E7DCD" w:rsidRPr="004F482C">
        <w:t>обеспечения</w:t>
      </w:r>
      <w:proofErr w:type="gramEnd"/>
      <w:r w:rsidRPr="004F482C">
        <w:t xml:space="preserve"> реализуемая </w:t>
      </w:r>
      <w:r w:rsidR="00622EE8" w:rsidRPr="004F482C">
        <w:t xml:space="preserve">НЧПОУ   </w:t>
      </w:r>
      <w:r w:rsidR="008368BF" w:rsidRPr="004F482C">
        <w:t xml:space="preserve"> «</w:t>
      </w:r>
      <w:proofErr w:type="spellStart"/>
      <w:r w:rsidRPr="004F482C">
        <w:t>Сальски</w:t>
      </w:r>
      <w:r w:rsidR="008368BF" w:rsidRPr="004F482C">
        <w:t>й</w:t>
      </w:r>
      <w:proofErr w:type="spellEnd"/>
      <w:r w:rsidR="0025510F" w:rsidRPr="004F482C">
        <w:t xml:space="preserve"> </w:t>
      </w:r>
      <w:proofErr w:type="spellStart"/>
      <w:r w:rsidRPr="004F482C">
        <w:t>экономико</w:t>
      </w:r>
      <w:proofErr w:type="spellEnd"/>
      <w:r w:rsidRPr="004F482C">
        <w:t xml:space="preserve"> – 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4E7DCD" w:rsidRPr="004F482C">
        <w:t>40.02.01 Право и организация социального обеспечения</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0E6421" w:rsidRPr="004F482C" w:rsidRDefault="000E6421" w:rsidP="00AF58B3">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p>
    <w:p w:rsidR="00ED53A9" w:rsidRPr="004F482C" w:rsidRDefault="00ED53A9" w:rsidP="004A7BDE">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ED53A9" w:rsidRPr="004F482C" w:rsidRDefault="00ED53A9" w:rsidP="004A7BDE">
      <w:pPr>
        <w:widowControl w:val="0"/>
        <w:suppressAutoHyphens/>
        <w:autoSpaceDE w:val="0"/>
        <w:autoSpaceDN w:val="0"/>
        <w:adjustRightInd w:val="0"/>
        <w:jc w:val="both"/>
        <w:outlineLvl w:val="4"/>
      </w:pPr>
      <w:proofErr w:type="gramStart"/>
      <w:r w:rsidRPr="004F482C">
        <w:t xml:space="preserve">- Положение о практике обучающихся, осваивающих образовательные программы среднего профессионального образования, утвержденное приказом Министерства образования и науки Российской Федерации от 18 апреля 2013 г. N 291 г.; </w:t>
      </w:r>
      <w:proofErr w:type="gramEnd"/>
    </w:p>
    <w:p w:rsidR="00ED53A9" w:rsidRPr="004F482C" w:rsidRDefault="00ED53A9" w:rsidP="004A7BDE">
      <w:pPr>
        <w:widowControl w:val="0"/>
        <w:suppressAutoHyphens/>
        <w:autoSpaceDE w:val="0"/>
        <w:autoSpaceDN w:val="0"/>
        <w:adjustRightInd w:val="0"/>
        <w:jc w:val="both"/>
        <w:outlineLvl w:val="4"/>
      </w:pPr>
      <w:r w:rsidRPr="004F482C">
        <w:t xml:space="preserve">- Порядок проведения государственной итоговой аттестации по программам среднего профессионального образования, утвержденный приказом Министерства образования и науки Российской Федерации от 16 августа 2013 г. № 968. </w:t>
      </w:r>
    </w:p>
    <w:p w:rsidR="00ED53A9" w:rsidRPr="004F482C" w:rsidRDefault="00ED53A9" w:rsidP="004A7BDE">
      <w:pPr>
        <w:widowControl w:val="0"/>
        <w:suppressAutoHyphens/>
        <w:autoSpaceDE w:val="0"/>
        <w:autoSpaceDN w:val="0"/>
        <w:adjustRightInd w:val="0"/>
        <w:jc w:val="both"/>
        <w:outlineLvl w:val="4"/>
      </w:pPr>
      <w:r w:rsidRPr="004F482C">
        <w:rPr>
          <w:rFonts w:ascii="HelveticaNeueCyr-Light" w:hAnsi="HelveticaNeueCyr-Light"/>
        </w:rPr>
        <w:t>· </w:t>
      </w:r>
      <w:hyperlink r:id="rId19" w:history="1">
        <w:r w:rsidRPr="004F482C">
          <w:rPr>
            <w:rStyle w:val="af8"/>
            <w:rFonts w:ascii="HelveticaNeueCyr-Light" w:hAnsi="HelveticaNeueCyr-Light"/>
            <w:color w:val="auto"/>
            <w:u w:val="none"/>
          </w:rPr>
          <w:t xml:space="preserve">Приказ </w:t>
        </w:r>
        <w:proofErr w:type="spellStart"/>
        <w:r w:rsidRPr="004F482C">
          <w:rPr>
            <w:rStyle w:val="af8"/>
            <w:rFonts w:ascii="HelveticaNeueCyr-Light" w:hAnsi="HelveticaNeueCyr-Light"/>
            <w:color w:val="auto"/>
            <w:u w:val="none"/>
          </w:rPr>
          <w:t>Минпросвещения</w:t>
        </w:r>
        <w:proofErr w:type="spellEnd"/>
        <w:r w:rsidRPr="004F482C">
          <w:rPr>
            <w:rStyle w:val="af8"/>
            <w:rFonts w:ascii="HelveticaNeueCyr-Light" w:hAnsi="HelveticaNeueCyr-Light"/>
            <w:color w:val="auto"/>
            <w:u w:val="none"/>
          </w:rPr>
          <w:t xml:space="preserve"> России, </w:t>
        </w:r>
        <w:proofErr w:type="spellStart"/>
        <w:r w:rsidRPr="004F482C">
          <w:rPr>
            <w:rStyle w:val="af8"/>
            <w:rFonts w:ascii="HelveticaNeueCyr-Light" w:hAnsi="HelveticaNeueCyr-Light"/>
            <w:color w:val="auto"/>
            <w:u w:val="none"/>
          </w:rPr>
          <w:t>Рособрнадзора</w:t>
        </w:r>
        <w:proofErr w:type="spellEnd"/>
        <w:r w:rsidRPr="004F482C">
          <w:rPr>
            <w:rStyle w:val="af8"/>
            <w:rFonts w:ascii="HelveticaNeueCyr-Light" w:hAnsi="HelveticaNeueCyr-Light"/>
            <w:color w:val="auto"/>
            <w:u w:val="none"/>
          </w:rPr>
          <w:t xml:space="preserve"> от 07.11.2018 № 190/1512 «Об утверждении Порядка проведения государственной итоговой аттестации по образовательным программам среднего общего образования»</w:t>
        </w:r>
      </w:hyperlink>
      <w:r w:rsidRPr="004F482C">
        <w:t>;</w:t>
      </w:r>
    </w:p>
    <w:p w:rsidR="00AD76F0" w:rsidRPr="004F482C" w:rsidRDefault="00AD76F0" w:rsidP="004A7BDE">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40.02.01 Право и организация социального обеспечения среднего профессионального образования (СПО), утвержденный приказом Министерства образования и науки Российской Федерации от 12 мая 2014 г. № 508, зарегистрировано в Минюсте РФ от 29 июля 2014 г. № 33324;</w:t>
      </w:r>
    </w:p>
    <w:p w:rsidR="00ED53A9" w:rsidRPr="004F482C" w:rsidRDefault="0025510F" w:rsidP="00440B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rPr>
      </w:pPr>
      <w:r w:rsidRPr="004F482C">
        <w:t xml:space="preserve">- </w:t>
      </w:r>
      <w:r w:rsidR="00ED53A9" w:rsidRPr="004F482C">
        <w:t xml:space="preserve">Приказ </w:t>
      </w:r>
      <w:proofErr w:type="spellStart"/>
      <w:r w:rsidR="00ED53A9" w:rsidRPr="004F482C">
        <w:t>Минобрнауки</w:t>
      </w:r>
      <w:proofErr w:type="spellEnd"/>
      <w:r w:rsidR="00ED53A9" w:rsidRPr="004F482C">
        <w:t xml:space="preserve"> России от 14.06.2013 N 464</w:t>
      </w:r>
      <w:r w:rsidR="00ED53A9" w:rsidRPr="004F482C">
        <w:b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ED53A9" w:rsidRPr="004F482C">
        <w:br/>
        <w:t>- Устав НЧПОУ «</w:t>
      </w:r>
      <w:proofErr w:type="spellStart"/>
      <w:r w:rsidR="00ED53A9" w:rsidRPr="004F482C">
        <w:t>Сальский</w:t>
      </w:r>
      <w:proofErr w:type="spellEnd"/>
      <w:r w:rsidR="00ED53A9" w:rsidRPr="004F482C">
        <w:t xml:space="preserve">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F82B6D"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z w:val="28"/>
          <w:szCs w:val="28"/>
        </w:rPr>
      </w:pPr>
      <w:r w:rsidRPr="00F82B6D">
        <w:rPr>
          <w:b/>
          <w:smallCaps/>
          <w:sz w:val="28"/>
          <w:szCs w:val="28"/>
        </w:rPr>
        <w:t>1.</w:t>
      </w:r>
      <w:r w:rsidR="00D07860" w:rsidRPr="00F82B6D">
        <w:rPr>
          <w:b/>
          <w:smallCaps/>
          <w:sz w:val="28"/>
          <w:szCs w:val="28"/>
        </w:rPr>
        <w:t>2</w:t>
      </w:r>
      <w:r w:rsidR="00E6084D" w:rsidRPr="00F82B6D">
        <w:rPr>
          <w:b/>
          <w:smallCaps/>
          <w:sz w:val="28"/>
          <w:szCs w:val="28"/>
        </w:rPr>
        <w:t xml:space="preserve">. </w:t>
      </w:r>
      <w:r w:rsidR="00612F6F" w:rsidRPr="00F82B6D">
        <w:rPr>
          <w:b/>
          <w:sz w:val="28"/>
          <w:szCs w:val="28"/>
        </w:rPr>
        <w:t>Нормативный срок освоения программы</w:t>
      </w:r>
    </w:p>
    <w:p w:rsidR="00814077" w:rsidRPr="00F82B6D" w:rsidRDefault="00814077" w:rsidP="00AF58B3">
      <w:pPr>
        <w:pStyle w:val="a7"/>
        <w:widowControl w:val="0"/>
        <w:suppressAutoHyphens/>
        <w:spacing w:after="0"/>
        <w:ind w:firstLine="709"/>
        <w:jc w:val="both"/>
        <w:rPr>
          <w:bCs/>
          <w:sz w:val="28"/>
          <w:szCs w:val="28"/>
        </w:rPr>
      </w:pPr>
      <w:r w:rsidRPr="00F82B6D">
        <w:rPr>
          <w:bCs/>
          <w:sz w:val="28"/>
          <w:szCs w:val="28"/>
        </w:rPr>
        <w:t xml:space="preserve">Нормативный срок освоения программы </w:t>
      </w:r>
      <w:r w:rsidR="000E6421" w:rsidRPr="00F82B6D">
        <w:rPr>
          <w:bCs/>
          <w:sz w:val="28"/>
          <w:szCs w:val="28"/>
        </w:rPr>
        <w:t>базовой</w:t>
      </w:r>
      <w:r w:rsidR="002D7F5B" w:rsidRPr="00F82B6D">
        <w:rPr>
          <w:bCs/>
          <w:sz w:val="28"/>
          <w:szCs w:val="28"/>
        </w:rPr>
        <w:t xml:space="preserve"> </w:t>
      </w:r>
      <w:r w:rsidRPr="00F82B6D">
        <w:rPr>
          <w:spacing w:val="-2"/>
          <w:sz w:val="28"/>
          <w:szCs w:val="28"/>
        </w:rPr>
        <w:t xml:space="preserve">подготовки </w:t>
      </w:r>
      <w:r w:rsidR="009B79FF" w:rsidRPr="00F82B6D">
        <w:rPr>
          <w:spacing w:val="-2"/>
          <w:sz w:val="28"/>
          <w:szCs w:val="28"/>
        </w:rPr>
        <w:t xml:space="preserve">по специальности </w:t>
      </w:r>
      <w:r w:rsidR="004E7DCD" w:rsidRPr="00F82B6D">
        <w:rPr>
          <w:spacing w:val="-2"/>
          <w:sz w:val="28"/>
          <w:szCs w:val="28"/>
        </w:rPr>
        <w:t>40.02.01 Право и организация социального обеспечения</w:t>
      </w:r>
      <w:r w:rsidR="002D7F5B" w:rsidRPr="00F82B6D">
        <w:rPr>
          <w:spacing w:val="-2"/>
          <w:sz w:val="28"/>
          <w:szCs w:val="28"/>
        </w:rPr>
        <w:t xml:space="preserve"> </w:t>
      </w:r>
      <w:r w:rsidRPr="00F82B6D">
        <w:rPr>
          <w:bCs/>
          <w:sz w:val="28"/>
          <w:szCs w:val="28"/>
        </w:rPr>
        <w:t>при очной форме</w:t>
      </w:r>
      <w:r w:rsidR="002D7F5B" w:rsidRPr="00F82B6D">
        <w:rPr>
          <w:bCs/>
          <w:sz w:val="28"/>
          <w:szCs w:val="28"/>
        </w:rPr>
        <w:t xml:space="preserve"> </w:t>
      </w:r>
      <w:r w:rsidR="002B699C" w:rsidRPr="00F82B6D">
        <w:rPr>
          <w:bCs/>
          <w:sz w:val="28"/>
          <w:szCs w:val="28"/>
        </w:rPr>
        <w:t>обучения</w:t>
      </w:r>
      <w:r w:rsidR="000E6421" w:rsidRPr="00F82B6D">
        <w:rPr>
          <w:bCs/>
          <w:sz w:val="28"/>
          <w:szCs w:val="28"/>
        </w:rPr>
        <w:t xml:space="preserve"> составляет</w:t>
      </w:r>
      <w:r w:rsidRPr="00F82B6D">
        <w:rPr>
          <w:bCs/>
          <w:sz w:val="28"/>
          <w:szCs w:val="28"/>
        </w:rPr>
        <w:t>:</w:t>
      </w:r>
    </w:p>
    <w:p w:rsidR="00814077" w:rsidRPr="00F82B6D" w:rsidRDefault="00814077" w:rsidP="00AF58B3">
      <w:pPr>
        <w:pStyle w:val="a7"/>
        <w:widowControl w:val="0"/>
        <w:suppressAutoHyphens/>
        <w:spacing w:after="0"/>
        <w:ind w:firstLine="709"/>
        <w:jc w:val="both"/>
        <w:rPr>
          <w:bCs/>
          <w:caps/>
          <w:sz w:val="28"/>
          <w:szCs w:val="28"/>
        </w:rPr>
      </w:pPr>
      <w:r w:rsidRPr="00F82B6D">
        <w:rPr>
          <w:bCs/>
          <w:sz w:val="28"/>
          <w:szCs w:val="28"/>
        </w:rPr>
        <w:t xml:space="preserve">– на базе </w:t>
      </w:r>
      <w:r w:rsidR="00440BE9">
        <w:rPr>
          <w:bCs/>
          <w:sz w:val="28"/>
          <w:szCs w:val="28"/>
        </w:rPr>
        <w:t>среднего</w:t>
      </w:r>
      <w:r w:rsidRPr="00F82B6D">
        <w:rPr>
          <w:bCs/>
          <w:sz w:val="28"/>
          <w:szCs w:val="28"/>
        </w:rPr>
        <w:t xml:space="preserve"> общего образования –</w:t>
      </w:r>
      <w:r w:rsidR="00440BE9">
        <w:rPr>
          <w:bCs/>
          <w:sz w:val="28"/>
          <w:szCs w:val="28"/>
        </w:rPr>
        <w:t>1</w:t>
      </w:r>
      <w:r w:rsidR="000E6421" w:rsidRPr="00F82B6D">
        <w:rPr>
          <w:bCs/>
          <w:sz w:val="28"/>
          <w:szCs w:val="28"/>
        </w:rPr>
        <w:t xml:space="preserve"> год</w:t>
      </w:r>
      <w:r w:rsidR="00440BE9">
        <w:rPr>
          <w:bCs/>
          <w:sz w:val="28"/>
          <w:szCs w:val="28"/>
        </w:rPr>
        <w:t xml:space="preserve"> </w:t>
      </w:r>
      <w:r w:rsidR="000E6421" w:rsidRPr="00F82B6D">
        <w:rPr>
          <w:bCs/>
          <w:sz w:val="28"/>
          <w:szCs w:val="28"/>
        </w:rPr>
        <w:t xml:space="preserve"> 10 месяцев</w:t>
      </w:r>
      <w:r w:rsidRPr="00F82B6D">
        <w:rPr>
          <w:bCs/>
          <w:sz w:val="28"/>
          <w:szCs w:val="28"/>
        </w:rPr>
        <w:t>.</w:t>
      </w:r>
    </w:p>
    <w:p w:rsidR="00A65526" w:rsidRPr="00F82B6D" w:rsidRDefault="009F0000" w:rsidP="009F0000">
      <w:pPr>
        <w:rPr>
          <w:sz w:val="28"/>
          <w:szCs w:val="28"/>
        </w:rPr>
      </w:pPr>
      <w:r w:rsidRPr="00F82B6D">
        <w:rPr>
          <w:sz w:val="28"/>
          <w:szCs w:val="28"/>
        </w:rPr>
        <w:t xml:space="preserve">Присваивается квалификация - Юрист </w:t>
      </w:r>
    </w:p>
    <w:p w:rsidR="004A7BDE" w:rsidRPr="00F82B6D" w:rsidRDefault="004A7BDE" w:rsidP="00AF58B3">
      <w:pPr>
        <w:widowControl w:val="0"/>
        <w:suppressAutoHyphens/>
        <w:ind w:firstLine="720"/>
        <w:jc w:val="center"/>
        <w:rPr>
          <w:b/>
          <w:smallCaps/>
          <w:sz w:val="28"/>
          <w:szCs w:val="28"/>
        </w:rPr>
      </w:pPr>
    </w:p>
    <w:p w:rsidR="00C13376" w:rsidRPr="00F82B6D" w:rsidRDefault="00C13376">
      <w:pPr>
        <w:rPr>
          <w:b/>
          <w:smallCaps/>
          <w:sz w:val="28"/>
          <w:szCs w:val="28"/>
        </w:rPr>
      </w:pPr>
      <w:r w:rsidRPr="00F82B6D">
        <w:rPr>
          <w:b/>
          <w:smallCaps/>
          <w:sz w:val="28"/>
          <w:szCs w:val="28"/>
        </w:rPr>
        <w:br w:type="page"/>
      </w: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w:t>
      </w:r>
      <w:proofErr w:type="gramStart"/>
      <w:r w:rsidR="0089532A" w:rsidRPr="004F482C">
        <w:rPr>
          <w:b/>
          <w:smallCaps/>
        </w:rPr>
        <w:t xml:space="preserve">освоения </w:t>
      </w:r>
      <w:r w:rsidR="005C2461" w:rsidRPr="004F482C">
        <w:rPr>
          <w:b/>
          <w:smallCaps/>
        </w:rPr>
        <w:t>программы подготовки специалистов среднего звена</w:t>
      </w:r>
      <w:proofErr w:type="gramEnd"/>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Специальность  40.02.01 Право и организация социального обеспечения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9853F4" w:rsidRPr="004F482C" w:rsidRDefault="009853F4" w:rsidP="0025510F">
      <w:pPr>
        <w:ind w:firstLine="709"/>
        <w:jc w:val="both"/>
      </w:pPr>
      <w:r w:rsidRPr="004F482C">
        <w:t>Область профессиональной деятельности выпускников: 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A74056" w:rsidRPr="004F482C" w:rsidRDefault="00A74056" w:rsidP="00AF58B3">
      <w:pPr>
        <w:widowControl w:val="0"/>
        <w:suppressAutoHyphens/>
        <w:ind w:firstLine="720"/>
        <w:jc w:val="both"/>
        <w:rPr>
          <w:b/>
        </w:rPr>
      </w:pPr>
      <w:r w:rsidRPr="004F482C">
        <w:rPr>
          <w:b/>
        </w:rPr>
        <w:t>Объекты профессиональной деятельности выпускник</w:t>
      </w:r>
      <w:r w:rsidR="0089532A" w:rsidRPr="004F482C">
        <w:rPr>
          <w:b/>
        </w:rPr>
        <w:t>а</w:t>
      </w:r>
      <w:r w:rsidRPr="004F482C">
        <w:rPr>
          <w:b/>
        </w:rPr>
        <w:t>:</w:t>
      </w:r>
    </w:p>
    <w:p w:rsidR="009853F4" w:rsidRPr="004F482C" w:rsidRDefault="009853F4" w:rsidP="0025510F">
      <w:pPr>
        <w:ind w:firstLine="709"/>
        <w:jc w:val="both"/>
      </w:pPr>
      <w:r w:rsidRPr="004F482C">
        <w:t>Объектами профессиональной деятельности выпускников являются:</w:t>
      </w:r>
    </w:p>
    <w:p w:rsidR="009853F4" w:rsidRPr="004F482C" w:rsidRDefault="009853F4" w:rsidP="00845DF1">
      <w:pPr>
        <w:jc w:val="both"/>
      </w:pPr>
      <w:r w:rsidRPr="004F482C">
        <w:t>документы правового характера;</w:t>
      </w:r>
    </w:p>
    <w:p w:rsidR="009853F4" w:rsidRPr="004F482C" w:rsidRDefault="009853F4" w:rsidP="00845DF1">
      <w:pPr>
        <w:jc w:val="both"/>
      </w:pPr>
      <w:r w:rsidRPr="004F482C">
        <w:t>базы данных получателей пенсий, пособий и мер социальной поддержки отдельных категорий граждан и семей, состоящих на учете;</w:t>
      </w:r>
    </w:p>
    <w:p w:rsidR="009853F4" w:rsidRPr="004F482C" w:rsidRDefault="009853F4" w:rsidP="00845DF1">
      <w:pPr>
        <w:jc w:val="both"/>
      </w:pPr>
      <w:r w:rsidRPr="004F482C">
        <w:t>пенсии, пособия, компенсации и другие выплаты, отнесенные к компетенциям органов и учреждений социальной защиты населения, а также органов Пенсионного фонда Российской Федерации;</w:t>
      </w:r>
    </w:p>
    <w:p w:rsidR="009853F4" w:rsidRPr="004F482C" w:rsidRDefault="009853F4" w:rsidP="00845DF1">
      <w:pPr>
        <w:jc w:val="both"/>
      </w:pPr>
      <w:r w:rsidRPr="004F482C">
        <w:t>государственные и муниципальные услуги отдельным лицам, семьям и категориям граждан, нуждающимся в социальной поддержке и защите.</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A74056" w:rsidRPr="004F482C" w:rsidRDefault="00A74056" w:rsidP="00AF58B3">
      <w:pPr>
        <w:widowControl w:val="0"/>
        <w:suppressAutoHyphens/>
        <w:ind w:firstLine="720"/>
        <w:jc w:val="both"/>
      </w:pPr>
    </w:p>
    <w:p w:rsidR="009853F4" w:rsidRPr="004F482C" w:rsidRDefault="009853F4" w:rsidP="00AF58B3">
      <w:pPr>
        <w:ind w:firstLine="708"/>
      </w:pPr>
      <w:r w:rsidRPr="004F482C">
        <w:t>Юрист (базовой подготовки) готовится к следующим видам деятельности:</w:t>
      </w:r>
    </w:p>
    <w:p w:rsidR="009853F4" w:rsidRPr="004F482C" w:rsidRDefault="009853F4" w:rsidP="00AF58B3">
      <w:r w:rsidRPr="004F482C">
        <w:t>-   Обеспечение реализации прав граждан в сфере пенсионного обеспечения и социальной защиты.</w:t>
      </w:r>
    </w:p>
    <w:p w:rsidR="009853F4" w:rsidRPr="004F482C" w:rsidRDefault="009853F4" w:rsidP="00AF58B3">
      <w:bookmarkStart w:id="2" w:name="sub_1432"/>
      <w:r w:rsidRPr="004F482C">
        <w:t>-   Организационное обеспечение деятельности учреждений социальной защиты населения и органов Пенсионного фонда Российской Федерации.</w:t>
      </w:r>
    </w:p>
    <w:bookmarkEnd w:id="2"/>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4E7DCD" w:rsidRPr="004F482C">
        <w:rPr>
          <w:rFonts w:ascii="Times New Roman" w:hAnsi="Times New Roman"/>
          <w:bCs w:val="0"/>
          <w:sz w:val="24"/>
          <w:szCs w:val="24"/>
        </w:rPr>
        <w:t>40.02.01 Право и организация социального обеспечения</w:t>
      </w:r>
      <w:r w:rsidRPr="004F482C">
        <w:rPr>
          <w:rFonts w:ascii="Times New Roman" w:hAnsi="Times New Roman"/>
          <w:sz w:val="24"/>
          <w:szCs w:val="24"/>
        </w:rPr>
        <w:t>.</w:t>
      </w:r>
    </w:p>
    <w:p w:rsidR="00357A11" w:rsidRPr="004F482C" w:rsidRDefault="00357A11" w:rsidP="00AF58B3">
      <w:pPr>
        <w:ind w:firstLine="708"/>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4A7BDE">
      <w:pPr>
        <w:jc w:val="both"/>
      </w:pPr>
      <w:r w:rsidRPr="004F482C">
        <w:t>Юрист (базовой подготовки) должен обладать общими компетенциями, включающими в себя способность:</w:t>
      </w:r>
    </w:p>
    <w:p w:rsidR="009853F4" w:rsidRPr="004F482C" w:rsidRDefault="009853F4" w:rsidP="004A7BDE">
      <w:pPr>
        <w:jc w:val="both"/>
      </w:pPr>
      <w:bookmarkStart w:id="3" w:name="sub_5001"/>
      <w:r w:rsidRPr="004F482C">
        <w:t>ОК 1. Понимать сущность и социальную значимость своей будущей профессии, проявлять к ней устойчивый интерес.</w:t>
      </w:r>
    </w:p>
    <w:p w:rsidR="009853F4" w:rsidRPr="004F482C" w:rsidRDefault="009853F4" w:rsidP="004A7BDE">
      <w:pPr>
        <w:jc w:val="both"/>
      </w:pPr>
      <w:bookmarkStart w:id="4" w:name="sub_5002"/>
      <w:bookmarkEnd w:id="3"/>
      <w:r w:rsidRPr="004F482C">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853F4" w:rsidRPr="004F482C" w:rsidRDefault="009853F4" w:rsidP="004A7BDE">
      <w:pPr>
        <w:jc w:val="both"/>
      </w:pPr>
      <w:bookmarkStart w:id="5" w:name="sub_5003"/>
      <w:bookmarkEnd w:id="4"/>
      <w:r w:rsidRPr="004F482C">
        <w:t>ОК 3. Принимать решения в стандартных и нестандартных ситуациях и нести за них ответственность.</w:t>
      </w:r>
    </w:p>
    <w:p w:rsidR="009853F4" w:rsidRPr="004F482C" w:rsidRDefault="009853F4" w:rsidP="004A7BDE">
      <w:pPr>
        <w:jc w:val="both"/>
      </w:pPr>
      <w:bookmarkStart w:id="6" w:name="sub_5004"/>
      <w:bookmarkEnd w:id="5"/>
      <w:r w:rsidRPr="004F482C">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853F4" w:rsidRPr="004F482C" w:rsidRDefault="009853F4" w:rsidP="004A7BDE">
      <w:pPr>
        <w:jc w:val="both"/>
      </w:pPr>
      <w:bookmarkStart w:id="7" w:name="sub_5005"/>
      <w:bookmarkEnd w:id="6"/>
      <w:r w:rsidRPr="004F482C">
        <w:t>ОК 5. Использовать информационно-коммуникационные технологии в профессиональной деятельности.</w:t>
      </w:r>
    </w:p>
    <w:p w:rsidR="009853F4" w:rsidRPr="004F482C" w:rsidRDefault="009853F4" w:rsidP="004A7BDE">
      <w:pPr>
        <w:jc w:val="both"/>
      </w:pPr>
      <w:bookmarkStart w:id="8" w:name="sub_5006"/>
      <w:bookmarkEnd w:id="7"/>
      <w:r w:rsidRPr="004F482C">
        <w:t>ОК 6. Работать в коллективе и команде, эффективно общаться с коллегами, руководством, потребителями.</w:t>
      </w:r>
    </w:p>
    <w:p w:rsidR="009853F4" w:rsidRPr="004F482C" w:rsidRDefault="009853F4" w:rsidP="004A7BDE">
      <w:pPr>
        <w:jc w:val="both"/>
      </w:pPr>
      <w:bookmarkStart w:id="9" w:name="sub_5007"/>
      <w:bookmarkEnd w:id="8"/>
      <w:r w:rsidRPr="004F482C">
        <w:t>ОК 7. Брать на себя ответственность за работу членов команды (подчиненных), результат выполнения заданий.</w:t>
      </w:r>
    </w:p>
    <w:p w:rsidR="009853F4" w:rsidRPr="004F482C" w:rsidRDefault="009853F4" w:rsidP="004A7BDE">
      <w:pPr>
        <w:jc w:val="both"/>
      </w:pPr>
      <w:bookmarkStart w:id="10" w:name="sub_5008"/>
      <w:bookmarkEnd w:id="9"/>
      <w:r w:rsidRPr="004F482C">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853F4" w:rsidRPr="004F482C" w:rsidRDefault="009853F4" w:rsidP="004A7BDE">
      <w:pPr>
        <w:jc w:val="both"/>
      </w:pPr>
      <w:bookmarkStart w:id="11" w:name="sub_5009"/>
      <w:bookmarkEnd w:id="10"/>
      <w:r w:rsidRPr="004F482C">
        <w:t>ОК 9. Ориентироваться в условиях постоянного изменения правовой базы.</w:t>
      </w:r>
    </w:p>
    <w:p w:rsidR="009853F4" w:rsidRPr="004F482C" w:rsidRDefault="009853F4" w:rsidP="004A7BDE">
      <w:pPr>
        <w:jc w:val="both"/>
      </w:pPr>
      <w:bookmarkStart w:id="12" w:name="sub_5010"/>
      <w:bookmarkEnd w:id="11"/>
      <w:r w:rsidRPr="004F482C">
        <w:t>ОК 10. Соблюдать основы здорового образа жизни, требования охраны труда.</w:t>
      </w:r>
    </w:p>
    <w:p w:rsidR="009853F4" w:rsidRPr="004F482C" w:rsidRDefault="009853F4" w:rsidP="004A7BDE">
      <w:pPr>
        <w:jc w:val="both"/>
      </w:pPr>
      <w:bookmarkStart w:id="13" w:name="sub_5011"/>
      <w:bookmarkEnd w:id="12"/>
      <w:r w:rsidRPr="004F482C">
        <w:t>ОК 11. Соблюдать деловой этикет, культуру и психологические основы общения, нормы и правила поведения.</w:t>
      </w:r>
    </w:p>
    <w:p w:rsidR="009853F4" w:rsidRPr="004F482C" w:rsidRDefault="009853F4" w:rsidP="004A7BDE">
      <w:pPr>
        <w:jc w:val="both"/>
      </w:pPr>
      <w:bookmarkStart w:id="14" w:name="sub_5012"/>
      <w:bookmarkEnd w:id="13"/>
      <w:r w:rsidRPr="004F482C">
        <w:t>ОК 12. Проявлять нетерпимость к коррупционному поведению.</w:t>
      </w:r>
    </w:p>
    <w:p w:rsidR="009853F4" w:rsidRPr="004F482C" w:rsidRDefault="009853F4" w:rsidP="0025510F">
      <w:pPr>
        <w:ind w:firstLine="709"/>
        <w:jc w:val="both"/>
        <w:rPr>
          <w:b/>
          <w:i/>
        </w:rPr>
      </w:pPr>
      <w:bookmarkStart w:id="15" w:name="sub_1052"/>
      <w:bookmarkEnd w:id="14"/>
      <w:r w:rsidRPr="004F482C">
        <w:t xml:space="preserve">      </w:t>
      </w:r>
      <w:r w:rsidRPr="004F482C">
        <w:rPr>
          <w:b/>
          <w:i/>
        </w:rPr>
        <w:t>Юрист (базовой подготовки) должен обладать профессиональными компетенциями, соответствующими видам деятельности:</w:t>
      </w:r>
    </w:p>
    <w:p w:rsidR="009853F4" w:rsidRPr="004F482C" w:rsidRDefault="009853F4" w:rsidP="004A7BDE">
      <w:pPr>
        <w:jc w:val="both"/>
      </w:pPr>
      <w:bookmarkStart w:id="16" w:name="sub_1521"/>
      <w:bookmarkEnd w:id="15"/>
      <w:r w:rsidRPr="004F482C">
        <w:t>Обеспечение реализации прав граждан в сфере пенсионного обеспечения и социальной защиты.</w:t>
      </w:r>
    </w:p>
    <w:p w:rsidR="009853F4" w:rsidRPr="004F482C" w:rsidRDefault="009853F4" w:rsidP="00845DF1">
      <w:pPr>
        <w:jc w:val="both"/>
      </w:pPr>
      <w:bookmarkStart w:id="17" w:name="sub_5111"/>
      <w:bookmarkEnd w:id="16"/>
      <w:r w:rsidRPr="004F482C">
        <w:t>ПК 1.1. Осуществлять профессиональное толкование нормативных правовых актов для реализации прав граждан в сфере пенсионного обеспечения и социальной защиты.</w:t>
      </w:r>
    </w:p>
    <w:p w:rsidR="009853F4" w:rsidRPr="004F482C" w:rsidRDefault="009853F4" w:rsidP="00845DF1">
      <w:pPr>
        <w:jc w:val="both"/>
      </w:pPr>
      <w:bookmarkStart w:id="18" w:name="sub_5112"/>
      <w:bookmarkEnd w:id="17"/>
      <w:r w:rsidRPr="004F482C">
        <w:t>ПК 1.2. Осуществлять прием граждан по вопросам пенсионного обеспечения и социальной защиты.</w:t>
      </w:r>
    </w:p>
    <w:p w:rsidR="009853F4" w:rsidRPr="004F482C" w:rsidRDefault="009853F4" w:rsidP="00845DF1">
      <w:pPr>
        <w:jc w:val="both"/>
      </w:pPr>
      <w:bookmarkStart w:id="19" w:name="sub_5113"/>
      <w:bookmarkEnd w:id="18"/>
      <w:r w:rsidRPr="004F482C">
        <w:t>ПК 1.3. Рассматривать пакет документов для назначения пенсий, пособий, компенсаций, других выплат, а также мер социальной поддержки отдельным категориям граждан, нуждающимся в социальной защите.</w:t>
      </w:r>
    </w:p>
    <w:p w:rsidR="009853F4" w:rsidRPr="004F482C" w:rsidRDefault="009853F4" w:rsidP="00845DF1">
      <w:pPr>
        <w:jc w:val="both"/>
      </w:pPr>
      <w:bookmarkStart w:id="20" w:name="sub_5114"/>
      <w:bookmarkEnd w:id="19"/>
      <w:r w:rsidRPr="004F482C">
        <w:t>ПК 1.4. Осуществлять установление (назначение, перерасчет, перевод), индексацию и корректировку пенсий, назначение пособий, компенсаций и других социальных выплат, используя информационно-компьютерные технологии.</w:t>
      </w:r>
    </w:p>
    <w:p w:rsidR="009853F4" w:rsidRPr="004F482C" w:rsidRDefault="009853F4" w:rsidP="00845DF1">
      <w:pPr>
        <w:jc w:val="both"/>
      </w:pPr>
      <w:bookmarkStart w:id="21" w:name="sub_5115"/>
      <w:bookmarkEnd w:id="20"/>
      <w:r w:rsidRPr="004F482C">
        <w:t>ПК 1.5. Осуществлять формирование и хранение дел получателей пенсий, пособий и других социальных выплат.</w:t>
      </w:r>
    </w:p>
    <w:p w:rsidR="009853F4" w:rsidRPr="004F482C" w:rsidRDefault="009853F4" w:rsidP="00845DF1">
      <w:pPr>
        <w:jc w:val="both"/>
      </w:pPr>
      <w:bookmarkStart w:id="22" w:name="sub_5116"/>
      <w:bookmarkEnd w:id="21"/>
      <w:r w:rsidRPr="004F482C">
        <w:t>ПК 1.6. Консультировать граждан и представителей юридических лиц по вопросам пенсионного обеспечения и социальной защиты.</w:t>
      </w:r>
    </w:p>
    <w:p w:rsidR="009853F4" w:rsidRPr="004F482C" w:rsidRDefault="009853F4" w:rsidP="00845DF1">
      <w:pPr>
        <w:jc w:val="both"/>
      </w:pPr>
      <w:bookmarkStart w:id="23" w:name="sub_1522"/>
      <w:bookmarkEnd w:id="22"/>
      <w:r w:rsidRPr="004F482C">
        <w:t>Организационное обеспечение деятельности учреждений социальной защиты населения и органов Пенсионного фонда Российской Федерации.</w:t>
      </w:r>
    </w:p>
    <w:p w:rsidR="009853F4" w:rsidRPr="004F482C" w:rsidRDefault="009853F4" w:rsidP="00845DF1">
      <w:pPr>
        <w:jc w:val="both"/>
      </w:pPr>
      <w:bookmarkStart w:id="24" w:name="sub_5021"/>
      <w:bookmarkEnd w:id="23"/>
      <w:r w:rsidRPr="004F482C">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9853F4" w:rsidRPr="004F482C" w:rsidRDefault="009853F4" w:rsidP="00845DF1">
      <w:pPr>
        <w:jc w:val="both"/>
      </w:pPr>
      <w:bookmarkStart w:id="25" w:name="sub_5022"/>
      <w:bookmarkEnd w:id="24"/>
      <w:r w:rsidRPr="004F482C">
        <w:t>ПК 2.2. Выявлять лиц, нуждающихся в социальной защите и осуществлять их учет, используя информационно-компьютерные технологии.</w:t>
      </w:r>
    </w:p>
    <w:p w:rsidR="009853F4" w:rsidRPr="004F482C" w:rsidRDefault="009853F4" w:rsidP="00845DF1">
      <w:pPr>
        <w:jc w:val="both"/>
      </w:pPr>
      <w:bookmarkStart w:id="26" w:name="sub_5023"/>
      <w:bookmarkEnd w:id="25"/>
      <w:r w:rsidRPr="004F482C">
        <w:t>ПК 2.3. Организовывать и координировать социальную работу с отдельными лицами, категориями граждан и семьями, нуждающимися в социальной поддержке и защите.</w:t>
      </w:r>
    </w:p>
    <w:bookmarkEnd w:id="26"/>
    <w:p w:rsidR="00357A11" w:rsidRPr="004F482C" w:rsidRDefault="00357A11" w:rsidP="00AF58B3">
      <w:pPr>
        <w:widowControl w:val="0"/>
        <w:autoSpaceDE w:val="0"/>
        <w:autoSpaceDN w:val="0"/>
        <w:adjustRightInd w:val="0"/>
        <w:ind w:firstLine="540"/>
        <w:jc w:val="both"/>
      </w:pPr>
    </w:p>
    <w:p w:rsidR="002405F5" w:rsidRPr="004F482C" w:rsidRDefault="002405F5" w:rsidP="00AF58B3">
      <w:pPr>
        <w:widowControl w:val="0"/>
        <w:suppressAutoHyphens/>
        <w:ind w:firstLine="720"/>
        <w:jc w:val="both"/>
        <w:rPr>
          <w:b/>
          <w:smallCaps/>
        </w:rPr>
        <w:sectPr w:rsidR="002405F5" w:rsidRPr="004F482C">
          <w:pgSz w:w="11906" w:h="16838"/>
          <w:pgMar w:top="1134" w:right="850" w:bottom="1134" w:left="1701" w:header="708" w:footer="708" w:gutter="0"/>
          <w:cols w:space="708"/>
          <w:docGrid w:linePitch="360"/>
        </w:sectPr>
      </w:pP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A65526" w:rsidRPr="004F482C">
        <w:rPr>
          <w:b/>
          <w:smallCaps/>
        </w:rPr>
        <w:t xml:space="preserve">учебный </w:t>
      </w:r>
      <w:r w:rsidRPr="004F482C">
        <w:rPr>
          <w:b/>
          <w:smallCaps/>
        </w:rPr>
        <w:t xml:space="preserve"> 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proofErr w:type="gramStart"/>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(рассмотренного на заседании педагогического совета, </w:t>
      </w:r>
      <w:r w:rsidR="00845DF1" w:rsidRPr="004F482C">
        <w:t xml:space="preserve">протокол № 1 от 28 августа 2017 г.) </w:t>
      </w:r>
      <w:r w:rsidR="00211F71" w:rsidRPr="004F482C">
        <w:t>с указанием учебной нагрузки обучающегося по каждой из изучаемых дисциплин, каждому профессиональному модулю, междисциплинарному курсу, учебной и производственной практике.</w:t>
      </w:r>
      <w:proofErr w:type="gramEnd"/>
      <w:r w:rsidR="00211F71" w:rsidRPr="004F482C">
        <w:t xml:space="preserve"> Часы вариативной части циклов </w:t>
      </w:r>
      <w:r w:rsidRPr="004F482C">
        <w:t>ППССЗ</w:t>
      </w:r>
      <w:r w:rsidR="00211F71" w:rsidRPr="004F482C">
        <w:t xml:space="preserve"> распределяются между элементами обязательной части цикла и или используются для изучения дополнительных дисциплин, </w:t>
      </w:r>
      <w:proofErr w:type="gramStart"/>
      <w:r w:rsidR="00B36DBD" w:rsidRPr="004F482C">
        <w:t>согласно Положения</w:t>
      </w:r>
      <w:proofErr w:type="gramEnd"/>
      <w:r w:rsidR="00B36DBD" w:rsidRPr="004F482C">
        <w:t xml:space="preserve"> о</w:t>
      </w:r>
      <w:r w:rsidR="007D743C" w:rsidRPr="004F482C">
        <w:t xml:space="preserve"> разработке вариативной части ППССЗ СПО</w:t>
      </w:r>
      <w:r w:rsidR="00B36DBD" w:rsidRPr="004F482C">
        <w:t xml:space="preserve"> (</w:t>
      </w:r>
      <w:r w:rsidR="00B36DBD" w:rsidRPr="00A27FDE">
        <w:t xml:space="preserve">рассмотренного на заседании педагогического совета, </w:t>
      </w:r>
      <w:r w:rsidR="00FF1BD3" w:rsidRPr="00A27FDE">
        <w:t xml:space="preserve">протокол № </w:t>
      </w:r>
      <w:r w:rsidR="00845DF1" w:rsidRPr="00A27FDE">
        <w:t>1</w:t>
      </w:r>
      <w:r w:rsidR="00FF1BD3" w:rsidRPr="00A27FDE">
        <w:t xml:space="preserve"> от </w:t>
      </w:r>
      <w:r w:rsidR="00845DF1" w:rsidRPr="00A27FDE">
        <w:t>28</w:t>
      </w:r>
      <w:r w:rsidR="004D4AA0" w:rsidRPr="00A27FDE">
        <w:t xml:space="preserve"> </w:t>
      </w:r>
      <w:r w:rsidR="00845DF1" w:rsidRPr="00A27FDE">
        <w:t xml:space="preserve">августа </w:t>
      </w:r>
      <w:r w:rsidR="00FF1BD3" w:rsidRPr="00A27FDE">
        <w:t>201</w:t>
      </w:r>
      <w:r w:rsidR="00845DF1" w:rsidRPr="00A27FDE">
        <w:t>7</w:t>
      </w:r>
      <w:r w:rsidR="00FF1BD3" w:rsidRPr="00A27FDE">
        <w:t>г.</w:t>
      </w:r>
      <w:r w:rsidR="00B36DBD" w:rsidRPr="00A27FDE">
        <w:t>)</w:t>
      </w:r>
      <w:r w:rsidR="007D743C" w:rsidRPr="00A27FDE">
        <w:t>.</w:t>
      </w:r>
      <w:r w:rsidR="007D743C" w:rsidRPr="004F482C">
        <w:t xml:space="preserve"> </w:t>
      </w:r>
      <w:r w:rsidR="00FE0B2E" w:rsidRPr="004F482C">
        <w:t>Определение дополнительных дисциплин осуществляется с учетом</w:t>
      </w:r>
      <w:r w:rsidR="00ED546F" w:rsidRPr="004F482C">
        <w:t>:</w:t>
      </w:r>
      <w:r w:rsidR="004D4AA0" w:rsidRPr="004F482C">
        <w:t xml:space="preserve"> </w:t>
      </w:r>
      <w:r w:rsidR="00ED546F" w:rsidRPr="004F482C">
        <w:t>региональных требований в</w:t>
      </w:r>
      <w:r w:rsidR="004D4AA0" w:rsidRPr="004F482C">
        <w:t xml:space="preserve"> </w:t>
      </w:r>
      <w:r w:rsidR="00ED546F" w:rsidRPr="004F482C">
        <w:t>области юридической деятельности, эффективного трудоустройства, изменений юридического делопроизводства</w:t>
      </w:r>
      <w:r w:rsidR="00A27FDE">
        <w:t>.</w:t>
      </w:r>
    </w:p>
    <w:p w:rsidR="007B0F51" w:rsidRPr="004F482C" w:rsidRDefault="007B0F51" w:rsidP="00AF58B3">
      <w:pPr>
        <w:pStyle w:val="1"/>
        <w:ind w:firstLine="708"/>
        <w:jc w:val="both"/>
        <w:rPr>
          <w:i/>
        </w:rPr>
      </w:pPr>
      <w:proofErr w:type="gramStart"/>
      <w:r w:rsidRPr="004F482C">
        <w:rPr>
          <w:bCs/>
        </w:rPr>
        <w:t xml:space="preserve">Настоящий учебный план программы подготовки специалистов среднего звена </w:t>
      </w:r>
      <w:r w:rsidR="00622EE8" w:rsidRPr="004F482C">
        <w:t xml:space="preserve">НЧПОУ   </w:t>
      </w:r>
      <w:r w:rsidRPr="004F482C">
        <w:t xml:space="preserve"> «</w:t>
      </w:r>
      <w:proofErr w:type="spellStart"/>
      <w:r w:rsidRPr="004F482C">
        <w:t>Сальский</w:t>
      </w:r>
      <w:proofErr w:type="spellEnd"/>
      <w:r w:rsidRPr="004F482C">
        <w:t xml:space="preserve"> экономико-правовой техникум» разработан на ос</w:t>
      </w:r>
      <w:r w:rsidR="002B699C" w:rsidRPr="004F482C">
        <w:t>нове Базисного учебного плана, Ф</w:t>
      </w:r>
      <w:r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40.02.01 Право  и организация социального обеспечения</w:t>
      </w:r>
      <w:r w:rsidRPr="004F482C">
        <w:t xml:space="preserve">, </w:t>
      </w:r>
      <w:r w:rsidRPr="004F482C">
        <w:rPr>
          <w:rFonts w:eastAsia="Calibri"/>
        </w:rPr>
        <w:t xml:space="preserve">входящей в укрупненную группу специальностей СПО </w:t>
      </w:r>
      <w:r w:rsidR="009653B9" w:rsidRPr="004F482C">
        <w:rPr>
          <w:rFonts w:eastAsia="Calibri"/>
          <w:bCs/>
        </w:rPr>
        <w:t>40</w:t>
      </w:r>
      <w:r w:rsidRPr="004F482C">
        <w:rPr>
          <w:rFonts w:eastAsia="Calibri"/>
          <w:bCs/>
        </w:rPr>
        <w:t xml:space="preserve">.00.00 </w:t>
      </w:r>
      <w:r w:rsidR="009653B9" w:rsidRPr="004F482C">
        <w:rPr>
          <w:rFonts w:eastAsia="Calibri"/>
          <w:bCs/>
        </w:rPr>
        <w:t>Юриспруденция</w:t>
      </w:r>
      <w:r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508, зарегистрировано в Минюсте РФ от</w:t>
      </w:r>
      <w:proofErr w:type="gramEnd"/>
      <w:r w:rsidR="009653B9" w:rsidRPr="004F482C">
        <w:t xml:space="preserve"> 29 июля 2014 г. № 33324)</w:t>
      </w:r>
      <w:r w:rsidRPr="004F482C">
        <w:t>, реализуемого в пределах ППССЗ с учетом профиля получаемого профессионального образования</w:t>
      </w:r>
      <w:r w:rsidRPr="004F482C">
        <w:rPr>
          <w:i/>
        </w:rPr>
        <w:t xml:space="preserve"> (</w:t>
      </w:r>
      <w:r w:rsidR="00A00840" w:rsidRPr="004F482C">
        <w:rPr>
          <w:i/>
        </w:rPr>
        <w:t xml:space="preserve">социально-экономический </w:t>
      </w:r>
      <w:r w:rsidRPr="004F482C">
        <w:rPr>
          <w:i/>
        </w:rPr>
        <w:t xml:space="preserve"> профиль)</w:t>
      </w:r>
      <w:r w:rsidRPr="004F482C">
        <w:t xml:space="preserve"> и в соответствии со следующими регламентирующими и нормативн</w:t>
      </w:r>
      <w:proofErr w:type="gramStart"/>
      <w:r w:rsidRPr="004F482C">
        <w:t>о-</w:t>
      </w:r>
      <w:proofErr w:type="gramEnd"/>
      <w:r w:rsidRPr="004F482C">
        <w:t xml:space="preserve"> правовыми документами</w:t>
      </w:r>
      <w:r w:rsidRPr="004F482C">
        <w:rPr>
          <w:i/>
        </w:rPr>
        <w:t>:</w:t>
      </w:r>
    </w:p>
    <w:p w:rsidR="007B0F51" w:rsidRPr="004F482C" w:rsidRDefault="007B0F51" w:rsidP="00AF58B3">
      <w:pPr>
        <w:jc w:val="both"/>
      </w:pPr>
      <w:r w:rsidRPr="004F482C">
        <w:t xml:space="preserve">- </w:t>
      </w:r>
      <w:r w:rsidR="00515F4C" w:rsidRPr="004F482C">
        <w:t>У</w:t>
      </w:r>
      <w:r w:rsidRPr="004F482C">
        <w:t>ставом техникума;</w:t>
      </w:r>
    </w:p>
    <w:p w:rsidR="00515F4C" w:rsidRPr="004F482C" w:rsidRDefault="00515F4C" w:rsidP="002B699C">
      <w:pPr>
        <w:jc w:val="both"/>
      </w:pPr>
      <w:r w:rsidRPr="004F482C">
        <w:t>- Порядок организации и проведения практики обучающихся (рассмотренного на заседании педагогического совета, протокол № 1 от 2</w:t>
      </w:r>
      <w:r w:rsidR="00C13376" w:rsidRPr="004F482C">
        <w:t>7</w:t>
      </w:r>
      <w:r w:rsidRPr="004F482C">
        <w:t xml:space="preserve"> августа 201</w:t>
      </w:r>
      <w:r w:rsidR="00C13376" w:rsidRPr="004F482C">
        <w:t>8</w:t>
      </w:r>
      <w:r w:rsidRPr="004F482C">
        <w:t xml:space="preserve"> г.)</w:t>
      </w:r>
    </w:p>
    <w:p w:rsidR="002B699C" w:rsidRPr="004F482C" w:rsidRDefault="002B699C" w:rsidP="002B699C">
      <w:pPr>
        <w:jc w:val="both"/>
      </w:pPr>
    </w:p>
    <w:p w:rsidR="009C54A0" w:rsidRPr="004F482C" w:rsidRDefault="00311042" w:rsidP="00AF58B3">
      <w:pPr>
        <w:ind w:firstLine="720"/>
        <w:jc w:val="both"/>
      </w:pPr>
      <w:r w:rsidRPr="004F482C">
        <w:t xml:space="preserve">Учебный план ППССЗ </w:t>
      </w:r>
      <w:r w:rsidR="009C54A0" w:rsidRPr="004F482C">
        <w:t xml:space="preserve">специальности </w:t>
      </w:r>
      <w:r w:rsidR="00B36DBD" w:rsidRPr="004F482C">
        <w:rPr>
          <w:color w:val="000000"/>
        </w:rPr>
        <w:t xml:space="preserve">40.02.01 Право и организация социального обеспечения </w:t>
      </w:r>
      <w:r w:rsidR="009C54A0" w:rsidRPr="004F482C">
        <w:t>предполагает изучение следующих учебных циклов:</w:t>
      </w:r>
    </w:p>
    <w:p w:rsidR="002B699C" w:rsidRPr="004F482C" w:rsidRDefault="002B699C" w:rsidP="00DC59F2">
      <w:pPr>
        <w:ind w:firstLine="720"/>
        <w:jc w:val="both"/>
      </w:pPr>
      <w:r w:rsidRPr="004F482C">
        <w:t>общий гуманитарный и социально-экономический – ОГСЭ;</w:t>
      </w:r>
    </w:p>
    <w:p w:rsidR="002B699C" w:rsidRPr="004F482C" w:rsidRDefault="002B699C" w:rsidP="002B699C">
      <w:pPr>
        <w:numPr>
          <w:ilvl w:val="0"/>
          <w:numId w:val="1"/>
        </w:numPr>
        <w:tabs>
          <w:tab w:val="clear" w:pos="2880"/>
          <w:tab w:val="left" w:pos="1080"/>
        </w:tabs>
        <w:ind w:left="0" w:firstLine="720"/>
        <w:jc w:val="both"/>
      </w:pPr>
      <w:r w:rsidRPr="004F482C">
        <w:t xml:space="preserve">математический и общий </w:t>
      </w:r>
      <w:proofErr w:type="spellStart"/>
      <w:proofErr w:type="gramStart"/>
      <w:r w:rsidRPr="004F482C">
        <w:t>естественно-научный</w:t>
      </w:r>
      <w:proofErr w:type="spellEnd"/>
      <w:proofErr w:type="gramEnd"/>
      <w:r w:rsidRPr="004F482C">
        <w:t xml:space="preserve"> – ЕН;</w:t>
      </w:r>
    </w:p>
    <w:p w:rsidR="002B699C" w:rsidRPr="004F482C" w:rsidRDefault="002B699C" w:rsidP="002B699C">
      <w:pPr>
        <w:numPr>
          <w:ilvl w:val="0"/>
          <w:numId w:val="1"/>
        </w:numPr>
        <w:tabs>
          <w:tab w:val="clear" w:pos="2880"/>
          <w:tab w:val="left" w:pos="1080"/>
        </w:tabs>
        <w:ind w:left="0" w:firstLine="720"/>
        <w:jc w:val="both"/>
      </w:pPr>
      <w:r w:rsidRPr="004F482C">
        <w:t xml:space="preserve">профессиональный – </w:t>
      </w:r>
      <w:proofErr w:type="gramStart"/>
      <w:r w:rsidRPr="004F482C">
        <w:t>П</w:t>
      </w:r>
      <w:proofErr w:type="gramEnd"/>
      <w:r w:rsidRPr="004F482C">
        <w:t xml:space="preserve"> состоящий из </w:t>
      </w:r>
      <w:proofErr w:type="spellStart"/>
      <w:r w:rsidRPr="004F482C">
        <w:t>общепрофессиональных</w:t>
      </w:r>
      <w:proofErr w:type="spellEnd"/>
      <w:r w:rsidRPr="004F482C">
        <w:t xml:space="preserve"> дисциплин, и профессиональных модулей;</w:t>
      </w:r>
    </w:p>
    <w:p w:rsidR="002B699C" w:rsidRPr="004F482C" w:rsidRDefault="002B699C" w:rsidP="002B699C">
      <w:pPr>
        <w:numPr>
          <w:ilvl w:val="0"/>
          <w:numId w:val="1"/>
        </w:numPr>
        <w:tabs>
          <w:tab w:val="clear" w:pos="2880"/>
          <w:tab w:val="left" w:pos="1080"/>
        </w:tabs>
        <w:ind w:left="0" w:firstLine="720"/>
        <w:jc w:val="both"/>
      </w:pPr>
      <w:r w:rsidRPr="004F482C">
        <w:t>учебная практика – УП;</w:t>
      </w:r>
    </w:p>
    <w:p w:rsidR="002B699C" w:rsidRPr="004F482C" w:rsidRDefault="002B699C" w:rsidP="002B699C">
      <w:pPr>
        <w:numPr>
          <w:ilvl w:val="0"/>
          <w:numId w:val="1"/>
        </w:numPr>
        <w:tabs>
          <w:tab w:val="clear" w:pos="2880"/>
          <w:tab w:val="left" w:pos="1080"/>
        </w:tabs>
        <w:ind w:left="0" w:firstLine="720"/>
        <w:jc w:val="both"/>
      </w:pPr>
      <w:r w:rsidRPr="004F482C">
        <w:t>производственная практика (по профилю специальности) – ПП;</w:t>
      </w:r>
    </w:p>
    <w:p w:rsidR="002B699C" w:rsidRPr="004F482C" w:rsidRDefault="002B699C" w:rsidP="002B699C">
      <w:pPr>
        <w:numPr>
          <w:ilvl w:val="0"/>
          <w:numId w:val="1"/>
        </w:numPr>
        <w:tabs>
          <w:tab w:val="clear" w:pos="2880"/>
          <w:tab w:val="left" w:pos="1080"/>
        </w:tabs>
        <w:ind w:left="0" w:firstLine="720"/>
        <w:jc w:val="both"/>
      </w:pPr>
      <w:r w:rsidRPr="004F482C">
        <w:t>производственная практика (преддипломная) – ПДП;</w:t>
      </w:r>
    </w:p>
    <w:p w:rsidR="002B699C" w:rsidRPr="004F482C" w:rsidRDefault="002B699C" w:rsidP="002B699C">
      <w:pPr>
        <w:numPr>
          <w:ilvl w:val="0"/>
          <w:numId w:val="1"/>
        </w:numPr>
        <w:tabs>
          <w:tab w:val="clear" w:pos="2880"/>
          <w:tab w:val="left" w:pos="1080"/>
        </w:tabs>
        <w:ind w:left="0" w:firstLine="720"/>
        <w:jc w:val="both"/>
      </w:pPr>
      <w:r w:rsidRPr="004F482C">
        <w:t>промежуточная аттестация – ПА;</w:t>
      </w:r>
    </w:p>
    <w:p w:rsidR="002B699C" w:rsidRPr="004F482C" w:rsidRDefault="002B699C" w:rsidP="002B699C">
      <w:pPr>
        <w:numPr>
          <w:ilvl w:val="0"/>
          <w:numId w:val="1"/>
        </w:numPr>
        <w:tabs>
          <w:tab w:val="clear" w:pos="2880"/>
          <w:tab w:val="left" w:pos="1080"/>
        </w:tabs>
        <w:ind w:left="0" w:firstLine="720"/>
        <w:jc w:val="both"/>
      </w:pPr>
      <w:r w:rsidRPr="004F482C">
        <w:t>государственная итоговая аттестация – ГИА.</w:t>
      </w:r>
    </w:p>
    <w:p w:rsidR="00DC59F2" w:rsidRPr="004F482C" w:rsidRDefault="00DC59F2" w:rsidP="00AF58B3">
      <w:pPr>
        <w:jc w:val="center"/>
        <w:rPr>
          <w:b/>
          <w:bCs/>
        </w:rPr>
      </w:pPr>
    </w:p>
    <w:p w:rsidR="00A411A6" w:rsidRDefault="00A411A6" w:rsidP="00AF58B3">
      <w:pPr>
        <w:jc w:val="center"/>
        <w:rPr>
          <w:b/>
          <w:bCs/>
        </w:rPr>
      </w:pPr>
    </w:p>
    <w:p w:rsidR="00A411A6" w:rsidRDefault="00A411A6" w:rsidP="00AF58B3">
      <w:pPr>
        <w:jc w:val="center"/>
        <w:rPr>
          <w:b/>
          <w:bCs/>
        </w:rPr>
      </w:pPr>
    </w:p>
    <w:p w:rsidR="00A411A6" w:rsidRDefault="00A411A6" w:rsidP="00AF58B3">
      <w:pPr>
        <w:jc w:val="center"/>
        <w:rPr>
          <w:b/>
          <w:bCs/>
        </w:rPr>
      </w:pPr>
    </w:p>
    <w:p w:rsidR="00440BE9" w:rsidRDefault="00440BE9">
      <w:pPr>
        <w:rPr>
          <w:b/>
          <w:bCs/>
        </w:rPr>
      </w:pPr>
      <w:r>
        <w:rPr>
          <w:b/>
          <w:bCs/>
        </w:rPr>
        <w:br w:type="page"/>
      </w:r>
    </w:p>
    <w:p w:rsidR="007B0F51" w:rsidRPr="004F482C" w:rsidRDefault="007B0F51" w:rsidP="00AF58B3">
      <w:pPr>
        <w:jc w:val="center"/>
        <w:rPr>
          <w:b/>
          <w:bCs/>
        </w:rPr>
      </w:pPr>
      <w:r w:rsidRPr="004F482C">
        <w:rPr>
          <w:b/>
          <w:bCs/>
        </w:rPr>
        <w:lastRenderedPageBreak/>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чебный год начинается 1 сентября и заканчивается в соответствии с  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 xml:space="preserve"> подготовки</w:t>
      </w:r>
      <w:r w:rsidR="00492139" w:rsidRPr="004F482C">
        <w:t xml:space="preserve"> специалистов среднего звена по специальност</w:t>
      </w:r>
      <w:r w:rsidR="001C0778" w:rsidRPr="004F482C">
        <w:t>и 40.02.01 Право и организация социального обеспечения</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xml:space="preserve">- максимальный объем учебной нагрузки </w:t>
      </w:r>
      <w:proofErr w:type="gramStart"/>
      <w:r w:rsidRPr="004F482C">
        <w:t>обучающихся</w:t>
      </w:r>
      <w:proofErr w:type="gramEnd"/>
      <w:r w:rsidRPr="004F482C">
        <w:t xml:space="preserve">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Общий объем каникулярного времени в учебном году составляет 10-11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 xml:space="preserve">для </w:t>
      </w:r>
      <w:proofErr w:type="gramStart"/>
      <w:r w:rsidRPr="004F482C">
        <w:t>обучающихся</w:t>
      </w:r>
      <w:proofErr w:type="gramEnd"/>
      <w:r w:rsidRPr="004F482C">
        <w:t xml:space="preserve"> очной формы получения образования предусматриваются в объеме 4 часа на одного обучающего на каждый учебный год</w:t>
      </w:r>
      <w:r w:rsidR="00440BE9">
        <w:t xml:space="preserve">.  </w:t>
      </w:r>
      <w:r w:rsidR="007C119D" w:rsidRPr="004F482C">
        <w:t>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w:t>
      </w:r>
      <w:proofErr w:type="gramStart"/>
      <w:r w:rsidRPr="004F482C">
        <w:t>соответствии</w:t>
      </w:r>
      <w:proofErr w:type="gramEnd"/>
      <w:r w:rsidRPr="004F482C">
        <w:t xml:space="preserve"> с объемом времени  приведенном в разделе 1. «Сводные данные по бюджету времени (в неделях)» настоящего учебного плана. </w:t>
      </w:r>
      <w:proofErr w:type="gramStart"/>
      <w:r w:rsidRPr="004F482C">
        <w:t>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орядок</w:t>
      </w:r>
      <w:r w:rsidR="0002352B">
        <w:t xml:space="preserve"> организации </w:t>
      </w:r>
      <w:r w:rsidRPr="004F482C">
        <w:t>и проведени</w:t>
      </w:r>
      <w:r w:rsidR="0002352B">
        <w:t>и</w:t>
      </w:r>
      <w:r w:rsidRPr="004F482C">
        <w:t xml:space="preserve"> практики обучающихся, рассмотренным на заседании педагогического совета, протокол </w:t>
      </w:r>
      <w:r w:rsidRPr="006D3572">
        <w:t>№ 1 от 2</w:t>
      </w:r>
      <w:r w:rsidR="00C13376" w:rsidRPr="006D3572">
        <w:t>7</w:t>
      </w:r>
      <w:r w:rsidRPr="006D3572">
        <w:t xml:space="preserve"> августа 201</w:t>
      </w:r>
      <w:r w:rsidR="00C13376" w:rsidRPr="006D3572">
        <w:t>8</w:t>
      </w:r>
      <w:r w:rsidRPr="006D3572">
        <w:t xml:space="preserve"> г.)</w:t>
      </w:r>
      <w:proofErr w:type="gramEnd"/>
    </w:p>
    <w:p w:rsidR="00373AAB" w:rsidRPr="004F482C" w:rsidRDefault="00373AAB" w:rsidP="00AF58B3">
      <w:pPr>
        <w:ind w:firstLine="720"/>
        <w:jc w:val="both"/>
      </w:pPr>
      <w:r w:rsidRPr="004F482C">
        <w:rPr>
          <w:i/>
          <w:iCs/>
        </w:rPr>
        <w:t>Учебная практика</w:t>
      </w:r>
      <w:r w:rsidRPr="004F482C">
        <w:t xml:space="preserve"> (</w:t>
      </w:r>
      <w:r w:rsidR="001C0778" w:rsidRPr="004F482C">
        <w:t>1</w:t>
      </w:r>
      <w:r w:rsidRPr="004F482C">
        <w:t xml:space="preserve"> недел</w:t>
      </w:r>
      <w:r w:rsidR="001C0778" w:rsidRPr="004F482C">
        <w:t>я</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xml:space="preserve">№ </w:t>
            </w:r>
            <w:proofErr w:type="gramStart"/>
            <w:r w:rsidRPr="004F482C">
              <w:t>к</w:t>
            </w:r>
            <w:proofErr w:type="gramEnd"/>
            <w:r w:rsidRPr="004F482C">
              <w:t>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440BE9" w:rsidP="00976F2B">
            <w:pPr>
              <w:jc w:val="both"/>
            </w:pPr>
            <w:r>
              <w:t>2</w:t>
            </w:r>
            <w:r w:rsidR="007C119D" w:rsidRPr="004F482C">
              <w:t xml:space="preserve"> курс, </w:t>
            </w:r>
          </w:p>
          <w:p w:rsidR="007C119D" w:rsidRPr="004F482C" w:rsidRDefault="00440BE9" w:rsidP="00976F2B">
            <w:pPr>
              <w:jc w:val="both"/>
            </w:pPr>
            <w:r>
              <w:t>4</w:t>
            </w:r>
            <w:r w:rsidR="007C119D" w:rsidRPr="004F482C">
              <w:t xml:space="preserve"> семестр </w:t>
            </w:r>
          </w:p>
        </w:tc>
        <w:tc>
          <w:tcPr>
            <w:tcW w:w="4158" w:type="dxa"/>
          </w:tcPr>
          <w:p w:rsidR="007C119D" w:rsidRPr="004F482C" w:rsidRDefault="007C119D" w:rsidP="00976F2B">
            <w:pPr>
              <w:jc w:val="both"/>
            </w:pPr>
            <w:r w:rsidRPr="004F482C">
              <w:t>ПМ.01 Обеспечение реализации прав граждан в сфере пенсионного обеспечения и социальной защиты</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7C119D" w:rsidRPr="004F482C" w:rsidTr="00976F2B">
        <w:tc>
          <w:tcPr>
            <w:tcW w:w="5920" w:type="dxa"/>
            <w:gridSpan w:val="2"/>
          </w:tcPr>
          <w:p w:rsidR="007C119D" w:rsidRPr="004F482C" w:rsidRDefault="007C119D" w:rsidP="00976F2B">
            <w:pPr>
              <w:jc w:val="center"/>
            </w:pPr>
            <w:r w:rsidRPr="004F482C">
              <w:t>ИТОГО:</w:t>
            </w:r>
          </w:p>
        </w:tc>
        <w:tc>
          <w:tcPr>
            <w:tcW w:w="1843" w:type="dxa"/>
          </w:tcPr>
          <w:p w:rsidR="007C119D" w:rsidRPr="004F482C" w:rsidRDefault="007C119D" w:rsidP="00976F2B">
            <w:pPr>
              <w:jc w:val="center"/>
            </w:pPr>
            <w:r w:rsidRPr="004F482C">
              <w:t>36 часов</w:t>
            </w:r>
          </w:p>
        </w:tc>
        <w:tc>
          <w:tcPr>
            <w:tcW w:w="1691" w:type="dxa"/>
          </w:tcPr>
          <w:p w:rsidR="007C119D" w:rsidRPr="004F482C" w:rsidRDefault="007C119D" w:rsidP="00976F2B">
            <w:pPr>
              <w:jc w:val="center"/>
            </w:pPr>
            <w:r w:rsidRPr="004F482C">
              <w:t>1 неделя</w:t>
            </w:r>
          </w:p>
        </w:tc>
      </w:tr>
    </w:tbl>
    <w:p w:rsidR="007C119D" w:rsidRPr="004F482C" w:rsidRDefault="007C119D" w:rsidP="00AF58B3">
      <w:pPr>
        <w:ind w:firstLine="720"/>
        <w:jc w:val="both"/>
      </w:pPr>
    </w:p>
    <w:p w:rsidR="00A17251" w:rsidRPr="004F482C"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Pr="004F482C">
        <w:t>(</w:t>
      </w:r>
      <w:r w:rsidR="001C0778" w:rsidRPr="004F482C">
        <w:t>7</w:t>
      </w:r>
      <w:r w:rsidRPr="004F482C">
        <w:t xml:space="preserve"> недель) 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на третьем курсе</w:t>
      </w:r>
      <w:r w:rsidRPr="004F482C">
        <w:t xml:space="preserve"> концентрированно. Производственная практика проводится в организациях, направление деятельности которых соответствует профилю подготовки обучающихся</w:t>
      </w:r>
      <w:r w:rsidR="00A17251" w:rsidRPr="004F482C">
        <w:t xml:space="preserve">: </w:t>
      </w:r>
      <w:proofErr w:type="gramStart"/>
      <w:r w:rsidR="00A17251" w:rsidRPr="004F482C">
        <w:t xml:space="preserve">Управлении  Пенсионного Фонда Российской Федерации, Негосударственных  Пенсионных Фондах, Управлении </w:t>
      </w:r>
      <w:r w:rsidR="00A17251" w:rsidRPr="004F482C">
        <w:lastRenderedPageBreak/>
        <w:t>социальной поддержки и защиты населения (отделы организации социальных выплат, отдел реализации мероприятий по социальной поддержке граждан и организационной работе, отдел по работе с обращениями граждан), Органах социального обеспечения (центры социального обслуживания граждан пожилого возраста, центрах социальной помощи семьям и детям,</w:t>
      </w:r>
      <w:r w:rsidR="00A17251" w:rsidRPr="004F482C">
        <w:rPr>
          <w:bCs/>
        </w:rPr>
        <w:t xml:space="preserve"> в приютах, реабилитационных центрах для несовершеннолетних и пансионатах для ветеранов войны</w:t>
      </w:r>
      <w:proofErr w:type="gramEnd"/>
      <w:r w:rsidR="00A17251" w:rsidRPr="004F482C">
        <w:rPr>
          <w:bCs/>
        </w:rPr>
        <w:t xml:space="preserve"> и труда),</w:t>
      </w:r>
      <w:r w:rsidR="00A17251" w:rsidRPr="004F482C">
        <w:t xml:space="preserve">  </w:t>
      </w:r>
      <w:proofErr w:type="gramStart"/>
      <w:r w:rsidR="00A17251" w:rsidRPr="004F482C">
        <w:t>Органах</w:t>
      </w:r>
      <w:proofErr w:type="gramEnd"/>
      <w:r w:rsidR="00A17251" w:rsidRPr="004F482C">
        <w:t xml:space="preserve"> государственной службы занятости населения  на основе прямых договоров, заключаемых между техникумом и предприятием/организацией</w:t>
      </w:r>
      <w:r w:rsidR="00945D36" w:rsidRPr="004F482C">
        <w:t xml:space="preserve"> (учреждением)</w:t>
      </w:r>
      <w:r w:rsidR="00EA2497" w:rsidRPr="004F482C">
        <w:t>:</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02.09.2019  Филиал ГАУ КК "МФЦ КК" в </w:t>
      </w:r>
      <w:proofErr w:type="spellStart"/>
      <w:r w:rsidRPr="004F482C">
        <w:rPr>
          <w:rFonts w:ascii="Times New Roman" w:hAnsi="Times New Roman"/>
          <w:sz w:val="24"/>
          <w:szCs w:val="24"/>
        </w:rPr>
        <w:t>Белоглинском</w:t>
      </w:r>
      <w:proofErr w:type="spellEnd"/>
      <w:r w:rsidRPr="004F482C">
        <w:rPr>
          <w:rFonts w:ascii="Times New Roman" w:hAnsi="Times New Roman"/>
          <w:sz w:val="24"/>
          <w:szCs w:val="24"/>
        </w:rPr>
        <w:t xml:space="preserve"> районе. 353040 </w:t>
      </w:r>
      <w:proofErr w:type="spellStart"/>
      <w:r w:rsidRPr="004F482C">
        <w:rPr>
          <w:rFonts w:ascii="Times New Roman" w:hAnsi="Times New Roman"/>
          <w:sz w:val="24"/>
          <w:szCs w:val="24"/>
          <w:shd w:val="clear" w:color="auto" w:fill="FFFFFF"/>
        </w:rPr>
        <w:t>Белоглинский</w:t>
      </w:r>
      <w:proofErr w:type="spellEnd"/>
      <w:r w:rsidRPr="004F482C">
        <w:rPr>
          <w:rFonts w:ascii="Times New Roman" w:hAnsi="Times New Roman"/>
          <w:sz w:val="24"/>
          <w:szCs w:val="24"/>
          <w:shd w:val="clear" w:color="auto" w:fill="FFFFFF"/>
        </w:rPr>
        <w:t xml:space="preserve"> район, с. Белая Глина, ул. Первомайская, д. 161</w:t>
      </w:r>
      <w:proofErr w:type="gramStart"/>
      <w:r w:rsidRPr="004F482C">
        <w:rPr>
          <w:rFonts w:ascii="Times New Roman" w:hAnsi="Times New Roman"/>
          <w:sz w:val="24"/>
          <w:szCs w:val="24"/>
          <w:shd w:val="clear" w:color="auto" w:fill="FFFFFF"/>
        </w:rPr>
        <w:t xml:space="preserve"> А</w:t>
      </w:r>
      <w:proofErr w:type="gramEnd"/>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17.08.2020  ГКУ РО «Центр занятости населения </w:t>
      </w:r>
      <w:proofErr w:type="spellStart"/>
      <w:r w:rsidRPr="004F482C">
        <w:rPr>
          <w:rFonts w:ascii="Times New Roman" w:hAnsi="Times New Roman"/>
          <w:sz w:val="24"/>
          <w:szCs w:val="24"/>
        </w:rPr>
        <w:t>Целинского</w:t>
      </w:r>
      <w:proofErr w:type="spellEnd"/>
      <w:r w:rsidRPr="004F482C">
        <w:rPr>
          <w:rFonts w:ascii="Times New Roman" w:hAnsi="Times New Roman"/>
          <w:sz w:val="24"/>
          <w:szCs w:val="24"/>
        </w:rPr>
        <w:t xml:space="preserve"> района» </w:t>
      </w:r>
      <w:r w:rsidRPr="004F482C">
        <w:rPr>
          <w:rFonts w:ascii="Times New Roman" w:hAnsi="Times New Roman"/>
          <w:sz w:val="24"/>
          <w:szCs w:val="24"/>
          <w:shd w:val="clear" w:color="auto" w:fill="FFFFFF"/>
        </w:rPr>
        <w:t>347760, п</w:t>
      </w:r>
      <w:proofErr w:type="gramStart"/>
      <w:r w:rsidRPr="004F482C">
        <w:rPr>
          <w:rFonts w:ascii="Times New Roman" w:hAnsi="Times New Roman"/>
          <w:sz w:val="24"/>
          <w:szCs w:val="24"/>
          <w:shd w:val="clear" w:color="auto" w:fill="FFFFFF"/>
        </w:rPr>
        <w:t>.Ц</w:t>
      </w:r>
      <w:proofErr w:type="gramEnd"/>
      <w:r w:rsidRPr="004F482C">
        <w:rPr>
          <w:rFonts w:ascii="Times New Roman" w:hAnsi="Times New Roman"/>
          <w:sz w:val="24"/>
          <w:szCs w:val="24"/>
          <w:shd w:val="clear" w:color="auto" w:fill="FFFFFF"/>
        </w:rPr>
        <w:t xml:space="preserve">елина, ул.Советская, 47а. </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ГКУ РО «Центр занятости населения города Сальска» </w:t>
      </w:r>
      <w:r w:rsidRPr="004F482C">
        <w:rPr>
          <w:rStyle w:val="aff3"/>
          <w:rFonts w:ascii="Times New Roman" w:hAnsi="Times New Roman"/>
          <w:b w:val="0"/>
          <w:sz w:val="24"/>
          <w:szCs w:val="24"/>
          <w:shd w:val="clear" w:color="auto" w:fill="FFFFFF"/>
        </w:rPr>
        <w:t>347630, г. Сальск, ул. Ленина, 17.</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МБУ «Центр социального обслуживания граждан пожилого возраста и инвалидов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w:t>
      </w:r>
      <w:r w:rsidRPr="004F482C">
        <w:rPr>
          <w:rStyle w:val="aff3"/>
          <w:rFonts w:ascii="Times New Roman" w:hAnsi="Times New Roman"/>
          <w:b w:val="0"/>
          <w:sz w:val="24"/>
          <w:szCs w:val="24"/>
          <w:shd w:val="clear" w:color="auto" w:fill="FFFFFF"/>
        </w:rPr>
        <w:t>347630, г. Сальск, ул. Крупской 56.</w:t>
      </w:r>
    </w:p>
    <w:p w:rsidR="00EA2497" w:rsidRPr="004F482C" w:rsidRDefault="00EA2497" w:rsidP="00EA2497">
      <w:pPr>
        <w:pStyle w:val="afd"/>
        <w:tabs>
          <w:tab w:val="left" w:pos="426"/>
        </w:tabs>
        <w:spacing w:after="0" w:line="240" w:lineRule="auto"/>
        <w:ind w:left="0" w:firstLine="709"/>
        <w:jc w:val="both"/>
        <w:rPr>
          <w:rFonts w:ascii="Times New Roman" w:hAnsi="Times New Roman"/>
          <w:b/>
          <w:sz w:val="24"/>
          <w:szCs w:val="24"/>
        </w:rPr>
      </w:pPr>
      <w:r w:rsidRPr="004F482C">
        <w:rPr>
          <w:rFonts w:ascii="Times New Roman" w:hAnsi="Times New Roman"/>
          <w:sz w:val="24"/>
          <w:szCs w:val="24"/>
        </w:rPr>
        <w:t>Договор об организации и проведении производственной практики от 30.08.2019 г. УПФР в г</w:t>
      </w:r>
      <w:proofErr w:type="gramStart"/>
      <w:r w:rsidRPr="004F482C">
        <w:rPr>
          <w:rFonts w:ascii="Times New Roman" w:hAnsi="Times New Roman"/>
          <w:sz w:val="24"/>
          <w:szCs w:val="24"/>
        </w:rPr>
        <w:t>.С</w:t>
      </w:r>
      <w:proofErr w:type="gramEnd"/>
      <w:r w:rsidRPr="004F482C">
        <w:rPr>
          <w:rFonts w:ascii="Times New Roman" w:hAnsi="Times New Roman"/>
          <w:sz w:val="24"/>
          <w:szCs w:val="24"/>
        </w:rPr>
        <w:t xml:space="preserve">альске и Сальском районе Ростовской области. </w:t>
      </w:r>
      <w:r w:rsidRPr="004F482C">
        <w:rPr>
          <w:rStyle w:val="aff3"/>
          <w:rFonts w:ascii="Times New Roman" w:hAnsi="Times New Roman"/>
          <w:b w:val="0"/>
          <w:sz w:val="24"/>
          <w:szCs w:val="24"/>
          <w:shd w:val="clear" w:color="auto" w:fill="FFFFFF"/>
        </w:rPr>
        <w:t>347631, г. Сальск, ул. Ленина 45 А.</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 Договор об организации и проведении производственной практики от 31.08.2018   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Сальска»</w:t>
      </w:r>
      <w:proofErr w:type="gramStart"/>
      <w:r w:rsidRPr="004F482C">
        <w:rPr>
          <w:rFonts w:ascii="Times New Roman" w:hAnsi="Times New Roman"/>
          <w:sz w:val="24"/>
          <w:szCs w:val="24"/>
        </w:rPr>
        <w:t>.</w:t>
      </w:r>
      <w:proofErr w:type="gramEnd"/>
      <w:r w:rsidRPr="004F482C">
        <w:rPr>
          <w:rFonts w:ascii="Times New Roman" w:hAnsi="Times New Roman"/>
          <w:sz w:val="24"/>
          <w:szCs w:val="24"/>
        </w:rPr>
        <w:t xml:space="preserve"> </w:t>
      </w:r>
      <w:proofErr w:type="gramStart"/>
      <w:r w:rsidRPr="004F482C">
        <w:rPr>
          <w:rStyle w:val="aff3"/>
          <w:rFonts w:ascii="Times New Roman" w:hAnsi="Times New Roman"/>
          <w:b w:val="0"/>
          <w:sz w:val="24"/>
          <w:szCs w:val="24"/>
          <w:shd w:val="clear" w:color="auto" w:fill="FFFFFF"/>
        </w:rPr>
        <w:t>г</w:t>
      </w:r>
      <w:proofErr w:type="gramEnd"/>
      <w:r w:rsidRPr="004F482C">
        <w:rPr>
          <w:rStyle w:val="aff3"/>
          <w:rFonts w:ascii="Times New Roman" w:hAnsi="Times New Roman"/>
          <w:b w:val="0"/>
          <w:sz w:val="24"/>
          <w:szCs w:val="24"/>
          <w:shd w:val="clear" w:color="auto" w:fill="FFFFFF"/>
        </w:rPr>
        <w:t>. Сальск, ул. Крымского, 32.</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Договор об организации и проведении производственной практики от 31.08.2018   ГКСО РО центра помощи детям, оставшимся без попечения родителей «</w:t>
      </w:r>
      <w:proofErr w:type="spellStart"/>
      <w:r w:rsidRPr="004F482C">
        <w:rPr>
          <w:rFonts w:ascii="Times New Roman" w:hAnsi="Times New Roman"/>
          <w:sz w:val="24"/>
          <w:szCs w:val="24"/>
        </w:rPr>
        <w:t>Островянский</w:t>
      </w:r>
      <w:proofErr w:type="spellEnd"/>
      <w:r w:rsidRPr="004F482C">
        <w:rPr>
          <w:rFonts w:ascii="Times New Roman" w:hAnsi="Times New Roman"/>
          <w:sz w:val="24"/>
          <w:szCs w:val="24"/>
        </w:rPr>
        <w:t xml:space="preserve"> центр помощи детям». </w:t>
      </w:r>
      <w:r w:rsidRPr="004F482C">
        <w:rPr>
          <w:rFonts w:ascii="Times New Roman" w:hAnsi="Times New Roman"/>
          <w:sz w:val="24"/>
          <w:szCs w:val="24"/>
          <w:shd w:val="clear" w:color="auto" w:fill="FFFFFF"/>
        </w:rPr>
        <w:t xml:space="preserve">347523, Ростовская область, Орловский район, х. </w:t>
      </w:r>
      <w:proofErr w:type="spellStart"/>
      <w:r w:rsidRPr="004F482C">
        <w:rPr>
          <w:rFonts w:ascii="Times New Roman" w:hAnsi="Times New Roman"/>
          <w:sz w:val="24"/>
          <w:szCs w:val="24"/>
          <w:shd w:val="clear" w:color="auto" w:fill="FFFFFF"/>
        </w:rPr>
        <w:t>Островянский</w:t>
      </w:r>
      <w:proofErr w:type="spellEnd"/>
      <w:r w:rsidRPr="004F482C">
        <w:rPr>
          <w:rFonts w:ascii="Times New Roman" w:hAnsi="Times New Roman"/>
          <w:sz w:val="24"/>
          <w:szCs w:val="24"/>
          <w:shd w:val="clear" w:color="auto" w:fill="FFFFFF"/>
        </w:rPr>
        <w:t>, ул. Советская, 21.</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Пенсионного фонда России Пролетарского района Ростовской области </w:t>
      </w:r>
      <w:r w:rsidRPr="004F482C">
        <w:rPr>
          <w:rFonts w:ascii="Times New Roman" w:hAnsi="Times New Roman"/>
          <w:sz w:val="24"/>
          <w:szCs w:val="24"/>
          <w:shd w:val="clear" w:color="auto" w:fill="FFFFFF"/>
        </w:rPr>
        <w:t xml:space="preserve">347540, Ростовская </w:t>
      </w:r>
      <w:proofErr w:type="spellStart"/>
      <w:proofErr w:type="gramStart"/>
      <w:r w:rsidRPr="004F482C">
        <w:rPr>
          <w:rFonts w:ascii="Times New Roman" w:hAnsi="Times New Roman"/>
          <w:sz w:val="24"/>
          <w:szCs w:val="24"/>
          <w:shd w:val="clear" w:color="auto" w:fill="FFFFFF"/>
        </w:rPr>
        <w:t>обл</w:t>
      </w:r>
      <w:proofErr w:type="spellEnd"/>
      <w:proofErr w:type="gramEnd"/>
      <w:r w:rsidRPr="004F482C">
        <w:rPr>
          <w:rFonts w:ascii="Times New Roman" w:hAnsi="Times New Roman"/>
          <w:sz w:val="24"/>
          <w:szCs w:val="24"/>
          <w:shd w:val="clear" w:color="auto" w:fill="FFFFFF"/>
        </w:rPr>
        <w:t xml:space="preserve">, г Пролетарск, </w:t>
      </w:r>
      <w:proofErr w:type="spellStart"/>
      <w:r w:rsidRPr="004F482C">
        <w:rPr>
          <w:rFonts w:ascii="Times New Roman" w:hAnsi="Times New Roman"/>
          <w:sz w:val="24"/>
          <w:szCs w:val="24"/>
          <w:shd w:val="clear" w:color="auto" w:fill="FFFFFF"/>
        </w:rPr>
        <w:t>пр-кт</w:t>
      </w:r>
      <w:proofErr w:type="spellEnd"/>
      <w:r w:rsidRPr="004F482C">
        <w:rPr>
          <w:rFonts w:ascii="Times New Roman" w:hAnsi="Times New Roman"/>
          <w:sz w:val="24"/>
          <w:szCs w:val="24"/>
          <w:shd w:val="clear" w:color="auto" w:fill="FFFFFF"/>
        </w:rPr>
        <w:t xml:space="preserve"> 50 лет Октября, </w:t>
      </w:r>
      <w:proofErr w:type="spellStart"/>
      <w:r w:rsidRPr="004F482C">
        <w:rPr>
          <w:rFonts w:ascii="Times New Roman" w:hAnsi="Times New Roman"/>
          <w:sz w:val="24"/>
          <w:szCs w:val="24"/>
          <w:shd w:val="clear" w:color="auto" w:fill="FFFFFF"/>
        </w:rPr>
        <w:t>д</w:t>
      </w:r>
      <w:proofErr w:type="spellEnd"/>
      <w:r w:rsidRPr="004F482C">
        <w:rPr>
          <w:rFonts w:ascii="Times New Roman" w:hAnsi="Times New Roman"/>
          <w:sz w:val="24"/>
          <w:szCs w:val="24"/>
          <w:shd w:val="clear" w:color="auto" w:fill="FFFFFF"/>
        </w:rPr>
        <w:t xml:space="preserve"> 33 А.</w:t>
      </w:r>
    </w:p>
    <w:p w:rsidR="00EA2497" w:rsidRPr="004F482C" w:rsidRDefault="00EA2497" w:rsidP="00EA2497">
      <w:pPr>
        <w:pStyle w:val="afd"/>
        <w:tabs>
          <w:tab w:val="left" w:pos="426"/>
        </w:tabs>
        <w:spacing w:after="0" w:line="240" w:lineRule="auto"/>
        <w:ind w:left="0" w:firstLine="709"/>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социальной защиты населения Пролетарского района Ростовской области </w:t>
      </w:r>
      <w:r w:rsidRPr="004F482C">
        <w:rPr>
          <w:rFonts w:ascii="Times New Roman" w:hAnsi="Times New Roman"/>
          <w:sz w:val="24"/>
          <w:szCs w:val="24"/>
          <w:shd w:val="clear" w:color="auto" w:fill="FFFFFF"/>
        </w:rPr>
        <w:t xml:space="preserve">347540, Ростовская область, </w:t>
      </w:r>
      <w:proofErr w:type="gramStart"/>
      <w:r w:rsidRPr="004F482C">
        <w:rPr>
          <w:rFonts w:ascii="Times New Roman" w:hAnsi="Times New Roman"/>
          <w:sz w:val="24"/>
          <w:szCs w:val="24"/>
          <w:shd w:val="clear" w:color="auto" w:fill="FFFFFF"/>
        </w:rPr>
        <w:t>г</w:t>
      </w:r>
      <w:proofErr w:type="gramEnd"/>
      <w:r w:rsidRPr="004F482C">
        <w:rPr>
          <w:rFonts w:ascii="Times New Roman" w:hAnsi="Times New Roman"/>
          <w:sz w:val="24"/>
          <w:szCs w:val="24"/>
          <w:shd w:val="clear" w:color="auto" w:fill="FFFFFF"/>
        </w:rPr>
        <w:t xml:space="preserve">. Пролетарск, </w:t>
      </w:r>
      <w:proofErr w:type="spellStart"/>
      <w:r w:rsidRPr="004F482C">
        <w:rPr>
          <w:rFonts w:ascii="Times New Roman" w:hAnsi="Times New Roman"/>
          <w:sz w:val="24"/>
          <w:szCs w:val="24"/>
          <w:shd w:val="clear" w:color="auto" w:fill="FFFFFF"/>
        </w:rPr>
        <w:t>пр-т</w:t>
      </w:r>
      <w:proofErr w:type="spellEnd"/>
      <w:r w:rsidRPr="004F482C">
        <w:rPr>
          <w:rFonts w:ascii="Times New Roman" w:hAnsi="Times New Roman"/>
          <w:sz w:val="24"/>
          <w:szCs w:val="24"/>
          <w:shd w:val="clear" w:color="auto" w:fill="FFFFFF"/>
        </w:rPr>
        <w:t xml:space="preserve"> 50 лет Октября,  33 а.</w:t>
      </w:r>
    </w:p>
    <w:p w:rsidR="00EA2497" w:rsidRPr="004F482C" w:rsidRDefault="00EA2497" w:rsidP="00EA2497">
      <w:pPr>
        <w:pStyle w:val="afd"/>
        <w:tabs>
          <w:tab w:val="left" w:pos="426"/>
        </w:tabs>
        <w:spacing w:after="0" w:line="240" w:lineRule="auto"/>
        <w:ind w:left="0" w:firstLine="709"/>
        <w:jc w:val="both"/>
        <w:rPr>
          <w:rStyle w:val="aff3"/>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31.08.2018   МАУ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«Многофункциональный центр предоставления государственных и муниципальных услуг». </w:t>
      </w:r>
      <w:r w:rsidRPr="004F482C">
        <w:rPr>
          <w:rStyle w:val="aff3"/>
          <w:rFonts w:ascii="Times New Roman" w:hAnsi="Times New Roman"/>
          <w:b w:val="0"/>
          <w:sz w:val="24"/>
          <w:szCs w:val="24"/>
          <w:shd w:val="clear" w:color="auto" w:fill="FFFFFF"/>
        </w:rPr>
        <w:t>347630, г. Сальск, ул. Ленина, 100.</w:t>
      </w:r>
    </w:p>
    <w:p w:rsidR="00EA2497" w:rsidRPr="004F482C" w:rsidRDefault="00EA2497" w:rsidP="00EA2497">
      <w:pPr>
        <w:tabs>
          <w:tab w:val="left" w:pos="851"/>
        </w:tabs>
        <w:ind w:firstLine="709"/>
        <w:jc w:val="both"/>
      </w:pPr>
      <w:r w:rsidRPr="004F482C">
        <w:t xml:space="preserve">Договор об организации и проведении производственной практики от 02.09.2019  </w:t>
      </w:r>
      <w:r w:rsidRPr="004F482C">
        <w:rPr>
          <w:bCs/>
        </w:rPr>
        <w:t xml:space="preserve">Управление социальной защиты населения </w:t>
      </w:r>
      <w:proofErr w:type="spellStart"/>
      <w:r w:rsidRPr="004F482C">
        <w:rPr>
          <w:bCs/>
        </w:rPr>
        <w:t>Сальского</w:t>
      </w:r>
      <w:proofErr w:type="spellEnd"/>
      <w:r w:rsidRPr="004F482C">
        <w:rPr>
          <w:bCs/>
        </w:rPr>
        <w:t xml:space="preserve"> района </w:t>
      </w:r>
      <w:r w:rsidRPr="004F482C">
        <w:t xml:space="preserve">». </w:t>
      </w:r>
      <w:r w:rsidRPr="004F482C">
        <w:rPr>
          <w:rStyle w:val="aff3"/>
          <w:b w:val="0"/>
          <w:shd w:val="clear" w:color="auto" w:fill="FFFFFF"/>
        </w:rPr>
        <w:t>347630, г. Сальск, ул. Ленина, 2 А.</w:t>
      </w:r>
    </w:p>
    <w:tbl>
      <w:tblPr>
        <w:tblStyle w:val="a9"/>
        <w:tblW w:w="0" w:type="auto"/>
        <w:tblLook w:val="04A0"/>
      </w:tblPr>
      <w:tblGrid>
        <w:gridCol w:w="1762"/>
        <w:gridCol w:w="3607"/>
        <w:gridCol w:w="2101"/>
        <w:gridCol w:w="2101"/>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7C119D" w:rsidRPr="004F482C" w:rsidTr="00EA2497">
        <w:tc>
          <w:tcPr>
            <w:tcW w:w="1762" w:type="dxa"/>
          </w:tcPr>
          <w:p w:rsidR="00440BE9" w:rsidRDefault="00440BE9" w:rsidP="00440BE9">
            <w:pPr>
              <w:jc w:val="both"/>
            </w:pPr>
            <w:r>
              <w:t>2</w:t>
            </w:r>
            <w:r w:rsidR="007C119D" w:rsidRPr="004F482C">
              <w:t xml:space="preserve"> курс, </w:t>
            </w:r>
          </w:p>
          <w:p w:rsidR="007C119D" w:rsidRPr="004F482C" w:rsidRDefault="00440BE9" w:rsidP="00440BE9">
            <w:pPr>
              <w:jc w:val="both"/>
            </w:pPr>
            <w:r>
              <w:t>4</w:t>
            </w:r>
            <w:r w:rsidR="007C119D" w:rsidRPr="004F482C">
              <w:t xml:space="preserve"> семестр </w:t>
            </w:r>
          </w:p>
        </w:tc>
        <w:tc>
          <w:tcPr>
            <w:tcW w:w="3678" w:type="dxa"/>
          </w:tcPr>
          <w:p w:rsidR="007C119D" w:rsidRPr="004F482C" w:rsidRDefault="007C119D" w:rsidP="00976F2B">
            <w:pPr>
              <w:jc w:val="both"/>
            </w:pPr>
            <w:r w:rsidRPr="004F482C">
              <w:t>ПМ.01 Обеспечение реализации прав граждан в сфере пенсионного обеспечения и социальной защиты</w:t>
            </w:r>
          </w:p>
        </w:tc>
        <w:tc>
          <w:tcPr>
            <w:tcW w:w="2136" w:type="dxa"/>
          </w:tcPr>
          <w:p w:rsidR="007C119D" w:rsidRPr="004F482C" w:rsidRDefault="007C119D" w:rsidP="00976F2B">
            <w:pPr>
              <w:jc w:val="center"/>
            </w:pPr>
            <w:r w:rsidRPr="004F482C">
              <w:t>144</w:t>
            </w:r>
          </w:p>
        </w:tc>
        <w:tc>
          <w:tcPr>
            <w:tcW w:w="2136" w:type="dxa"/>
          </w:tcPr>
          <w:p w:rsidR="007C119D" w:rsidRPr="004F482C" w:rsidRDefault="007C119D" w:rsidP="00976F2B">
            <w:pPr>
              <w:jc w:val="center"/>
            </w:pPr>
            <w:r w:rsidRPr="004F482C">
              <w:t>4 недели</w:t>
            </w:r>
          </w:p>
        </w:tc>
      </w:tr>
      <w:tr w:rsidR="007C119D" w:rsidRPr="004F482C" w:rsidTr="00EA2497">
        <w:tc>
          <w:tcPr>
            <w:tcW w:w="1762" w:type="dxa"/>
          </w:tcPr>
          <w:p w:rsidR="00440BE9" w:rsidRDefault="00440BE9" w:rsidP="00440BE9">
            <w:pPr>
              <w:jc w:val="both"/>
            </w:pPr>
            <w:r>
              <w:t>2</w:t>
            </w:r>
            <w:r w:rsidR="007C119D" w:rsidRPr="004F482C">
              <w:t xml:space="preserve"> курс,</w:t>
            </w:r>
          </w:p>
          <w:p w:rsidR="007C119D" w:rsidRPr="004F482C" w:rsidRDefault="007C119D" w:rsidP="00440BE9">
            <w:pPr>
              <w:jc w:val="both"/>
            </w:pPr>
            <w:r w:rsidRPr="004F482C">
              <w:t xml:space="preserve"> </w:t>
            </w:r>
            <w:r w:rsidR="00440BE9">
              <w:t xml:space="preserve">4 </w:t>
            </w:r>
            <w:r w:rsidRPr="004F482C">
              <w:t>семестр</w:t>
            </w:r>
          </w:p>
        </w:tc>
        <w:tc>
          <w:tcPr>
            <w:tcW w:w="3678" w:type="dxa"/>
          </w:tcPr>
          <w:p w:rsidR="007C119D" w:rsidRPr="004F482C" w:rsidRDefault="007C119D" w:rsidP="00976F2B">
            <w:pPr>
              <w:jc w:val="both"/>
            </w:pPr>
            <w:r w:rsidRPr="004F482C">
              <w:t xml:space="preserve">ПМ.02 Организация работы органов и учреждений социальной защиты населения, </w:t>
            </w:r>
            <w:r w:rsidRPr="004F482C">
              <w:lastRenderedPageBreak/>
              <w:t>органов Пенсионного фонда Российской Федерации (ПФР)</w:t>
            </w:r>
          </w:p>
        </w:tc>
        <w:tc>
          <w:tcPr>
            <w:tcW w:w="2136" w:type="dxa"/>
          </w:tcPr>
          <w:p w:rsidR="007C119D" w:rsidRPr="004F482C" w:rsidRDefault="007C119D" w:rsidP="00976F2B">
            <w:pPr>
              <w:jc w:val="center"/>
            </w:pPr>
            <w:r w:rsidRPr="004F482C">
              <w:lastRenderedPageBreak/>
              <w:t>108</w:t>
            </w:r>
          </w:p>
        </w:tc>
        <w:tc>
          <w:tcPr>
            <w:tcW w:w="2136" w:type="dxa"/>
          </w:tcPr>
          <w:p w:rsidR="007C119D" w:rsidRPr="004F482C" w:rsidRDefault="007C119D" w:rsidP="00976F2B">
            <w:pPr>
              <w:jc w:val="center"/>
            </w:pPr>
            <w:r w:rsidRPr="004F482C">
              <w:t>3 недели</w:t>
            </w:r>
          </w:p>
        </w:tc>
      </w:tr>
      <w:tr w:rsidR="007C119D" w:rsidRPr="004F482C" w:rsidTr="00EA2497">
        <w:tc>
          <w:tcPr>
            <w:tcW w:w="5440" w:type="dxa"/>
            <w:gridSpan w:val="2"/>
          </w:tcPr>
          <w:p w:rsidR="007C119D" w:rsidRPr="004F482C" w:rsidRDefault="007C119D" w:rsidP="00976F2B">
            <w:pPr>
              <w:jc w:val="center"/>
            </w:pPr>
            <w:r w:rsidRPr="004F482C">
              <w:lastRenderedPageBreak/>
              <w:t>ИТОГО:</w:t>
            </w:r>
          </w:p>
        </w:tc>
        <w:tc>
          <w:tcPr>
            <w:tcW w:w="2136" w:type="dxa"/>
          </w:tcPr>
          <w:p w:rsidR="007C119D" w:rsidRPr="004F482C" w:rsidRDefault="007C119D" w:rsidP="00976F2B">
            <w:pPr>
              <w:jc w:val="center"/>
            </w:pPr>
            <w:r w:rsidRPr="004F482C">
              <w:t>252 часа</w:t>
            </w:r>
          </w:p>
        </w:tc>
        <w:tc>
          <w:tcPr>
            <w:tcW w:w="2136" w:type="dxa"/>
          </w:tcPr>
          <w:p w:rsidR="007C119D" w:rsidRPr="004F482C" w:rsidRDefault="007C119D" w:rsidP="00976F2B">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AF58B3">
      <w:pPr>
        <w:ind w:firstLine="720"/>
        <w:jc w:val="both"/>
      </w:pPr>
      <w:r w:rsidRPr="004F482C">
        <w:rPr>
          <w:i/>
          <w:iCs/>
        </w:rPr>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EA2497" w:rsidRPr="004F482C">
        <w:t>3</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 xml:space="preserve">учреждениях.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373AAB" w:rsidRPr="004F482C" w:rsidRDefault="00373AAB" w:rsidP="00AF58B3">
      <w:pPr>
        <w:ind w:firstLine="720"/>
        <w:jc w:val="both"/>
      </w:pPr>
      <w:r w:rsidRPr="004F482C">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8D4053" w:rsidRPr="004F482C" w:rsidRDefault="008D4053" w:rsidP="00AF58B3">
      <w:pPr>
        <w:ind w:firstLine="720"/>
        <w:jc w:val="center"/>
        <w:rPr>
          <w:bCs/>
        </w:rPr>
      </w:pPr>
    </w:p>
    <w:p w:rsidR="007B0F51" w:rsidRPr="004F482C" w:rsidRDefault="007B0F51" w:rsidP="00440BE9">
      <w:pPr>
        <w:jc w:val="center"/>
        <w:rPr>
          <w:bCs/>
          <w:i/>
        </w:rPr>
      </w:pPr>
      <w:r w:rsidRPr="004F482C">
        <w:rPr>
          <w:b/>
          <w:bCs/>
        </w:rPr>
        <w:t xml:space="preserve">Формирование вариативной части </w:t>
      </w:r>
      <w:r w:rsidR="005C2461" w:rsidRPr="004F482C">
        <w:rPr>
          <w:b/>
          <w:bCs/>
        </w:rPr>
        <w:t>ППССЗ</w:t>
      </w:r>
    </w:p>
    <w:p w:rsidR="007A47B4" w:rsidRPr="004F482C" w:rsidRDefault="00D01553" w:rsidP="007A47B4">
      <w:pPr>
        <w:tabs>
          <w:tab w:val="left" w:pos="709"/>
          <w:tab w:val="left" w:pos="1134"/>
        </w:tabs>
        <w:jc w:val="both"/>
      </w:pPr>
      <w:r w:rsidRPr="004F482C">
        <w:rPr>
          <w:bCs/>
        </w:rPr>
        <w:tab/>
      </w:r>
      <w:r w:rsidR="007A47B4" w:rsidRPr="004F482C">
        <w:rPr>
          <w:bCs/>
        </w:rPr>
        <w:t>Вариативная часть</w:t>
      </w:r>
      <w:r w:rsidR="004D4AA0" w:rsidRPr="004F482C">
        <w:rPr>
          <w:bCs/>
        </w:rPr>
        <w:t xml:space="preserve"> </w:t>
      </w:r>
      <w:r w:rsidR="007A47B4" w:rsidRPr="004F482C">
        <w:t xml:space="preserve">ППССЗ согласно ФГОС  СПО по специальности 40.02.01  Право и организация социального обеспечения составляет 684 часов  (аудиторной нагрузки). </w:t>
      </w:r>
    </w:p>
    <w:p w:rsidR="007A47B4" w:rsidRPr="004F482C" w:rsidRDefault="007A47B4" w:rsidP="007A47B4">
      <w:pPr>
        <w:tabs>
          <w:tab w:val="left" w:pos="709"/>
          <w:tab w:val="left" w:pos="1134"/>
        </w:tabs>
        <w:jc w:val="both"/>
        <w:rPr>
          <w:shd w:val="clear" w:color="auto" w:fill="FFFFFF"/>
        </w:rPr>
      </w:pPr>
      <w:r w:rsidRPr="004F482C">
        <w:t xml:space="preserve">          В соответствии с п. 6.2 ФГОС СПО  в</w:t>
      </w:r>
      <w:r w:rsidRPr="004F482C">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A411A6" w:rsidRDefault="007A47B4" w:rsidP="00A411A6">
      <w:pPr>
        <w:shd w:val="clear" w:color="auto" w:fill="FFFFFF"/>
        <w:ind w:firstLine="709"/>
        <w:jc w:val="both"/>
        <w:rPr>
          <w:shd w:val="clear" w:color="auto" w:fill="FFFFFF"/>
        </w:rPr>
      </w:pPr>
      <w:r w:rsidRPr="00A411A6">
        <w:rPr>
          <w:shd w:val="clear" w:color="auto" w:fill="FFFFFF"/>
        </w:rPr>
        <w:t>При формировании структуры и содержания вариативной части ППССЗ использовали</w:t>
      </w:r>
      <w:r w:rsidR="001A41F9" w:rsidRPr="00A411A6">
        <w:rPr>
          <w:shd w:val="clear" w:color="auto" w:fill="FFFFFF"/>
        </w:rPr>
        <w:t xml:space="preserve"> объем времени, отведенный на вариативную часть учебных циклов,</w:t>
      </w:r>
      <w:r w:rsidR="000107BD" w:rsidRPr="00A411A6">
        <w:rPr>
          <w:shd w:val="clear" w:color="auto" w:fill="FFFFFF"/>
        </w:rPr>
        <w:tab/>
      </w:r>
      <w:r w:rsidR="001A41F9" w:rsidRPr="00A411A6">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A411A6">
        <w:rPr>
          <w:shd w:val="clear" w:color="auto" w:fill="FFFFFF"/>
        </w:rPr>
        <w:t xml:space="preserve">. </w:t>
      </w:r>
    </w:p>
    <w:p w:rsidR="007A47B4" w:rsidRPr="00A411A6" w:rsidRDefault="00A411A6" w:rsidP="00A411A6">
      <w:pPr>
        <w:shd w:val="clear" w:color="auto" w:fill="FFFFFF"/>
        <w:ind w:firstLine="709"/>
        <w:jc w:val="both"/>
      </w:pPr>
      <w:r w:rsidRPr="00A411A6">
        <w:t>Д</w:t>
      </w:r>
      <w:r w:rsidR="00294C6F" w:rsidRPr="00A411A6">
        <w:t xml:space="preserve">ля  повышения уровня подготовленности </w:t>
      </w:r>
      <w:proofErr w:type="gramStart"/>
      <w:r w:rsidR="00294C6F" w:rsidRPr="00A411A6">
        <w:t>обучающихся</w:t>
      </w:r>
      <w:proofErr w:type="gramEnd"/>
      <w:r w:rsidR="00294C6F" w:rsidRPr="00A411A6">
        <w:t xml:space="preserve"> к профессиональной деятельности </w:t>
      </w:r>
      <w:r w:rsidR="006D3572" w:rsidRPr="00A411A6">
        <w:t xml:space="preserve">по </w:t>
      </w:r>
      <w:r w:rsidR="00294C6F" w:rsidRPr="00A411A6">
        <w:t>согласовани</w:t>
      </w:r>
      <w:r w:rsidR="006D3572" w:rsidRPr="00A411A6">
        <w:t>ю</w:t>
      </w:r>
      <w:r w:rsidR="00294C6F" w:rsidRPr="00A411A6">
        <w:t xml:space="preserve"> с работодателями </w:t>
      </w:r>
      <w:r w:rsidR="006D3572" w:rsidRPr="00A411A6">
        <w:t xml:space="preserve">определено </w:t>
      </w:r>
      <w:r w:rsidR="00294C6F" w:rsidRPr="00A411A6">
        <w:t>содержани</w:t>
      </w:r>
      <w:r w:rsidR="006D3572" w:rsidRPr="00A411A6">
        <w:t>е</w:t>
      </w:r>
      <w:r w:rsidR="00294C6F" w:rsidRPr="00A411A6">
        <w:t xml:space="preserve"> вариативной части (акт - согласования формирования вариативной части по специальности 40.02.01 Право и организация социального обеспечения)</w:t>
      </w:r>
      <w:r w:rsidR="007A47B4" w:rsidRPr="00A411A6">
        <w:t xml:space="preserve">: </w:t>
      </w:r>
      <w:r w:rsidR="004B1D20" w:rsidRPr="00A411A6">
        <w:t xml:space="preserve">МАУ </w:t>
      </w:r>
      <w:proofErr w:type="spellStart"/>
      <w:r w:rsidR="004B1D20" w:rsidRPr="00A411A6">
        <w:t>Сальского</w:t>
      </w:r>
      <w:proofErr w:type="spellEnd"/>
      <w:r w:rsidR="004B1D20" w:rsidRPr="00A411A6">
        <w:t xml:space="preserve"> района «Многофункциональный центр предоставления государственных и муниципальных услуг»</w:t>
      </w:r>
      <w:r w:rsidR="007A47B4" w:rsidRPr="00A411A6">
        <w:rPr>
          <w:bCs/>
        </w:rPr>
        <w:t>,</w:t>
      </w:r>
      <w:r w:rsidR="00344763" w:rsidRPr="00A411A6">
        <w:rPr>
          <w:bCs/>
        </w:rPr>
        <w:t xml:space="preserve"> </w:t>
      </w:r>
      <w:r w:rsidR="002913F2" w:rsidRPr="00A411A6">
        <w:t xml:space="preserve">Муниципальное бюджетное учреждение «Центр социального обслуживания граждан пожилого возраста и инвалидов </w:t>
      </w:r>
      <w:proofErr w:type="spellStart"/>
      <w:r w:rsidR="002913F2" w:rsidRPr="00A411A6">
        <w:t>Сальского</w:t>
      </w:r>
      <w:proofErr w:type="spellEnd"/>
      <w:r w:rsidR="002913F2" w:rsidRPr="00A411A6">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4763"/>
        <w:gridCol w:w="2385"/>
        <w:gridCol w:w="1752"/>
      </w:tblGrid>
      <w:tr w:rsidR="004B1D20" w:rsidRPr="004F482C" w:rsidTr="00FB68F0">
        <w:tc>
          <w:tcPr>
            <w:tcW w:w="675" w:type="dxa"/>
          </w:tcPr>
          <w:p w:rsidR="004B1D20" w:rsidRPr="004F482C" w:rsidRDefault="004B1D20" w:rsidP="00976F2B">
            <w:pPr>
              <w:jc w:val="center"/>
              <w:rPr>
                <w:b/>
              </w:rPr>
            </w:pPr>
            <w:r w:rsidRPr="004F482C">
              <w:rPr>
                <w:b/>
              </w:rPr>
              <w:t xml:space="preserve">№ </w:t>
            </w:r>
            <w:proofErr w:type="spellStart"/>
            <w:r w:rsidRPr="004F482C">
              <w:rPr>
                <w:b/>
              </w:rPr>
              <w:t>п</w:t>
            </w:r>
            <w:proofErr w:type="gramStart"/>
            <w:r w:rsidRPr="004F482C">
              <w:rPr>
                <w:b/>
              </w:rPr>
              <w:t>.п</w:t>
            </w:r>
            <w:proofErr w:type="spellEnd"/>
            <w:proofErr w:type="gramEnd"/>
          </w:p>
        </w:tc>
        <w:tc>
          <w:tcPr>
            <w:tcW w:w="4820" w:type="dxa"/>
          </w:tcPr>
          <w:p w:rsidR="004B1D20" w:rsidRPr="004F482C" w:rsidRDefault="004B1D20" w:rsidP="00976F2B">
            <w:pPr>
              <w:jc w:val="center"/>
              <w:rPr>
                <w:b/>
              </w:rPr>
            </w:pPr>
            <w:r w:rsidRPr="004F482C">
              <w:rPr>
                <w:b/>
              </w:rPr>
              <w:t>Наименование организации, учреждения</w:t>
            </w:r>
          </w:p>
        </w:tc>
        <w:tc>
          <w:tcPr>
            <w:tcW w:w="2410" w:type="dxa"/>
          </w:tcPr>
          <w:p w:rsidR="004B1D20" w:rsidRPr="004F482C" w:rsidRDefault="004B1D20" w:rsidP="00976F2B">
            <w:pPr>
              <w:jc w:val="center"/>
              <w:rPr>
                <w:b/>
              </w:rPr>
            </w:pPr>
            <w:r w:rsidRPr="004F482C">
              <w:rPr>
                <w:b/>
              </w:rPr>
              <w:t>Адрес</w:t>
            </w:r>
          </w:p>
        </w:tc>
        <w:tc>
          <w:tcPr>
            <w:tcW w:w="1752" w:type="dxa"/>
          </w:tcPr>
          <w:p w:rsidR="004B1D20" w:rsidRPr="004F482C" w:rsidRDefault="004B1D20" w:rsidP="00976F2B">
            <w:pPr>
              <w:jc w:val="center"/>
              <w:rPr>
                <w:b/>
              </w:rPr>
            </w:pPr>
            <w:r w:rsidRPr="004F482C">
              <w:rPr>
                <w:b/>
              </w:rPr>
              <w:t>Руководитель</w:t>
            </w:r>
          </w:p>
        </w:tc>
      </w:tr>
      <w:tr w:rsidR="004B1D20" w:rsidRPr="004F482C" w:rsidTr="00FB68F0">
        <w:tc>
          <w:tcPr>
            <w:tcW w:w="675" w:type="dxa"/>
          </w:tcPr>
          <w:p w:rsidR="004B1D20" w:rsidRPr="004F482C" w:rsidRDefault="004B1D20" w:rsidP="00976F2B">
            <w:pPr>
              <w:jc w:val="both"/>
            </w:pPr>
            <w:r w:rsidRPr="004F482C">
              <w:t>1</w:t>
            </w:r>
          </w:p>
        </w:tc>
        <w:tc>
          <w:tcPr>
            <w:tcW w:w="4820" w:type="dxa"/>
          </w:tcPr>
          <w:p w:rsidR="004B1D20" w:rsidRPr="004F482C" w:rsidRDefault="001257DE" w:rsidP="001257DE">
            <w:pPr>
              <w:pStyle w:val="2"/>
              <w:shd w:val="clear" w:color="auto" w:fill="FFFFFF"/>
              <w:spacing w:before="0" w:after="0"/>
              <w:rPr>
                <w:rFonts w:ascii="Times New Roman" w:hAnsi="Times New Roman"/>
                <w:sz w:val="24"/>
                <w:szCs w:val="24"/>
              </w:rPr>
            </w:pPr>
            <w:r w:rsidRPr="004F482C">
              <w:rPr>
                <w:rFonts w:ascii="Times New Roman" w:hAnsi="Times New Roman" w:cs="Times New Roman"/>
                <w:b w:val="0"/>
                <w:i w:val="0"/>
                <w:sz w:val="24"/>
                <w:szCs w:val="24"/>
              </w:rPr>
              <w:t xml:space="preserve">Муниципальное бюджетное учреждение «Центр социального обслуживания граждан пожилого возраста и инвалидов </w:t>
            </w:r>
            <w:proofErr w:type="spellStart"/>
            <w:r w:rsidRPr="004F482C">
              <w:rPr>
                <w:rFonts w:ascii="Times New Roman" w:hAnsi="Times New Roman" w:cs="Times New Roman"/>
                <w:b w:val="0"/>
                <w:i w:val="0"/>
                <w:sz w:val="24"/>
                <w:szCs w:val="24"/>
              </w:rPr>
              <w:t>Сальского</w:t>
            </w:r>
            <w:proofErr w:type="spellEnd"/>
            <w:r w:rsidRPr="004F482C">
              <w:rPr>
                <w:rFonts w:ascii="Times New Roman" w:hAnsi="Times New Roman" w:cs="Times New Roman"/>
                <w:b w:val="0"/>
                <w:i w:val="0"/>
                <w:sz w:val="24"/>
                <w:szCs w:val="24"/>
              </w:rPr>
              <w:t xml:space="preserve"> района»</w:t>
            </w:r>
          </w:p>
        </w:tc>
        <w:tc>
          <w:tcPr>
            <w:tcW w:w="2410" w:type="dxa"/>
          </w:tcPr>
          <w:p w:rsidR="004B1D20" w:rsidRPr="004F482C" w:rsidRDefault="00BE0E6B" w:rsidP="00976F2B">
            <w:pPr>
              <w:jc w:val="both"/>
            </w:pPr>
            <w:r w:rsidRPr="004F482C">
              <w:rPr>
                <w:shd w:val="clear" w:color="auto" w:fill="FFFFFF"/>
              </w:rPr>
              <w:t xml:space="preserve">347630, Ростовская область, </w:t>
            </w:r>
            <w:proofErr w:type="gramStart"/>
            <w:r w:rsidRPr="004F482C">
              <w:rPr>
                <w:shd w:val="clear" w:color="auto" w:fill="FFFFFF"/>
              </w:rPr>
              <w:t>г</w:t>
            </w:r>
            <w:proofErr w:type="gramEnd"/>
            <w:r w:rsidRPr="004F482C">
              <w:rPr>
                <w:shd w:val="clear" w:color="auto" w:fill="FFFFFF"/>
              </w:rPr>
              <w:t>. Сальск, ул. Крупской,56</w:t>
            </w:r>
          </w:p>
        </w:tc>
        <w:tc>
          <w:tcPr>
            <w:tcW w:w="1752" w:type="dxa"/>
            <w:shd w:val="clear" w:color="auto" w:fill="auto"/>
          </w:tcPr>
          <w:p w:rsidR="004B1D20" w:rsidRPr="004F482C" w:rsidRDefault="00BE0E6B" w:rsidP="00976F2B">
            <w:pPr>
              <w:jc w:val="both"/>
            </w:pPr>
            <w:proofErr w:type="spellStart"/>
            <w:r w:rsidRPr="004F482C">
              <w:t>Статова</w:t>
            </w:r>
            <w:proofErr w:type="spellEnd"/>
            <w:r w:rsidRPr="004F482C">
              <w:t xml:space="preserve"> Ирина Николаевна</w:t>
            </w:r>
          </w:p>
        </w:tc>
      </w:tr>
      <w:tr w:rsidR="004B1D20" w:rsidRPr="004F482C" w:rsidTr="00FB68F0">
        <w:tc>
          <w:tcPr>
            <w:tcW w:w="675" w:type="dxa"/>
          </w:tcPr>
          <w:p w:rsidR="004B1D20" w:rsidRPr="004F482C" w:rsidRDefault="004B1D20" w:rsidP="00976F2B">
            <w:pPr>
              <w:jc w:val="both"/>
            </w:pPr>
            <w:r w:rsidRPr="004F482C">
              <w:t>2</w:t>
            </w:r>
          </w:p>
        </w:tc>
        <w:tc>
          <w:tcPr>
            <w:tcW w:w="4820" w:type="dxa"/>
          </w:tcPr>
          <w:p w:rsidR="004B1D20" w:rsidRPr="004F482C" w:rsidRDefault="002913F2" w:rsidP="00976F2B">
            <w:pPr>
              <w:jc w:val="both"/>
            </w:pPr>
            <w:r w:rsidRPr="004F482C">
              <w:t xml:space="preserve">МАУ </w:t>
            </w:r>
            <w:proofErr w:type="spellStart"/>
            <w:r w:rsidRPr="004F482C">
              <w:t>Сальского</w:t>
            </w:r>
            <w:proofErr w:type="spellEnd"/>
            <w:r w:rsidRPr="004F482C">
              <w:t xml:space="preserve"> района «Многофункциональный центр предоставления государственных и муниципальных услуг»</w:t>
            </w:r>
          </w:p>
        </w:tc>
        <w:tc>
          <w:tcPr>
            <w:tcW w:w="2410" w:type="dxa"/>
          </w:tcPr>
          <w:p w:rsidR="004B1D20" w:rsidRPr="004F482C" w:rsidRDefault="002913F2" w:rsidP="00976F2B">
            <w:pPr>
              <w:jc w:val="both"/>
            </w:pPr>
            <w:r w:rsidRPr="004F482C">
              <w:rPr>
                <w:rStyle w:val="aff3"/>
                <w:b w:val="0"/>
                <w:shd w:val="clear" w:color="auto" w:fill="FFFFFF"/>
              </w:rPr>
              <w:t>347630, г. Сальск, ул. Ленина, 100.</w:t>
            </w:r>
          </w:p>
        </w:tc>
        <w:tc>
          <w:tcPr>
            <w:tcW w:w="1752" w:type="dxa"/>
          </w:tcPr>
          <w:p w:rsidR="004B1D20" w:rsidRPr="004F482C" w:rsidRDefault="002913F2" w:rsidP="00976F2B">
            <w:pPr>
              <w:jc w:val="both"/>
            </w:pPr>
            <w:proofErr w:type="spellStart"/>
            <w:r w:rsidRPr="004F482C">
              <w:t>Манякина</w:t>
            </w:r>
            <w:proofErr w:type="spellEnd"/>
            <w:r w:rsidRPr="004F482C">
              <w:t xml:space="preserve"> Ирина Алексеевна</w:t>
            </w:r>
          </w:p>
        </w:tc>
      </w:tr>
    </w:tbl>
    <w:p w:rsidR="00440BE9" w:rsidRDefault="00440BE9" w:rsidP="007A47B4">
      <w:pPr>
        <w:jc w:val="both"/>
        <w:rPr>
          <w:color w:val="FF0000"/>
        </w:rPr>
      </w:pPr>
    </w:p>
    <w:p w:rsidR="00440BE9" w:rsidRDefault="00440BE9">
      <w:pPr>
        <w:rPr>
          <w:color w:val="FF0000"/>
        </w:rPr>
      </w:pPr>
      <w:r>
        <w:rPr>
          <w:color w:val="FF0000"/>
        </w:rPr>
        <w:br w:type="page"/>
      </w:r>
    </w:p>
    <w:p w:rsidR="004B1D20" w:rsidRPr="004F482C" w:rsidRDefault="004B1D20" w:rsidP="007A47B4">
      <w:pPr>
        <w:jc w:val="both"/>
        <w:rPr>
          <w:color w:val="FF0000"/>
        </w:rPr>
      </w:pPr>
    </w:p>
    <w:p w:rsidR="007A47B4" w:rsidRPr="004F482C" w:rsidRDefault="006D3572" w:rsidP="00337AD4">
      <w:pPr>
        <w:autoSpaceDE w:val="0"/>
        <w:autoSpaceDN w:val="0"/>
        <w:adjustRightInd w:val="0"/>
        <w:ind w:firstLine="709"/>
        <w:jc w:val="center"/>
      </w:pPr>
      <w:r w:rsidRPr="00A411A6">
        <w:t xml:space="preserve">На </w:t>
      </w:r>
      <w:r w:rsidR="006816DF" w:rsidRPr="00A411A6">
        <w:t xml:space="preserve"> заседани</w:t>
      </w:r>
      <w:r w:rsidRPr="00A411A6">
        <w:t>и</w:t>
      </w:r>
      <w:r w:rsidR="006816DF" w:rsidRPr="00A411A6">
        <w:t xml:space="preserve"> цикловой комиссии гуманитарно-правовых дисциплин объем времени распределен</w:t>
      </w:r>
      <w:r w:rsidR="006816DF">
        <w:t xml:space="preserve"> по циклам</w:t>
      </w:r>
      <w:r w:rsidR="00A411A6">
        <w:t>,</w:t>
      </w:r>
      <w:r w:rsidR="006816DF">
        <w:t xml:space="preserve">  дисциплин</w:t>
      </w:r>
      <w:r w:rsidR="00A411A6">
        <w:t>ам</w:t>
      </w:r>
      <w:r w:rsidR="006816DF">
        <w:t xml:space="preserve"> и профессиональным модулям,</w:t>
      </w:r>
      <w:r w:rsidR="007A47B4" w:rsidRPr="004F482C">
        <w:t xml:space="preserve"> следующим образом:</w:t>
      </w:r>
    </w:p>
    <w:tbl>
      <w:tblPr>
        <w:tblW w:w="9513" w:type="dxa"/>
        <w:tblInd w:w="93" w:type="dxa"/>
        <w:tblLook w:val="04A0"/>
      </w:tblPr>
      <w:tblGrid>
        <w:gridCol w:w="1543"/>
        <w:gridCol w:w="6269"/>
        <w:gridCol w:w="1701"/>
      </w:tblGrid>
      <w:tr w:rsidR="00344763" w:rsidRPr="004F482C" w:rsidTr="00C31C8B">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4F482C" w:rsidRDefault="00344763" w:rsidP="001A41F9">
            <w:pPr>
              <w:jc w:val="center"/>
              <w:rPr>
                <w:b/>
                <w:bCs/>
                <w:color w:val="000000"/>
              </w:rPr>
            </w:pPr>
            <w:r w:rsidRPr="004F482C">
              <w:rPr>
                <w:b/>
                <w:bCs/>
                <w:color w:val="000000"/>
              </w:rPr>
              <w:t>Дисциплины и МДК (в составе ПМ)</w:t>
            </w:r>
          </w:p>
        </w:tc>
        <w:tc>
          <w:tcPr>
            <w:tcW w:w="1701" w:type="dxa"/>
            <w:tcBorders>
              <w:top w:val="single" w:sz="8" w:space="0" w:color="auto"/>
              <w:left w:val="nil"/>
              <w:bottom w:val="nil"/>
              <w:right w:val="single" w:sz="8" w:space="0" w:color="auto"/>
            </w:tcBorders>
            <w:shd w:val="clear" w:color="auto" w:fill="auto"/>
            <w:hideMark/>
          </w:tcPr>
          <w:p w:rsidR="00344763" w:rsidRPr="004F482C" w:rsidRDefault="00344763" w:rsidP="001A41F9">
            <w:pPr>
              <w:jc w:val="center"/>
              <w:rPr>
                <w:b/>
                <w:bCs/>
                <w:color w:val="000000"/>
              </w:rPr>
            </w:pPr>
            <w:r w:rsidRPr="004F482C">
              <w:rPr>
                <w:b/>
                <w:bCs/>
                <w:color w:val="000000"/>
              </w:rPr>
              <w:t>Объем часов Вариативной части (684 час)</w:t>
            </w:r>
          </w:p>
        </w:tc>
      </w:tr>
      <w:tr w:rsidR="00344763" w:rsidRPr="004F482C" w:rsidTr="00C31C8B">
        <w:trPr>
          <w:trHeight w:val="170"/>
        </w:trPr>
        <w:tc>
          <w:tcPr>
            <w:tcW w:w="1543" w:type="dxa"/>
            <w:tcBorders>
              <w:top w:val="nil"/>
              <w:left w:val="single" w:sz="8" w:space="0" w:color="auto"/>
              <w:bottom w:val="nil"/>
              <w:right w:val="nil"/>
            </w:tcBorders>
            <w:shd w:val="clear" w:color="auto" w:fill="auto"/>
            <w:hideMark/>
          </w:tcPr>
          <w:p w:rsidR="00344763" w:rsidRPr="004F482C" w:rsidRDefault="00344763" w:rsidP="001A41F9">
            <w:pPr>
              <w:jc w:val="center"/>
              <w:rPr>
                <w:b/>
                <w:bCs/>
                <w:color w:val="000000"/>
              </w:rPr>
            </w:pPr>
            <w:r w:rsidRPr="004F482C">
              <w:rPr>
                <w:b/>
                <w:bCs/>
                <w:color w:val="000000"/>
              </w:rPr>
              <w:t>код</w:t>
            </w:r>
          </w:p>
        </w:tc>
        <w:tc>
          <w:tcPr>
            <w:tcW w:w="6269" w:type="dxa"/>
            <w:tcBorders>
              <w:top w:val="nil"/>
              <w:left w:val="single" w:sz="8" w:space="0" w:color="auto"/>
              <w:bottom w:val="nil"/>
              <w:right w:val="single" w:sz="8" w:space="0" w:color="auto"/>
            </w:tcBorders>
            <w:shd w:val="clear" w:color="auto" w:fill="auto"/>
            <w:hideMark/>
          </w:tcPr>
          <w:p w:rsidR="00344763" w:rsidRPr="004F482C" w:rsidRDefault="00344763" w:rsidP="001A41F9">
            <w:pPr>
              <w:jc w:val="center"/>
              <w:rPr>
                <w:b/>
                <w:bCs/>
                <w:color w:val="000000"/>
              </w:rPr>
            </w:pPr>
            <w:r w:rsidRPr="004F482C">
              <w:rPr>
                <w:b/>
                <w:bCs/>
                <w:color w:val="000000"/>
              </w:rPr>
              <w:t>Наименование</w:t>
            </w:r>
          </w:p>
        </w:tc>
        <w:tc>
          <w:tcPr>
            <w:tcW w:w="1701" w:type="dxa"/>
            <w:tcBorders>
              <w:top w:val="nil"/>
              <w:left w:val="nil"/>
              <w:bottom w:val="single" w:sz="8" w:space="0" w:color="000000"/>
              <w:right w:val="single" w:sz="8" w:space="0" w:color="auto"/>
            </w:tcBorders>
            <w:shd w:val="clear" w:color="auto" w:fill="auto"/>
            <w:hideMark/>
          </w:tcPr>
          <w:p w:rsidR="00344763" w:rsidRPr="004F482C" w:rsidRDefault="00344763" w:rsidP="001A41F9">
            <w:pPr>
              <w:jc w:val="center"/>
              <w:rPr>
                <w:b/>
                <w:bCs/>
                <w:color w:val="000000"/>
              </w:rPr>
            </w:pP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ОГСЭ</w:t>
            </w:r>
            <w:proofErr w:type="gramStart"/>
            <w:r w:rsidRPr="004F482C">
              <w:rPr>
                <w:b/>
                <w:bCs/>
                <w:color w:val="000000"/>
              </w:rPr>
              <w:t>.О</w:t>
            </w:r>
            <w:proofErr w:type="gramEnd"/>
            <w:r w:rsidRPr="004F482C">
              <w:rPr>
                <w:b/>
                <w:bCs/>
                <w:color w:val="000000"/>
              </w:rPr>
              <w:t>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Общий гуманитарный и социально-экономический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88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F66ED">
            <w:pPr>
              <w:rPr>
                <w:bCs/>
                <w:color w:val="000000"/>
              </w:rPr>
            </w:pPr>
            <w:r w:rsidRPr="004F482C">
              <w:rPr>
                <w:bCs/>
                <w:color w:val="000000"/>
              </w:rPr>
              <w:t>ОГСЭ.05</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F66ED">
            <w:pPr>
              <w:rPr>
                <w:color w:val="000000"/>
              </w:rPr>
            </w:pPr>
            <w:r w:rsidRPr="004F482C">
              <w:rPr>
                <w:shd w:val="clear" w:color="auto" w:fill="FFFFFF"/>
              </w:rPr>
              <w:t>Психология и этика профессиональной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F66ED">
            <w:pPr>
              <w:jc w:val="center"/>
              <w:rPr>
                <w:color w:val="000000"/>
              </w:rPr>
            </w:pPr>
            <w:r w:rsidRPr="004F482C">
              <w:rPr>
                <w:color w:val="000000"/>
              </w:rPr>
              <w:t>48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ОГСЭ.06</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A41F9">
            <w:pPr>
              <w:rPr>
                <w:color w:val="000000"/>
              </w:rPr>
            </w:pPr>
            <w:r w:rsidRPr="004F482C">
              <w:rPr>
                <w:color w:val="000000"/>
              </w:rPr>
              <w:t>Основы социологии и политологии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40</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ЕН.00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Математический и общий естественнонаучный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hideMark/>
          </w:tcPr>
          <w:p w:rsidR="00FB68F0" w:rsidRPr="004F482C" w:rsidRDefault="00FB68F0" w:rsidP="001A41F9">
            <w:pPr>
              <w:rPr>
                <w:bCs/>
                <w:color w:val="000000"/>
              </w:rPr>
            </w:pPr>
            <w:r w:rsidRPr="004F482C">
              <w:rPr>
                <w:bCs/>
                <w:color w:val="000000"/>
              </w:rPr>
              <w:t>ЕН.02</w:t>
            </w:r>
          </w:p>
        </w:tc>
        <w:tc>
          <w:tcPr>
            <w:tcW w:w="6269" w:type="dxa"/>
            <w:tcBorders>
              <w:top w:val="single" w:sz="8" w:space="0" w:color="auto"/>
              <w:left w:val="nil"/>
              <w:bottom w:val="single" w:sz="8" w:space="0" w:color="auto"/>
              <w:right w:val="single" w:sz="8" w:space="0" w:color="auto"/>
            </w:tcBorders>
            <w:shd w:val="clear" w:color="auto" w:fill="auto"/>
            <w:hideMark/>
          </w:tcPr>
          <w:p w:rsidR="00FB68F0" w:rsidRPr="004F482C" w:rsidRDefault="00FB68F0" w:rsidP="001A41F9">
            <w:pPr>
              <w:rPr>
                <w:color w:val="000000"/>
              </w:rPr>
            </w:pPr>
            <w:r w:rsidRPr="004F482C">
              <w:rPr>
                <w:color w:val="000000"/>
              </w:rPr>
              <w:t>Информатика</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color w:val="000000"/>
              </w:rPr>
            </w:pPr>
            <w:r w:rsidRPr="004F482C">
              <w:rPr>
                <w:b/>
                <w:bCs/>
                <w:color w:val="000000"/>
              </w:rPr>
              <w:t>Профессиональный цикл</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588</w:t>
            </w:r>
          </w:p>
        </w:tc>
      </w:tr>
      <w:tr w:rsidR="00FB68F0" w:rsidRPr="004F482C" w:rsidTr="00C31C8B">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4F482C" w:rsidRDefault="00FB68F0" w:rsidP="001F66ED">
            <w:pPr>
              <w:rPr>
                <w:b/>
                <w:bCs/>
              </w:rPr>
            </w:pPr>
            <w:proofErr w:type="spellStart"/>
            <w:r w:rsidRPr="004F482C">
              <w:rPr>
                <w:b/>
                <w:bCs/>
              </w:rPr>
              <w:t>Общепрофессиональные</w:t>
            </w:r>
            <w:proofErr w:type="spellEnd"/>
            <w:r w:rsidRPr="004F482C">
              <w:rPr>
                <w:b/>
                <w:bCs/>
              </w:rPr>
              <w:t xml:space="preserve"> дисциплины</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378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ОП.05</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Трудовое право</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bCs/>
                <w:color w:val="000000"/>
              </w:rPr>
            </w:pPr>
            <w:r w:rsidRPr="004F482C">
              <w:rPr>
                <w:bCs/>
                <w:color w:val="000000"/>
              </w:rPr>
              <w:t>ОП.06</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Гражданское право</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6</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Документационное обеспечение управления</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8</w:t>
            </w:r>
          </w:p>
        </w:tc>
      </w:tr>
      <w:tr w:rsidR="00FB68F0" w:rsidRPr="004F482C" w:rsidTr="00C31C8B">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 14</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Информационные технологии в профессиональной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ОП.15</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Безопасность жизнедеятельности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Защита прав потребителей</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120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Муниципальное право России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128</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Теория и методика социальной работы</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100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ПМ.00</w:t>
            </w:r>
          </w:p>
        </w:tc>
        <w:tc>
          <w:tcPr>
            <w:tcW w:w="6269" w:type="dxa"/>
            <w:tcBorders>
              <w:top w:val="nil"/>
              <w:left w:val="nil"/>
              <w:bottom w:val="single" w:sz="8" w:space="0" w:color="000000"/>
              <w:right w:val="single" w:sz="8" w:space="0" w:color="000000"/>
            </w:tcBorders>
            <w:shd w:val="clear" w:color="auto" w:fill="auto"/>
            <w:vAlign w:val="bottom"/>
            <w:hideMark/>
          </w:tcPr>
          <w:p w:rsidR="00FB68F0" w:rsidRPr="004F482C" w:rsidRDefault="00FB68F0" w:rsidP="001F66ED">
            <w:pPr>
              <w:rPr>
                <w:b/>
                <w:bCs/>
                <w:color w:val="000000"/>
              </w:rPr>
            </w:pPr>
            <w:r w:rsidRPr="004F482C">
              <w:rPr>
                <w:b/>
                <w:bCs/>
                <w:color w:val="000000"/>
              </w:rPr>
              <w:t>Профессиональные модули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b/>
                <w:color w:val="000000"/>
              </w:rPr>
            </w:pPr>
            <w:r w:rsidRPr="004F482C">
              <w:rPr>
                <w:b/>
                <w:color w:val="000000"/>
              </w:rPr>
              <w:t>210</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МДК.01.01</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proofErr w:type="gramStart"/>
            <w:r w:rsidRPr="004F482C">
              <w:rPr>
                <w:color w:val="000000"/>
              </w:rPr>
              <w:t>Право социального обеспечения</w:t>
            </w:r>
            <w:proofErr w:type="gramEnd"/>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44</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МДК.01.02</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Психология социально-правовой деятельности</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72</w:t>
            </w:r>
          </w:p>
        </w:tc>
      </w:tr>
      <w:tr w:rsidR="00FB68F0" w:rsidRPr="004F482C" w:rsidTr="00C31C8B">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МДК.02.01</w:t>
            </w:r>
          </w:p>
        </w:tc>
        <w:tc>
          <w:tcPr>
            <w:tcW w:w="6269" w:type="dxa"/>
            <w:tcBorders>
              <w:top w:val="nil"/>
              <w:left w:val="nil"/>
              <w:bottom w:val="single" w:sz="8" w:space="0" w:color="000000"/>
              <w:right w:val="single" w:sz="8" w:space="0" w:color="000000"/>
            </w:tcBorders>
            <w:shd w:val="clear" w:color="auto" w:fill="auto"/>
            <w:hideMark/>
          </w:tcPr>
          <w:p w:rsidR="00FB68F0" w:rsidRPr="004F482C" w:rsidRDefault="00FB68F0" w:rsidP="001A41F9">
            <w:pPr>
              <w:rPr>
                <w:color w:val="000000"/>
              </w:rPr>
            </w:pPr>
            <w:r w:rsidRPr="004F482C">
              <w:rPr>
                <w:color w:val="000000"/>
              </w:rPr>
              <w:t>Организация работы органов и учреждений социальной защиты населения и органов ПФР</w:t>
            </w:r>
          </w:p>
        </w:tc>
        <w:tc>
          <w:tcPr>
            <w:tcW w:w="1701" w:type="dxa"/>
            <w:tcBorders>
              <w:top w:val="nil"/>
              <w:left w:val="nil"/>
              <w:bottom w:val="single" w:sz="8" w:space="0" w:color="000000"/>
              <w:right w:val="single" w:sz="8" w:space="0" w:color="auto"/>
            </w:tcBorders>
            <w:shd w:val="clear" w:color="auto" w:fill="auto"/>
            <w:hideMark/>
          </w:tcPr>
          <w:p w:rsidR="00FB68F0" w:rsidRPr="004F482C" w:rsidRDefault="00FB68F0" w:rsidP="001A41F9">
            <w:pPr>
              <w:jc w:val="center"/>
              <w:rPr>
                <w:color w:val="000000"/>
              </w:rPr>
            </w:pPr>
            <w:r w:rsidRPr="004F482C">
              <w:rPr>
                <w:color w:val="000000"/>
              </w:rPr>
              <w:t>94</w:t>
            </w:r>
          </w:p>
        </w:tc>
      </w:tr>
    </w:tbl>
    <w:p w:rsidR="00F657D6" w:rsidRPr="004F482C" w:rsidRDefault="00F657D6" w:rsidP="00E4684E">
      <w:pPr>
        <w:ind w:firstLine="720"/>
        <w:jc w:val="both"/>
      </w:pPr>
    </w:p>
    <w:p w:rsidR="00AF6AEA" w:rsidRPr="004F482C" w:rsidRDefault="00DA4976" w:rsidP="009D6C55">
      <w:pPr>
        <w:pStyle w:val="afd"/>
        <w:numPr>
          <w:ilvl w:val="0"/>
          <w:numId w:val="3"/>
        </w:numPr>
        <w:tabs>
          <w:tab w:val="left" w:pos="2007"/>
        </w:tabs>
        <w:jc w:val="both"/>
        <w:rPr>
          <w:rFonts w:ascii="Times New Roman" w:hAnsi="Times New Roman"/>
          <w:b/>
          <w:color w:val="000000"/>
          <w:sz w:val="24"/>
          <w:szCs w:val="24"/>
        </w:rPr>
      </w:pPr>
      <w:r w:rsidRPr="004F482C">
        <w:rPr>
          <w:rFonts w:ascii="Times New Roman" w:hAnsi="Times New Roman"/>
          <w:b/>
          <w:sz w:val="24"/>
          <w:szCs w:val="24"/>
        </w:rPr>
        <w:t>Введены следующие дисциплины</w:t>
      </w:r>
      <w:r w:rsidR="00AF6AEA" w:rsidRPr="004F482C">
        <w:rPr>
          <w:rFonts w:ascii="Times New Roman" w:hAnsi="Times New Roman"/>
          <w:b/>
          <w:sz w:val="24"/>
          <w:szCs w:val="24"/>
        </w:rPr>
        <w:t>:</w:t>
      </w:r>
    </w:p>
    <w:p w:rsidR="00AF6AEA" w:rsidRPr="004F482C" w:rsidRDefault="00AF6AEA" w:rsidP="00AF6AEA">
      <w:pPr>
        <w:pStyle w:val="Default"/>
        <w:ind w:left="453"/>
        <w:jc w:val="center"/>
        <w:rPr>
          <w:rFonts w:eastAsia="Calibri"/>
        </w:rPr>
      </w:pPr>
      <w:r w:rsidRPr="004F482C">
        <w:rPr>
          <w:rFonts w:eastAsia="Calibri"/>
        </w:rPr>
        <w:t>ОГСЭ.05 Психология и этика  профессиональной деятельности – 48 часов</w:t>
      </w:r>
    </w:p>
    <w:p w:rsidR="00FB68F0" w:rsidRPr="004F482C" w:rsidRDefault="00FB68F0" w:rsidP="00AF6AEA">
      <w:pPr>
        <w:pStyle w:val="Default"/>
        <w:ind w:left="453"/>
        <w:jc w:val="center"/>
        <w:rPr>
          <w:b/>
        </w:rPr>
      </w:pPr>
    </w:p>
    <w:tbl>
      <w:tblPr>
        <w:tblW w:w="9561" w:type="dxa"/>
        <w:tblInd w:w="15" w:type="dxa"/>
        <w:tblLayout w:type="fixed"/>
        <w:tblLook w:val="0000"/>
      </w:tblPr>
      <w:tblGrid>
        <w:gridCol w:w="236"/>
        <w:gridCol w:w="9325"/>
      </w:tblGrid>
      <w:tr w:rsidR="00AF6AEA" w:rsidRPr="004F482C" w:rsidTr="001A41F9">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AF6AEA" w:rsidRPr="00A411A6" w:rsidRDefault="00DA4976" w:rsidP="001A41F9">
            <w:pPr>
              <w:pStyle w:val="28"/>
              <w:keepNext/>
              <w:keepLines/>
              <w:shd w:val="clear" w:color="auto" w:fill="auto"/>
              <w:tabs>
                <w:tab w:val="left" w:pos="572"/>
              </w:tabs>
              <w:spacing w:line="240" w:lineRule="auto"/>
              <w:jc w:val="both"/>
              <w:rPr>
                <w:rFonts w:eastAsia="Calibri"/>
                <w:b w:val="0"/>
                <w:sz w:val="24"/>
                <w:szCs w:val="24"/>
              </w:rPr>
            </w:pPr>
            <w:r w:rsidRPr="00A411A6">
              <w:rPr>
                <w:b w:val="0"/>
                <w:sz w:val="24"/>
                <w:szCs w:val="24"/>
              </w:rPr>
              <w:t xml:space="preserve"> </w:t>
            </w:r>
            <w:r w:rsidR="00AF6AEA" w:rsidRPr="00A411A6">
              <w:rPr>
                <w:rFonts w:eastAsia="Calibri"/>
                <w:b w:val="0"/>
                <w:sz w:val="24"/>
                <w:szCs w:val="24"/>
              </w:rPr>
              <w:t xml:space="preserve">В результате освоения дисциплины обучающийся должен </w:t>
            </w:r>
            <w:r w:rsidR="00AF6AEA" w:rsidRPr="00A411A6">
              <w:rPr>
                <w:rStyle w:val="aff0"/>
                <w:rFonts w:eastAsia="Arial Unicode MS"/>
                <w:sz w:val="24"/>
                <w:szCs w:val="24"/>
              </w:rPr>
              <w:t>уметь:</w:t>
            </w:r>
          </w:p>
        </w:tc>
      </w:tr>
      <w:tr w:rsidR="00AF6AEA" w:rsidRPr="004F482C" w:rsidTr="00254D86">
        <w:trPr>
          <w:trHeight w:val="761"/>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pacing w:line="240" w:lineRule="auto"/>
              <w:jc w:val="both"/>
              <w:rPr>
                <w:rFonts w:eastAsia="Calibri"/>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9D6C55">
            <w:pPr>
              <w:numPr>
                <w:ilvl w:val="0"/>
                <w:numId w:val="5"/>
              </w:numPr>
              <w:tabs>
                <w:tab w:val="left" w:pos="360"/>
              </w:tabs>
              <w:suppressAutoHyphens/>
              <w:autoSpaceDE w:val="0"/>
              <w:ind w:left="11" w:hanging="28"/>
            </w:pPr>
            <w:r w:rsidRPr="00A411A6">
              <w:t>У</w:t>
            </w:r>
            <w:proofErr w:type="gramStart"/>
            <w:r w:rsidRPr="00A411A6">
              <w:t>1</w:t>
            </w:r>
            <w:proofErr w:type="gramEnd"/>
            <w:r w:rsidRPr="00A411A6">
              <w:t xml:space="preserve"> определять поведение человека в зависимости от его индивидуальных свойств</w:t>
            </w:r>
          </w:p>
        </w:tc>
      </w:tr>
      <w:tr w:rsidR="00AF6AEA" w:rsidRPr="004F482C" w:rsidTr="00254D86">
        <w:trPr>
          <w:trHeight w:val="405"/>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widowControl w:val="0"/>
              <w:suppressAutoHyphens/>
              <w:autoSpaceDE w:val="0"/>
              <w:jc w:val="both"/>
            </w:pPr>
            <w:r w:rsidRPr="00A411A6">
              <w:t>У</w:t>
            </w:r>
            <w:proofErr w:type="gramStart"/>
            <w:r w:rsidRPr="00A411A6">
              <w:t>2</w:t>
            </w:r>
            <w:proofErr w:type="gramEnd"/>
            <w:r w:rsidRPr="00A411A6">
              <w:t xml:space="preserve"> определять особенности личности в деловом общении       </w:t>
            </w:r>
          </w:p>
        </w:tc>
      </w:tr>
      <w:tr w:rsidR="00AF6AEA" w:rsidRPr="004F482C" w:rsidTr="00254D86">
        <w:trPr>
          <w:trHeight w:val="465"/>
        </w:trPr>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26"/>
              <w:shd w:val="clear" w:color="auto" w:fill="auto"/>
              <w:spacing w:line="240" w:lineRule="auto"/>
              <w:ind w:firstLine="0"/>
              <w:jc w:val="both"/>
              <w:rPr>
                <w:rFonts w:eastAsia="Calibri"/>
                <w:sz w:val="24"/>
                <w:szCs w:val="24"/>
              </w:rPr>
            </w:pPr>
            <w:r w:rsidRPr="00A411A6">
              <w:rPr>
                <w:sz w:val="24"/>
                <w:szCs w:val="24"/>
              </w:rPr>
              <w:t xml:space="preserve">У3 различать </w:t>
            </w:r>
            <w:r w:rsidRPr="00A411A6">
              <w:rPr>
                <w:rFonts w:eastAsia="Calibri"/>
                <w:sz w:val="24"/>
                <w:szCs w:val="24"/>
              </w:rPr>
              <w:t xml:space="preserve">ключевые категории этики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napToGrid w:val="0"/>
              <w:spacing w:line="240" w:lineRule="auto"/>
              <w:jc w:val="both"/>
              <w:rPr>
                <w:rFonts w:eastAsia="Calibri"/>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26"/>
              <w:shd w:val="clear" w:color="auto" w:fill="auto"/>
              <w:spacing w:line="240" w:lineRule="auto"/>
              <w:ind w:firstLine="0"/>
              <w:jc w:val="both"/>
              <w:rPr>
                <w:rFonts w:eastAsia="Calibri"/>
                <w:sz w:val="24"/>
                <w:szCs w:val="24"/>
              </w:rPr>
            </w:pPr>
            <w:r w:rsidRPr="00A411A6">
              <w:rPr>
                <w:sz w:val="24"/>
                <w:szCs w:val="24"/>
              </w:rPr>
              <w:t>У4 использовать средства общения в профессиональной среде</w:t>
            </w:r>
            <w:proofErr w:type="gramStart"/>
            <w:r w:rsidRPr="00A411A6">
              <w:rPr>
                <w:sz w:val="24"/>
                <w:szCs w:val="24"/>
              </w:rPr>
              <w:t xml:space="preserve"> ;</w:t>
            </w:r>
            <w:proofErr w:type="gramEnd"/>
          </w:p>
        </w:tc>
      </w:tr>
      <w:tr w:rsidR="00AF6AEA" w:rsidRPr="004F482C" w:rsidTr="001A41F9">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AF6AEA" w:rsidRPr="00A411A6" w:rsidRDefault="00AF6AEA" w:rsidP="001A41F9">
            <w:pPr>
              <w:pStyle w:val="32"/>
              <w:spacing w:before="0" w:line="240" w:lineRule="auto"/>
              <w:rPr>
                <w:sz w:val="24"/>
                <w:szCs w:val="24"/>
              </w:rPr>
            </w:pPr>
            <w:r w:rsidRPr="00A411A6">
              <w:rPr>
                <w:sz w:val="24"/>
                <w:szCs w:val="24"/>
              </w:rPr>
              <w:t xml:space="preserve">В результате освоения дисциплины обучающийся должен </w:t>
            </w:r>
            <w:r w:rsidRPr="00A411A6">
              <w:rPr>
                <w:rStyle w:val="aff0"/>
                <w:b w:val="0"/>
                <w:sz w:val="24"/>
                <w:szCs w:val="24"/>
              </w:rPr>
              <w:t>знать:</w:t>
            </w:r>
          </w:p>
        </w:tc>
      </w:tr>
      <w:tr w:rsidR="00AF6AEA" w:rsidRPr="004F482C" w:rsidTr="00254D86">
        <w:tc>
          <w:tcPr>
            <w:tcW w:w="236" w:type="dxa"/>
            <w:vMerge w:val="restart"/>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shd w:val="clear" w:color="auto" w:fill="auto"/>
              <w:tabs>
                <w:tab w:val="left" w:pos="572"/>
              </w:tabs>
              <w:spacing w:line="240" w:lineRule="auto"/>
              <w:ind w:right="100"/>
              <w:jc w:val="both"/>
              <w:rPr>
                <w:rFonts w:eastAsia="Calibri"/>
                <w:spacing w:val="-1"/>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w:t>
            </w:r>
            <w:proofErr w:type="gramStart"/>
            <w:r w:rsidRPr="004F482C">
              <w:t>1</w:t>
            </w:r>
            <w:proofErr w:type="gramEnd"/>
            <w:r w:rsidRPr="004F482C">
              <w:t xml:space="preserve"> </w:t>
            </w:r>
            <w:r w:rsidRPr="004F482C">
              <w:rPr>
                <w:color w:val="auto"/>
              </w:rPr>
              <w:t xml:space="preserve">значение этики в жизни человека и его профессии, основы этикета и эстетики делового человека,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w:t>
            </w:r>
            <w:proofErr w:type="gramStart"/>
            <w:r w:rsidRPr="004F482C">
              <w:t>2</w:t>
            </w:r>
            <w:proofErr w:type="gramEnd"/>
            <w:r w:rsidRPr="004F482C">
              <w:t xml:space="preserve"> </w:t>
            </w:r>
            <w:r w:rsidRPr="004F482C">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 w:val="0"/>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Default"/>
              <w:jc w:val="both"/>
              <w:rPr>
                <w:color w:val="auto"/>
              </w:rPr>
            </w:pPr>
            <w:r w:rsidRPr="004F482C">
              <w:t>З3</w:t>
            </w:r>
            <w:r w:rsidRPr="004F482C">
              <w:rPr>
                <w:color w:val="auto"/>
              </w:rPr>
              <w:t xml:space="preserve"> вербальные и невербальные средства деловой коммуникации.</w:t>
            </w:r>
          </w:p>
        </w:tc>
      </w:tr>
      <w:tr w:rsidR="00AF6AEA" w:rsidRPr="004F482C" w:rsidTr="00254D86">
        <w:tc>
          <w:tcPr>
            <w:tcW w:w="236" w:type="dxa"/>
            <w:vMerge/>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28"/>
              <w:keepNext/>
              <w:keepLines/>
              <w:tabs>
                <w:tab w:val="left" w:pos="572"/>
              </w:tabs>
              <w:snapToGrid w:val="0"/>
              <w:spacing w:line="240" w:lineRule="auto"/>
              <w:jc w:val="both"/>
              <w:rPr>
                <w:rFonts w:eastAsia="Calibri"/>
                <w:bCs w:val="0"/>
                <w:sz w:val="24"/>
                <w:szCs w:val="24"/>
              </w:rPr>
            </w:pPr>
          </w:p>
        </w:tc>
        <w:tc>
          <w:tcPr>
            <w:tcW w:w="9325" w:type="dxa"/>
            <w:tcBorders>
              <w:top w:val="single" w:sz="4" w:space="0" w:color="auto"/>
              <w:left w:val="single" w:sz="4" w:space="0" w:color="auto"/>
              <w:bottom w:val="single" w:sz="4" w:space="0" w:color="auto"/>
              <w:right w:val="single" w:sz="4" w:space="0" w:color="auto"/>
            </w:tcBorders>
            <w:shd w:val="clear" w:color="auto" w:fill="auto"/>
          </w:tcPr>
          <w:p w:rsidR="00AF6AEA" w:rsidRPr="004F482C" w:rsidRDefault="00AF6AEA" w:rsidP="001A41F9">
            <w:pPr>
              <w:pStyle w:val="32"/>
              <w:shd w:val="clear" w:color="auto" w:fill="auto"/>
              <w:spacing w:before="0" w:line="240" w:lineRule="auto"/>
              <w:ind w:right="20"/>
              <w:rPr>
                <w:sz w:val="24"/>
                <w:szCs w:val="24"/>
              </w:rPr>
            </w:pPr>
            <w:r w:rsidRPr="004F482C">
              <w:rPr>
                <w:sz w:val="24"/>
                <w:szCs w:val="24"/>
              </w:rPr>
              <w:t>З</w:t>
            </w:r>
            <w:proofErr w:type="gramStart"/>
            <w:r w:rsidRPr="004F482C">
              <w:rPr>
                <w:sz w:val="24"/>
                <w:szCs w:val="24"/>
              </w:rPr>
              <w:t>4</w:t>
            </w:r>
            <w:proofErr w:type="gramEnd"/>
            <w:r w:rsidRPr="004F482C">
              <w:rPr>
                <w:sz w:val="24"/>
                <w:szCs w:val="24"/>
              </w:rPr>
              <w:t xml:space="preserve"> коммуникативные приемы в деловом общении;</w:t>
            </w:r>
          </w:p>
        </w:tc>
      </w:tr>
    </w:tbl>
    <w:p w:rsidR="00AF6AEA" w:rsidRPr="004F482C" w:rsidRDefault="00AF6AEA" w:rsidP="00AF6AEA">
      <w:pPr>
        <w:pStyle w:val="Default"/>
        <w:jc w:val="both"/>
        <w:rPr>
          <w:color w:val="auto"/>
        </w:rPr>
      </w:pPr>
      <w:r w:rsidRPr="004F482C">
        <w:rPr>
          <w:color w:val="auto"/>
        </w:rPr>
        <w:t xml:space="preserve">Учебная дисциплина </w:t>
      </w:r>
      <w:r w:rsidRPr="004F482C">
        <w:t xml:space="preserve">Психология и этика профессиональной деятельности  </w:t>
      </w:r>
      <w:r w:rsidRPr="004F482C">
        <w:rPr>
          <w:color w:val="auto"/>
        </w:rPr>
        <w:t>способствует формированию общих компетенций (ОК 1, 6, 7 , 11)</w:t>
      </w:r>
    </w:p>
    <w:p w:rsidR="00BE6551" w:rsidRPr="004F482C" w:rsidRDefault="00BE6551" w:rsidP="00BE6551">
      <w:pPr>
        <w:pStyle w:val="afd"/>
        <w:ind w:left="453"/>
        <w:rPr>
          <w:rFonts w:ascii="Times New Roman" w:hAnsi="Times New Roman"/>
          <w:b/>
          <w:sz w:val="24"/>
          <w:szCs w:val="24"/>
        </w:rPr>
      </w:pPr>
    </w:p>
    <w:p w:rsidR="00FB68F0" w:rsidRPr="004F482C" w:rsidRDefault="00FB68F0" w:rsidP="00FB68F0">
      <w:pPr>
        <w:pStyle w:val="af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sz w:val="24"/>
          <w:szCs w:val="24"/>
        </w:rPr>
      </w:pPr>
      <w:r w:rsidRPr="004F482C">
        <w:rPr>
          <w:rFonts w:ascii="Times New Roman" w:hAnsi="Times New Roman"/>
          <w:sz w:val="24"/>
          <w:szCs w:val="24"/>
        </w:rPr>
        <w:t>ОГСЭ.06 Основы социологии и политологии – 40 час.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5"/>
      </w:tblGrid>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ind w:left="-567" w:firstLine="709"/>
              <w:jc w:val="both"/>
              <w:rPr>
                <w:lang w:eastAsia="en-US"/>
              </w:rPr>
            </w:pPr>
            <w:r w:rsidRPr="004F482C">
              <w:rPr>
                <w:lang w:eastAsia="en-US"/>
              </w:rPr>
              <w:t xml:space="preserve">В результате освоения дисциплины обучающийся должен уметь: </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shd w:val="clear" w:color="auto" w:fill="FFFFFF"/>
              <w:jc w:val="both"/>
              <w:rPr>
                <w:lang w:eastAsia="en-US"/>
              </w:rPr>
            </w:pPr>
            <w:r w:rsidRPr="004F482C">
              <w:rPr>
                <w:lang w:eastAsia="en-US"/>
              </w:rPr>
              <w:t>- У</w:t>
            </w:r>
            <w:proofErr w:type="gramStart"/>
            <w:r w:rsidRPr="004F482C">
              <w:rPr>
                <w:lang w:eastAsia="en-US"/>
              </w:rPr>
              <w:t>1</w:t>
            </w:r>
            <w:proofErr w:type="gramEnd"/>
            <w:r w:rsidRPr="004F482C">
              <w:rPr>
                <w:lang w:eastAsia="en-US"/>
              </w:rPr>
              <w:t xml:space="preserve"> </w:t>
            </w:r>
            <w:r w:rsidRPr="004F482C">
              <w:t>использовать понятийный аппарат социологии для описания общественных явлений и процессов;</w:t>
            </w:r>
          </w:p>
          <w:p w:rsidR="00FB68F0" w:rsidRPr="004F482C" w:rsidRDefault="00FB68F0" w:rsidP="001F66ED">
            <w:pPr>
              <w:shd w:val="clear" w:color="auto" w:fill="FFFFFF"/>
              <w:suppressAutoHyphens/>
              <w:jc w:val="both"/>
              <w:rPr>
                <w:color w:val="000000"/>
              </w:rPr>
            </w:pPr>
            <w:r w:rsidRPr="004F482C">
              <w:rPr>
                <w:lang w:eastAsia="en-US"/>
              </w:rPr>
              <w:t xml:space="preserve">- У 2 </w:t>
            </w:r>
            <w:r w:rsidRPr="004F482C">
              <w:rPr>
                <w:color w:val="000000"/>
              </w:rPr>
              <w:t>ориентироваться в социальных и политических процессах и принимать практические решения</w:t>
            </w:r>
            <w:r w:rsidRPr="004F482C">
              <w:rPr>
                <w:lang w:eastAsia="en-US"/>
              </w:rPr>
              <w:t>.</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ind w:left="-567" w:firstLine="709"/>
              <w:jc w:val="both"/>
              <w:rPr>
                <w:lang w:eastAsia="en-US"/>
              </w:rPr>
            </w:pPr>
            <w:r w:rsidRPr="004F482C">
              <w:rPr>
                <w:lang w:eastAsia="en-US"/>
              </w:rPr>
              <w:t xml:space="preserve">В результате освоения дисциплины обучающийся должен знать: </w:t>
            </w:r>
          </w:p>
        </w:tc>
      </w:tr>
      <w:tr w:rsidR="00FB68F0" w:rsidRPr="004F482C" w:rsidTr="00254D86">
        <w:tc>
          <w:tcPr>
            <w:tcW w:w="9605" w:type="dxa"/>
            <w:tcBorders>
              <w:top w:val="single" w:sz="4" w:space="0" w:color="auto"/>
              <w:left w:val="single" w:sz="4" w:space="0" w:color="auto"/>
              <w:bottom w:val="single" w:sz="4" w:space="0" w:color="auto"/>
              <w:right w:val="single" w:sz="4" w:space="0" w:color="auto"/>
            </w:tcBorders>
            <w:hideMark/>
          </w:tcPr>
          <w:p w:rsidR="00FB68F0" w:rsidRPr="004F482C" w:rsidRDefault="00FB68F0" w:rsidP="001F66ED">
            <w:pPr>
              <w:pStyle w:val="Default"/>
              <w:jc w:val="both"/>
              <w:rPr>
                <w:lang w:eastAsia="en-US"/>
              </w:rPr>
            </w:pPr>
            <w:r w:rsidRPr="004F482C">
              <w:rPr>
                <w:lang w:eastAsia="en-US"/>
              </w:rPr>
              <w:t>- З</w:t>
            </w:r>
            <w:proofErr w:type="gramStart"/>
            <w:r w:rsidRPr="004F482C">
              <w:rPr>
                <w:lang w:eastAsia="en-US"/>
              </w:rPr>
              <w:t>1</w:t>
            </w:r>
            <w:proofErr w:type="gramEnd"/>
            <w:r w:rsidRPr="004F482C">
              <w:rPr>
                <w:lang w:eastAsia="en-US"/>
              </w:rPr>
              <w:t xml:space="preserve"> сущность социологии и политологии как науки;</w:t>
            </w:r>
          </w:p>
          <w:p w:rsidR="00FB68F0" w:rsidRPr="004F482C" w:rsidRDefault="00FB68F0" w:rsidP="001F66ED">
            <w:pPr>
              <w:shd w:val="clear" w:color="auto" w:fill="FFFFFF"/>
              <w:suppressAutoHyphens/>
              <w:jc w:val="both"/>
              <w:rPr>
                <w:color w:val="000000"/>
              </w:rPr>
            </w:pPr>
            <w:r w:rsidRPr="004F482C">
              <w:rPr>
                <w:lang w:eastAsia="en-US"/>
              </w:rPr>
              <w:t xml:space="preserve">- </w:t>
            </w:r>
            <w:proofErr w:type="gramStart"/>
            <w:r w:rsidRPr="004F482C">
              <w:rPr>
                <w:lang w:eastAsia="en-US"/>
              </w:rPr>
              <w:t>З</w:t>
            </w:r>
            <w:proofErr w:type="gramEnd"/>
            <w:r w:rsidRPr="004F482C">
              <w:rPr>
                <w:lang w:eastAsia="en-US"/>
              </w:rPr>
              <w:t xml:space="preserve"> 2 </w:t>
            </w:r>
            <w:r w:rsidRPr="004F482C">
              <w:rPr>
                <w:color w:val="000000"/>
              </w:rPr>
              <w:t>роль социологии и политологии в формировании ценностных ориентаций в профессиональной деятельности.</w:t>
            </w:r>
          </w:p>
        </w:tc>
      </w:tr>
    </w:tbl>
    <w:p w:rsidR="00FB68F0" w:rsidRPr="004F482C" w:rsidRDefault="00FB68F0" w:rsidP="00FB6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F482C">
        <w:t>Учебная дисциплина ОГСЭ.06 Основы социологии и политологии</w:t>
      </w:r>
    </w:p>
    <w:p w:rsidR="00FB68F0" w:rsidRPr="004F482C" w:rsidRDefault="00FB68F0" w:rsidP="00FB68F0">
      <w:pPr>
        <w:pStyle w:val="Default"/>
        <w:ind w:left="-567" w:firstLine="709"/>
        <w:jc w:val="both"/>
        <w:rPr>
          <w:color w:val="auto"/>
        </w:rPr>
      </w:pPr>
      <w:r w:rsidRPr="004F482C">
        <w:rPr>
          <w:color w:val="auto"/>
        </w:rPr>
        <w:t>способствует формированию общих компетенций (ОК 1- 8, 11).</w:t>
      </w:r>
    </w:p>
    <w:p w:rsidR="00254D86" w:rsidRPr="004F482C" w:rsidRDefault="00254D86" w:rsidP="00254D86">
      <w:pPr>
        <w:pStyle w:val="Default"/>
        <w:ind w:left="-567" w:firstLine="709"/>
        <w:jc w:val="center"/>
        <w:rPr>
          <w:b/>
        </w:rPr>
      </w:pPr>
    </w:p>
    <w:p w:rsidR="00254D86" w:rsidRPr="004F482C" w:rsidRDefault="00254D86" w:rsidP="00254D86">
      <w:pPr>
        <w:pStyle w:val="Default"/>
        <w:ind w:left="-567" w:firstLine="709"/>
        <w:jc w:val="center"/>
      </w:pPr>
      <w:r w:rsidRPr="004F482C">
        <w:t>ОП.16 Защита прав потребителей – 120 час.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8439"/>
      </w:tblGrid>
      <w:tr w:rsidR="001F66ED" w:rsidRPr="004F482C" w:rsidTr="001F66ED">
        <w:tc>
          <w:tcPr>
            <w:tcW w:w="9464" w:type="dxa"/>
            <w:gridSpan w:val="2"/>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уметь: </w:t>
            </w:r>
          </w:p>
          <w:p w:rsidR="001F66ED" w:rsidRPr="004F482C" w:rsidRDefault="001F66ED" w:rsidP="001F66ED">
            <w:pPr>
              <w:pStyle w:val="Default"/>
              <w:jc w:val="both"/>
            </w:pPr>
          </w:p>
        </w:tc>
      </w:tr>
      <w:tr w:rsidR="001F66ED" w:rsidRPr="004F482C" w:rsidTr="001F66ED">
        <w:tc>
          <w:tcPr>
            <w:tcW w:w="1025" w:type="dxa"/>
            <w:vMerge w:val="restart"/>
            <w:shd w:val="clear" w:color="auto" w:fill="auto"/>
          </w:tcPr>
          <w:p w:rsidR="001F66ED" w:rsidRPr="004F482C" w:rsidRDefault="001F66ED" w:rsidP="001F66ED">
            <w:pPr>
              <w:pStyle w:val="Default"/>
              <w:jc w:val="both"/>
            </w:pPr>
            <w:r w:rsidRPr="004F482C">
              <w:t>ПК 1.1.</w:t>
            </w:r>
          </w:p>
          <w:p w:rsidR="001F66ED" w:rsidRPr="004F482C" w:rsidRDefault="001F66ED" w:rsidP="001F66ED">
            <w:pPr>
              <w:pStyle w:val="Default"/>
              <w:jc w:val="both"/>
            </w:pPr>
          </w:p>
          <w:p w:rsidR="001F66ED" w:rsidRPr="004F482C" w:rsidRDefault="001F66ED" w:rsidP="001F66ED">
            <w:pPr>
              <w:pStyle w:val="Default"/>
              <w:jc w:val="both"/>
            </w:pPr>
          </w:p>
        </w:tc>
        <w:tc>
          <w:tcPr>
            <w:tcW w:w="8439" w:type="dxa"/>
            <w:shd w:val="clear" w:color="auto" w:fill="auto"/>
          </w:tcPr>
          <w:p w:rsidR="001F66ED" w:rsidRPr="004F482C" w:rsidRDefault="001F66ED" w:rsidP="001F66ED">
            <w:pPr>
              <w:tabs>
                <w:tab w:val="left" w:pos="-32"/>
              </w:tabs>
              <w:autoSpaceDE w:val="0"/>
              <w:autoSpaceDN w:val="0"/>
              <w:adjustRightInd w:val="0"/>
              <w:jc w:val="both"/>
            </w:pPr>
            <w:r w:rsidRPr="004F482C">
              <w:t>У 1 Умение применять теоретические знания, действующее законодательство и судебную практику в конкретной ситуации.</w:t>
            </w:r>
          </w:p>
        </w:tc>
      </w:tr>
      <w:tr w:rsidR="001F66ED" w:rsidRPr="004F482C" w:rsidTr="001F66ED">
        <w:tc>
          <w:tcPr>
            <w:tcW w:w="1025" w:type="dxa"/>
            <w:vMerge/>
            <w:shd w:val="clear" w:color="auto" w:fill="auto"/>
          </w:tcPr>
          <w:p w:rsidR="001F66ED" w:rsidRPr="004F482C" w:rsidRDefault="001F66ED" w:rsidP="001F66ED">
            <w:pPr>
              <w:pStyle w:val="Default"/>
              <w:jc w:val="both"/>
            </w:pPr>
          </w:p>
        </w:tc>
        <w:tc>
          <w:tcPr>
            <w:tcW w:w="8439" w:type="dxa"/>
            <w:shd w:val="clear" w:color="auto" w:fill="auto"/>
          </w:tcPr>
          <w:p w:rsidR="001F66ED" w:rsidRPr="004F482C" w:rsidRDefault="001F66ED" w:rsidP="001F66ED">
            <w:pPr>
              <w:shd w:val="clear" w:color="auto" w:fill="FFFFFF"/>
              <w:jc w:val="both"/>
              <w:rPr>
                <w:color w:val="000000"/>
              </w:rPr>
            </w:pPr>
            <w:r w:rsidRPr="004F482C">
              <w:t>У 2   Умение   составлять проекты основных гражданско-правовых документов в области защиты прав потребителей</w:t>
            </w:r>
          </w:p>
        </w:tc>
      </w:tr>
      <w:tr w:rsidR="001F66ED" w:rsidRPr="004F482C" w:rsidTr="001F66ED">
        <w:tc>
          <w:tcPr>
            <w:tcW w:w="9464" w:type="dxa"/>
            <w:gridSpan w:val="2"/>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знать: </w:t>
            </w:r>
          </w:p>
        </w:tc>
      </w:tr>
      <w:tr w:rsidR="001F66ED" w:rsidRPr="004F482C" w:rsidTr="001F66ED">
        <w:tc>
          <w:tcPr>
            <w:tcW w:w="1025" w:type="dxa"/>
            <w:vMerge w:val="restart"/>
            <w:shd w:val="clear" w:color="auto" w:fill="auto"/>
          </w:tcPr>
          <w:p w:rsidR="001F66ED" w:rsidRPr="004F482C" w:rsidRDefault="001F66ED" w:rsidP="001F66ED">
            <w:pPr>
              <w:pStyle w:val="Default"/>
              <w:jc w:val="both"/>
            </w:pPr>
            <w:r w:rsidRPr="004F482C">
              <w:t>ПК 1.1.</w:t>
            </w:r>
          </w:p>
          <w:p w:rsidR="001F66ED" w:rsidRPr="004F482C" w:rsidRDefault="001F66ED" w:rsidP="001F66ED">
            <w:pPr>
              <w:pStyle w:val="Default"/>
              <w:jc w:val="both"/>
            </w:pPr>
          </w:p>
        </w:tc>
        <w:tc>
          <w:tcPr>
            <w:tcW w:w="8439" w:type="dxa"/>
            <w:shd w:val="clear" w:color="auto" w:fill="auto"/>
          </w:tcPr>
          <w:p w:rsidR="001F66ED" w:rsidRPr="004F482C" w:rsidRDefault="001F66ED" w:rsidP="001F66ED">
            <w:pPr>
              <w:pStyle w:val="Default"/>
            </w:pPr>
            <w:proofErr w:type="gramStart"/>
            <w:r w:rsidRPr="004F482C">
              <w:t>З</w:t>
            </w:r>
            <w:proofErr w:type="gramEnd"/>
            <w:r w:rsidRPr="004F482C">
              <w:t xml:space="preserve"> 1 Знание </w:t>
            </w:r>
            <w:r w:rsidRPr="004F482C">
              <w:rPr>
                <w:color w:val="auto"/>
              </w:rPr>
              <w:t>структуры и содержание Закона РФ «О защите прав потребителей»</w:t>
            </w:r>
            <w:r w:rsidRPr="004F482C">
              <w:t xml:space="preserve">. </w:t>
            </w:r>
          </w:p>
        </w:tc>
      </w:tr>
      <w:tr w:rsidR="001F66ED" w:rsidRPr="004F482C" w:rsidTr="001F66ED">
        <w:tc>
          <w:tcPr>
            <w:tcW w:w="1025" w:type="dxa"/>
            <w:vMerge/>
            <w:shd w:val="clear" w:color="auto" w:fill="auto"/>
          </w:tcPr>
          <w:p w:rsidR="001F66ED" w:rsidRPr="004F482C" w:rsidRDefault="001F66ED" w:rsidP="001F66ED">
            <w:pPr>
              <w:pStyle w:val="Default"/>
            </w:pPr>
          </w:p>
        </w:tc>
        <w:tc>
          <w:tcPr>
            <w:tcW w:w="8439" w:type="dxa"/>
            <w:shd w:val="clear" w:color="auto" w:fill="auto"/>
          </w:tcPr>
          <w:p w:rsidR="001F66ED" w:rsidRPr="004F482C" w:rsidRDefault="001F66ED" w:rsidP="001F66ED">
            <w:pPr>
              <w:pStyle w:val="Default"/>
              <w:rPr>
                <w:color w:val="auto"/>
              </w:rPr>
            </w:pPr>
            <w:proofErr w:type="gramStart"/>
            <w:r w:rsidRPr="004F482C">
              <w:rPr>
                <w:color w:val="auto"/>
              </w:rPr>
              <w:t>З</w:t>
            </w:r>
            <w:proofErr w:type="gramEnd"/>
            <w:r w:rsidRPr="004F482C">
              <w:rPr>
                <w:color w:val="auto"/>
              </w:rPr>
              <w:t xml:space="preserve"> 2 Знание законодательных и иных нормативно-правовых актов, регулирующих правоотношения в сфере защиты прав потребителей</w:t>
            </w:r>
            <w:r w:rsidRPr="004F482C">
              <w:rPr>
                <w:shd w:val="clear" w:color="auto" w:fill="FFFFFF"/>
              </w:rPr>
              <w:t>.</w:t>
            </w:r>
          </w:p>
        </w:tc>
      </w:tr>
      <w:tr w:rsidR="001F66ED" w:rsidRPr="004F482C" w:rsidTr="001F66ED">
        <w:tc>
          <w:tcPr>
            <w:tcW w:w="1025" w:type="dxa"/>
            <w:vMerge/>
            <w:shd w:val="clear" w:color="auto" w:fill="auto"/>
          </w:tcPr>
          <w:p w:rsidR="001F66ED" w:rsidRPr="004F482C" w:rsidRDefault="001F66ED" w:rsidP="001F66ED">
            <w:pPr>
              <w:pStyle w:val="Default"/>
            </w:pPr>
          </w:p>
        </w:tc>
        <w:tc>
          <w:tcPr>
            <w:tcW w:w="8439" w:type="dxa"/>
            <w:shd w:val="clear" w:color="auto" w:fill="auto"/>
          </w:tcPr>
          <w:p w:rsidR="001F66ED" w:rsidRPr="004F482C" w:rsidRDefault="001F66ED" w:rsidP="001F66ED">
            <w:pPr>
              <w:pStyle w:val="Default"/>
              <w:rPr>
                <w:color w:val="auto"/>
              </w:rPr>
            </w:pPr>
            <w:proofErr w:type="gramStart"/>
            <w:r w:rsidRPr="004F482C">
              <w:rPr>
                <w:color w:val="auto"/>
              </w:rPr>
              <w:t>З</w:t>
            </w:r>
            <w:proofErr w:type="gramEnd"/>
            <w:r w:rsidRPr="004F482C">
              <w:rPr>
                <w:color w:val="auto"/>
              </w:rPr>
              <w:t xml:space="preserve"> 3 Знание </w:t>
            </w:r>
            <w:r w:rsidRPr="004F482C">
              <w:t>сущности, содержания и особенностей правового регулирования защиты прав потребителей</w:t>
            </w:r>
            <w:r w:rsidRPr="004F482C">
              <w:rPr>
                <w:color w:val="auto"/>
              </w:rPr>
              <w:t>.</w:t>
            </w:r>
          </w:p>
        </w:tc>
      </w:tr>
    </w:tbl>
    <w:p w:rsidR="001F66ED" w:rsidRPr="004F482C" w:rsidRDefault="001F66ED" w:rsidP="00254D86">
      <w:pPr>
        <w:pStyle w:val="Default"/>
        <w:ind w:left="-567" w:firstLine="709"/>
        <w:jc w:val="center"/>
      </w:pPr>
    </w:p>
    <w:p w:rsidR="001F66ED" w:rsidRPr="004F482C" w:rsidRDefault="001F66ED" w:rsidP="001F66ED">
      <w:pPr>
        <w:pStyle w:val="Default"/>
        <w:jc w:val="center"/>
        <w:rPr>
          <w:b/>
          <w:bCs/>
        </w:rPr>
      </w:pPr>
      <w:r w:rsidRPr="004F482C">
        <w:rPr>
          <w:bCs/>
        </w:rPr>
        <w:t>ОП.17 Муниципальное право России – 128</w:t>
      </w:r>
      <w:r w:rsidRPr="004F482C">
        <w:rPr>
          <w:b/>
          <w:bCs/>
        </w:rPr>
        <w:t xml:space="preserve"> </w:t>
      </w:r>
      <w:r w:rsidRPr="004F482C">
        <w:rPr>
          <w:bCs/>
        </w:rPr>
        <w:t>час.</w:t>
      </w:r>
    </w:p>
    <w:p w:rsidR="001F66ED" w:rsidRPr="004F482C" w:rsidRDefault="001F66ED" w:rsidP="00254D86">
      <w:pPr>
        <w:pStyle w:val="Default"/>
        <w:ind w:left="-567" w:firstLine="709"/>
        <w:jc w:val="center"/>
      </w:pPr>
    </w:p>
    <w:tbl>
      <w:tblPr>
        <w:tblW w:w="9611" w:type="dxa"/>
        <w:tblInd w:w="-5" w:type="dxa"/>
        <w:tblLayout w:type="fixed"/>
        <w:tblLook w:val="0000"/>
      </w:tblPr>
      <w:tblGrid>
        <w:gridCol w:w="1106"/>
        <w:gridCol w:w="8505"/>
      </w:tblGrid>
      <w:tr w:rsidR="001F66ED" w:rsidRPr="004F482C" w:rsidTr="00C31C8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уметь: </w:t>
            </w:r>
          </w:p>
        </w:tc>
      </w:tr>
      <w:tr w:rsidR="001F66ED" w:rsidRPr="004F482C" w:rsidTr="00C31C8B">
        <w:tc>
          <w:tcPr>
            <w:tcW w:w="1106" w:type="dxa"/>
            <w:tcBorders>
              <w:top w:val="single" w:sz="4" w:space="0" w:color="000000"/>
              <w:left w:val="single" w:sz="4" w:space="0" w:color="000000"/>
            </w:tcBorders>
            <w:shd w:val="clear" w:color="auto" w:fill="auto"/>
          </w:tcPr>
          <w:p w:rsidR="001F66ED" w:rsidRPr="004F482C" w:rsidRDefault="001F66ED" w:rsidP="001F66ED">
            <w:pPr>
              <w:pStyle w:val="Default"/>
              <w:jc w:val="both"/>
            </w:pPr>
            <w:r w:rsidRPr="004F482C">
              <w:t>ПК</w:t>
            </w:r>
            <w:proofErr w:type="gramStart"/>
            <w:r w:rsidRPr="004F482C">
              <w:t>1</w:t>
            </w:r>
            <w:proofErr w:type="gramEnd"/>
            <w:r w:rsidRPr="004F482C">
              <w:t>.1.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aa"/>
              <w:shd w:val="clear" w:color="auto" w:fill="FFFFFF"/>
              <w:spacing w:before="0" w:beforeAutospacing="0" w:after="0" w:afterAutospacing="0"/>
              <w:jc w:val="both"/>
              <w:rPr>
                <w:color w:val="000000"/>
              </w:rPr>
            </w:pPr>
            <w:r w:rsidRPr="004F482C">
              <w:t>У</w:t>
            </w:r>
            <w:proofErr w:type="gramStart"/>
            <w:r w:rsidRPr="004F482C">
              <w:t>1</w:t>
            </w:r>
            <w:proofErr w:type="gramEnd"/>
            <w:r w:rsidRPr="004F482C">
              <w:t xml:space="preserve"> - </w:t>
            </w:r>
            <w:r w:rsidRPr="004F482C">
              <w:rPr>
                <w:color w:val="000000"/>
              </w:rPr>
              <w:t>правильно толковать основные понятия муниципального права и применять их к конкретным практическим ситуациям;</w:t>
            </w:r>
          </w:p>
        </w:tc>
      </w:tr>
      <w:tr w:rsidR="001F66ED" w:rsidRPr="004F482C" w:rsidTr="00C31C8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1F66ED" w:rsidRPr="004F482C" w:rsidRDefault="001F66ED" w:rsidP="001F66ED">
            <w:pPr>
              <w:pStyle w:val="Default"/>
              <w:ind w:left="-567" w:firstLine="709"/>
              <w:jc w:val="both"/>
            </w:pPr>
            <w:r w:rsidRPr="004F482C">
              <w:t xml:space="preserve">В результате освоения дисциплины обучающийся должен знать: </w:t>
            </w:r>
          </w:p>
        </w:tc>
      </w:tr>
      <w:tr w:rsidR="001F66ED" w:rsidRPr="004F482C" w:rsidTr="00C31C8B">
        <w:trPr>
          <w:trHeight w:val="558"/>
        </w:trPr>
        <w:tc>
          <w:tcPr>
            <w:tcW w:w="1106" w:type="dxa"/>
            <w:tcBorders>
              <w:top w:val="single" w:sz="4" w:space="0" w:color="000000"/>
              <w:left w:val="single" w:sz="4" w:space="0" w:color="000000"/>
              <w:bottom w:val="single" w:sz="4" w:space="0" w:color="auto"/>
            </w:tcBorders>
            <w:shd w:val="clear" w:color="auto" w:fill="auto"/>
          </w:tcPr>
          <w:p w:rsidR="001F66ED" w:rsidRPr="004F482C" w:rsidRDefault="001F66ED" w:rsidP="001F66ED">
            <w:pPr>
              <w:pStyle w:val="Default"/>
              <w:jc w:val="both"/>
            </w:pPr>
            <w:r w:rsidRPr="004F482C">
              <w:t>ПК 1.1.</w:t>
            </w:r>
          </w:p>
        </w:tc>
        <w:tc>
          <w:tcPr>
            <w:tcW w:w="8505" w:type="dxa"/>
            <w:tcBorders>
              <w:top w:val="single" w:sz="4" w:space="0" w:color="000000"/>
              <w:left w:val="single" w:sz="4" w:space="0" w:color="000000"/>
              <w:bottom w:val="single" w:sz="4" w:space="0" w:color="auto"/>
              <w:right w:val="single" w:sz="4" w:space="0" w:color="000000"/>
            </w:tcBorders>
            <w:shd w:val="clear" w:color="auto" w:fill="auto"/>
          </w:tcPr>
          <w:p w:rsidR="001F66ED" w:rsidRPr="004F482C" w:rsidRDefault="001F66ED" w:rsidP="001F66ED">
            <w:pPr>
              <w:pStyle w:val="aa"/>
              <w:shd w:val="clear" w:color="auto" w:fill="FFFFFF"/>
              <w:spacing w:before="0" w:beforeAutospacing="0" w:after="0" w:afterAutospacing="0"/>
              <w:jc w:val="both"/>
              <w:rPr>
                <w:color w:val="000000"/>
              </w:rPr>
            </w:pPr>
            <w:r w:rsidRPr="004F482C">
              <w:rPr>
                <w:color w:val="000000"/>
              </w:rPr>
              <w:t>З</w:t>
            </w:r>
            <w:proofErr w:type="gramStart"/>
            <w:r w:rsidRPr="004F482C">
              <w:rPr>
                <w:color w:val="000000"/>
              </w:rPr>
              <w:t>1</w:t>
            </w:r>
            <w:proofErr w:type="gramEnd"/>
            <w:r w:rsidRPr="004F482C">
              <w:rPr>
                <w:color w:val="000000"/>
              </w:rPr>
              <w:t>- понятие, предмет, метод, систему и источники муниципального права как комплексной отрасли российского права;</w:t>
            </w:r>
          </w:p>
        </w:tc>
      </w:tr>
      <w:tr w:rsidR="00C31C8B" w:rsidRPr="004F482C" w:rsidTr="00C31C8B">
        <w:trPr>
          <w:trHeight w:val="558"/>
        </w:trPr>
        <w:tc>
          <w:tcPr>
            <w:tcW w:w="1106" w:type="dxa"/>
            <w:tcBorders>
              <w:top w:val="single" w:sz="4" w:space="0" w:color="auto"/>
              <w:left w:val="single" w:sz="4" w:space="0" w:color="auto"/>
              <w:bottom w:val="single" w:sz="4" w:space="0" w:color="auto"/>
              <w:right w:val="single" w:sz="4" w:space="0" w:color="auto"/>
            </w:tcBorders>
            <w:shd w:val="clear" w:color="auto" w:fill="auto"/>
          </w:tcPr>
          <w:p w:rsidR="00C31C8B" w:rsidRPr="004F482C" w:rsidRDefault="00C31C8B" w:rsidP="001F66ED">
            <w:pPr>
              <w:pStyle w:val="Default"/>
              <w:jc w:val="both"/>
            </w:pPr>
            <w:r w:rsidRPr="004F482C">
              <w:t>ПК 1.1.</w:t>
            </w:r>
          </w:p>
        </w:tc>
        <w:tc>
          <w:tcPr>
            <w:tcW w:w="8505" w:type="dxa"/>
            <w:tcBorders>
              <w:top w:val="single" w:sz="4" w:space="0" w:color="auto"/>
              <w:left w:val="single" w:sz="4" w:space="0" w:color="auto"/>
              <w:bottom w:val="single" w:sz="4" w:space="0" w:color="auto"/>
              <w:right w:val="single" w:sz="4" w:space="0" w:color="auto"/>
            </w:tcBorders>
            <w:shd w:val="clear" w:color="auto" w:fill="auto"/>
          </w:tcPr>
          <w:p w:rsidR="00C31C8B" w:rsidRPr="004F482C" w:rsidRDefault="00C31C8B" w:rsidP="00C31C8B">
            <w:pPr>
              <w:pStyle w:val="aa"/>
              <w:shd w:val="clear" w:color="auto" w:fill="FFFFFF"/>
              <w:spacing w:before="0" w:beforeAutospacing="0" w:after="0" w:afterAutospacing="0"/>
              <w:jc w:val="both"/>
              <w:rPr>
                <w:color w:val="000000"/>
              </w:rPr>
            </w:pPr>
            <w:r w:rsidRPr="004F482C">
              <w:rPr>
                <w:color w:val="000000"/>
              </w:rPr>
              <w:t>З</w:t>
            </w:r>
            <w:proofErr w:type="gramStart"/>
            <w:r w:rsidRPr="004F482C">
              <w:rPr>
                <w:color w:val="000000"/>
              </w:rPr>
              <w:t>2</w:t>
            </w:r>
            <w:proofErr w:type="gramEnd"/>
            <w:r w:rsidRPr="004F482C">
              <w:rPr>
                <w:color w:val="000000"/>
              </w:rPr>
              <w:t>- основные формы участия населения в реализации местного самоуправления.</w:t>
            </w:r>
          </w:p>
        </w:tc>
      </w:tr>
    </w:tbl>
    <w:p w:rsidR="001F66ED" w:rsidRPr="004F482C" w:rsidRDefault="001F66ED" w:rsidP="00254D86">
      <w:pPr>
        <w:pStyle w:val="Default"/>
        <w:ind w:left="-567" w:firstLine="709"/>
        <w:jc w:val="center"/>
      </w:pPr>
    </w:p>
    <w:p w:rsidR="00C31C8B" w:rsidRPr="004F482C" w:rsidRDefault="00C31C8B" w:rsidP="00C31C8B">
      <w:pPr>
        <w:pStyle w:val="Default"/>
        <w:ind w:left="-567" w:firstLine="709"/>
        <w:jc w:val="center"/>
        <w:rPr>
          <w:bCs/>
        </w:rPr>
      </w:pPr>
      <w:r w:rsidRPr="004F482C">
        <w:rPr>
          <w:bCs/>
          <w:color w:val="auto"/>
        </w:rPr>
        <w:t>ОП.18</w:t>
      </w:r>
      <w:r w:rsidRPr="004F482C">
        <w:rPr>
          <w:bCs/>
        </w:rPr>
        <w:t xml:space="preserve"> Теория и методика социальной работы – 100 час. </w:t>
      </w:r>
    </w:p>
    <w:p w:rsidR="00C31C8B" w:rsidRPr="004F482C" w:rsidRDefault="00C31C8B" w:rsidP="00C31C8B">
      <w:pPr>
        <w:pStyle w:val="Default"/>
        <w:ind w:left="-567" w:firstLine="709"/>
        <w:jc w:val="center"/>
        <w:rPr>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187"/>
      </w:tblGrid>
      <w:tr w:rsidR="00C31C8B" w:rsidRPr="004F482C" w:rsidTr="0042022B">
        <w:tc>
          <w:tcPr>
            <w:tcW w:w="9321" w:type="dxa"/>
            <w:gridSpan w:val="2"/>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ind w:firstLine="709"/>
              <w:jc w:val="both"/>
              <w:rPr>
                <w:lang w:eastAsia="en-US"/>
              </w:rPr>
            </w:pPr>
            <w:r w:rsidRPr="004F482C">
              <w:rPr>
                <w:lang w:eastAsia="en-US"/>
              </w:rPr>
              <w:t xml:space="preserve">В результате освоения дисциплины обучающийся должен уметь: </w:t>
            </w:r>
          </w:p>
        </w:tc>
      </w:tr>
      <w:tr w:rsidR="00C31C8B" w:rsidRPr="004F482C" w:rsidTr="00C31C8B">
        <w:trPr>
          <w:trHeight w:val="777"/>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lastRenderedPageBreak/>
              <w:t>ПК 1.1</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1 </w:t>
            </w:r>
            <w:r w:rsidRPr="004F482C">
              <w:rPr>
                <w:shd w:val="clear" w:color="auto" w:fill="FFFFFF"/>
              </w:rPr>
              <w:t>оперировать основными понятиями и категориями социальной работы;</w:t>
            </w:r>
          </w:p>
        </w:tc>
      </w:tr>
      <w:tr w:rsidR="00C31C8B" w:rsidRPr="004F482C" w:rsidTr="00C31C8B">
        <w:trPr>
          <w:trHeight w:val="885"/>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2.2</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2 </w:t>
            </w:r>
            <w:r w:rsidRPr="004F482C">
              <w:rPr>
                <w:shd w:val="clear" w:color="auto" w:fill="FFFFFF"/>
              </w:rPr>
              <w:t>собирать необходимую информацию, осуществлять анализ ситуации клиента при оказании социальных услуг и адресной помощи;</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jc w:val="both"/>
            </w:pPr>
            <w:r w:rsidRPr="004F482C">
              <w:t>ПК 2.3</w:t>
            </w: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У 3 </w:t>
            </w:r>
            <w:r w:rsidRPr="004F482C">
              <w:rPr>
                <w:shd w:val="clear" w:color="auto" w:fill="FFFFFF"/>
              </w:rPr>
              <w:t>использовать технологии и методики социальной работы для преобразования ситуации клиента;</w:t>
            </w:r>
          </w:p>
        </w:tc>
      </w:tr>
      <w:tr w:rsidR="00C31C8B" w:rsidRPr="004F482C" w:rsidTr="0042022B">
        <w:tc>
          <w:tcPr>
            <w:tcW w:w="9321" w:type="dxa"/>
            <w:gridSpan w:val="2"/>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jc w:val="both"/>
            </w:pPr>
            <w:r w:rsidRPr="004F482C">
              <w:rPr>
                <w:lang w:eastAsia="en-US"/>
              </w:rPr>
              <w:t>В результате освоения дисциплины обучающийся должен знать:</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1.1</w:t>
            </w:r>
          </w:p>
          <w:p w:rsidR="00C31C8B" w:rsidRPr="004F482C" w:rsidRDefault="00C31C8B" w:rsidP="00C31C8B">
            <w:pPr>
              <w:jc w:val="both"/>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1 </w:t>
            </w:r>
            <w:r w:rsidRPr="004F482C">
              <w:rPr>
                <w:shd w:val="clear" w:color="auto" w:fill="FFFFFF"/>
              </w:rPr>
              <w:t>категории и понятия социальной работы, специфику профессии;</w:t>
            </w:r>
          </w:p>
        </w:tc>
      </w:tr>
      <w:tr w:rsidR="00C31C8B" w:rsidRPr="004F482C" w:rsidTr="00C31C8B">
        <w:trPr>
          <w:trHeight w:val="343"/>
        </w:trPr>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2.2</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2 </w:t>
            </w:r>
            <w:r w:rsidRPr="004F482C">
              <w:rPr>
                <w:shd w:val="clear" w:color="auto" w:fill="FFFFFF"/>
              </w:rPr>
              <w:t>общие и частные технологии, методы социальной работы;</w:t>
            </w:r>
          </w:p>
        </w:tc>
      </w:tr>
      <w:tr w:rsidR="00C31C8B" w:rsidRPr="004F482C" w:rsidTr="00C31C8B">
        <w:tc>
          <w:tcPr>
            <w:tcW w:w="1134"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ПК 2.3</w:t>
            </w:r>
          </w:p>
          <w:p w:rsidR="00C31C8B" w:rsidRPr="004F482C" w:rsidRDefault="00C31C8B" w:rsidP="00C31C8B">
            <w:pPr>
              <w:pStyle w:val="Default"/>
              <w:jc w:val="both"/>
              <w:rPr>
                <w:color w:val="auto"/>
                <w:lang w:eastAsia="en-US"/>
              </w:rPr>
            </w:pPr>
          </w:p>
        </w:tc>
        <w:tc>
          <w:tcPr>
            <w:tcW w:w="8187" w:type="dxa"/>
            <w:tcBorders>
              <w:top w:val="single" w:sz="4" w:space="0" w:color="auto"/>
              <w:left w:val="single" w:sz="4" w:space="0" w:color="auto"/>
              <w:bottom w:val="single" w:sz="4" w:space="0" w:color="auto"/>
              <w:right w:val="single" w:sz="4" w:space="0" w:color="auto"/>
            </w:tcBorders>
            <w:hideMark/>
          </w:tcPr>
          <w:p w:rsidR="00C31C8B" w:rsidRPr="004F482C" w:rsidRDefault="00C31C8B" w:rsidP="00C31C8B">
            <w:pPr>
              <w:pStyle w:val="Default"/>
              <w:jc w:val="both"/>
              <w:rPr>
                <w:color w:val="auto"/>
                <w:lang w:eastAsia="en-US"/>
              </w:rPr>
            </w:pPr>
            <w:r w:rsidRPr="004F482C">
              <w:rPr>
                <w:color w:val="auto"/>
                <w:lang w:eastAsia="en-US"/>
              </w:rPr>
              <w:t xml:space="preserve">- </w:t>
            </w:r>
            <w:proofErr w:type="gramStart"/>
            <w:r w:rsidRPr="004F482C">
              <w:rPr>
                <w:color w:val="auto"/>
                <w:lang w:eastAsia="en-US"/>
              </w:rPr>
              <w:t>З</w:t>
            </w:r>
            <w:proofErr w:type="gramEnd"/>
            <w:r w:rsidRPr="004F482C">
              <w:rPr>
                <w:color w:val="auto"/>
                <w:lang w:eastAsia="en-US"/>
              </w:rPr>
              <w:t xml:space="preserve"> 3 </w:t>
            </w:r>
            <w:r w:rsidRPr="004F482C">
              <w:rPr>
                <w:shd w:val="clear" w:color="auto" w:fill="FFFFFF"/>
              </w:rPr>
              <w:t>основные подходы, применяющиеся в социальной работе</w:t>
            </w:r>
            <w:r w:rsidRPr="004F482C">
              <w:rPr>
                <w:color w:val="auto"/>
                <w:lang w:eastAsia="en-US"/>
              </w:rPr>
              <w:t xml:space="preserve">, </w:t>
            </w:r>
            <w:r w:rsidRPr="004F482C">
              <w:rPr>
                <w:shd w:val="clear" w:color="auto" w:fill="FFFFFF"/>
              </w:rPr>
              <w:t>принципы деятельности социального работника.</w:t>
            </w:r>
          </w:p>
        </w:tc>
      </w:tr>
    </w:tbl>
    <w:p w:rsidR="001922E0" w:rsidRPr="004F482C" w:rsidRDefault="001922E0" w:rsidP="00C31C8B">
      <w:pPr>
        <w:pStyle w:val="Default"/>
        <w:ind w:left="-567" w:firstLine="709"/>
        <w:jc w:val="center"/>
        <w:rPr>
          <w:b/>
          <w:bCs/>
        </w:rPr>
      </w:pPr>
    </w:p>
    <w:p w:rsidR="00545819" w:rsidRPr="004F482C" w:rsidRDefault="00545819" w:rsidP="009D6C55">
      <w:pPr>
        <w:pStyle w:val="afd"/>
        <w:numPr>
          <w:ilvl w:val="0"/>
          <w:numId w:val="3"/>
        </w:numPr>
        <w:rPr>
          <w:rFonts w:ascii="Times New Roman" w:hAnsi="Times New Roman"/>
          <w:b/>
          <w:sz w:val="24"/>
          <w:szCs w:val="24"/>
        </w:rPr>
      </w:pPr>
      <w:r w:rsidRPr="004F482C">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roofErr w:type="gramStart"/>
      <w:r w:rsidRPr="004F482C">
        <w:rPr>
          <w:rFonts w:ascii="Times New Roman" w:hAnsi="Times New Roman"/>
          <w:b/>
          <w:sz w:val="24"/>
          <w:szCs w:val="24"/>
        </w:rPr>
        <w:t xml:space="preserve"> :</w:t>
      </w:r>
      <w:proofErr w:type="gramEnd"/>
    </w:p>
    <w:p w:rsidR="00CA3DEF" w:rsidRPr="004F482C" w:rsidRDefault="00850C9B" w:rsidP="00CA3DEF">
      <w:pPr>
        <w:tabs>
          <w:tab w:val="left" w:pos="1557"/>
          <w:tab w:val="left" w:pos="7196"/>
        </w:tabs>
        <w:ind w:left="93"/>
      </w:pPr>
      <w:r w:rsidRPr="004F482C">
        <w:rPr>
          <w:b/>
          <w:bCs/>
          <w:color w:val="000000"/>
        </w:rPr>
        <w:t>ЕН.02</w:t>
      </w:r>
      <w:r w:rsidRPr="004F482C">
        <w:rPr>
          <w:b/>
          <w:bCs/>
          <w:color w:val="000000"/>
        </w:rPr>
        <w:tab/>
      </w:r>
      <w:r w:rsidRPr="004F482C">
        <w:rPr>
          <w:b/>
          <w:color w:val="000000"/>
        </w:rPr>
        <w:t xml:space="preserve">Информатика – </w:t>
      </w:r>
      <w:r w:rsidR="00CF1DBB" w:rsidRPr="004F482C">
        <w:rPr>
          <w:b/>
          <w:color w:val="000000"/>
        </w:rPr>
        <w:t>8</w:t>
      </w:r>
      <w:r w:rsidRPr="004F482C">
        <w:rPr>
          <w:b/>
          <w:color w:val="000000"/>
        </w:rPr>
        <w:t xml:space="preserve"> час</w:t>
      </w:r>
      <w:r w:rsidR="00EE3F64" w:rsidRPr="004F482C">
        <w:rPr>
          <w:b/>
          <w:color w:val="000000"/>
        </w:rPr>
        <w:t>ов</w:t>
      </w:r>
      <w:r w:rsidR="00CA3DEF" w:rsidRPr="004F482C">
        <w:rPr>
          <w:b/>
          <w:color w:val="000000"/>
        </w:rPr>
        <w:t xml:space="preserve">. </w:t>
      </w:r>
      <w:r w:rsidR="00E668D2" w:rsidRPr="004F482C">
        <w:t>Включены  дополнительные требования к умениям и знаниям.</w:t>
      </w:r>
    </w:p>
    <w:tbl>
      <w:tblPr>
        <w:tblW w:w="9611" w:type="dxa"/>
        <w:tblInd w:w="-5" w:type="dxa"/>
        <w:tblLayout w:type="fixed"/>
        <w:tblLook w:val="0000"/>
      </w:tblPr>
      <w:tblGrid>
        <w:gridCol w:w="1025"/>
        <w:gridCol w:w="8586"/>
      </w:tblGrid>
      <w:tr w:rsidR="002C4D2F" w:rsidRPr="004F482C" w:rsidTr="00976F2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ind w:left="-567" w:firstLine="709"/>
              <w:jc w:val="both"/>
            </w:pPr>
            <w:r w:rsidRPr="004F482C">
              <w:t>В результате освоения дисциплины обучающийся должен уметь:</w:t>
            </w:r>
            <w:r w:rsidRPr="004F482C">
              <w:tab/>
            </w:r>
          </w:p>
        </w:tc>
      </w:tr>
      <w:tr w:rsidR="002C4D2F" w:rsidRPr="004F482C" w:rsidTr="00976F2B">
        <w:tc>
          <w:tcPr>
            <w:tcW w:w="1025" w:type="dxa"/>
            <w:tcBorders>
              <w:top w:val="single" w:sz="4" w:space="0" w:color="000000"/>
              <w:left w:val="single" w:sz="4" w:space="0" w:color="000000"/>
            </w:tcBorders>
            <w:shd w:val="clear" w:color="auto" w:fill="auto"/>
          </w:tcPr>
          <w:p w:rsidR="002C4D2F" w:rsidRPr="004F482C" w:rsidRDefault="002C4D2F" w:rsidP="00976F2B">
            <w:pPr>
              <w:pStyle w:val="Default"/>
              <w:jc w:val="both"/>
            </w:pPr>
            <w:r w:rsidRPr="004F482C">
              <w:t>ПК 2.1</w:t>
            </w:r>
          </w:p>
          <w:p w:rsidR="002C4D2F" w:rsidRPr="004F482C" w:rsidRDefault="002C4D2F" w:rsidP="00976F2B">
            <w:pPr>
              <w:pStyle w:val="Default"/>
              <w:jc w:val="both"/>
            </w:pPr>
            <w:r w:rsidRPr="004F482C">
              <w:t>ПК 2.2</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jc w:val="both"/>
              <w:rPr>
                <w:i/>
              </w:rPr>
            </w:pPr>
            <w:r w:rsidRPr="004F482C">
              <w:rPr>
                <w:i/>
              </w:rPr>
              <w:t>У 3 применять меры информационной безопасности для обеспечения</w:t>
            </w:r>
          </w:p>
          <w:p w:rsidR="002C4D2F" w:rsidRPr="004F482C" w:rsidRDefault="002C4D2F" w:rsidP="00976F2B">
            <w:pPr>
              <w:pStyle w:val="Default"/>
              <w:jc w:val="both"/>
            </w:pPr>
            <w:r w:rsidRPr="004F482C">
              <w:rPr>
                <w:i/>
              </w:rPr>
              <w:t>бесперебойной работы на компьютере.</w:t>
            </w:r>
          </w:p>
        </w:tc>
      </w:tr>
      <w:tr w:rsidR="002C4D2F" w:rsidRPr="004F482C" w:rsidTr="00976F2B">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2C4D2F" w:rsidRPr="004F482C" w:rsidRDefault="002C4D2F" w:rsidP="00976F2B">
            <w:pPr>
              <w:pStyle w:val="Default"/>
              <w:ind w:left="-567" w:firstLine="709"/>
              <w:jc w:val="both"/>
            </w:pPr>
            <w:r w:rsidRPr="004F482C">
              <w:t xml:space="preserve">В результате освоения дисциплины обучающийся должен знать: </w:t>
            </w:r>
          </w:p>
        </w:tc>
      </w:tr>
      <w:tr w:rsidR="002C4D2F" w:rsidRPr="004F482C" w:rsidTr="00976F2B">
        <w:tc>
          <w:tcPr>
            <w:tcW w:w="1025" w:type="dxa"/>
            <w:tcBorders>
              <w:top w:val="single" w:sz="4" w:space="0" w:color="auto"/>
              <w:left w:val="single" w:sz="4" w:space="0" w:color="auto"/>
              <w:bottom w:val="single" w:sz="4" w:space="0" w:color="auto"/>
              <w:right w:val="single" w:sz="4" w:space="0" w:color="auto"/>
            </w:tcBorders>
            <w:shd w:val="clear" w:color="auto" w:fill="auto"/>
          </w:tcPr>
          <w:p w:rsidR="002C4D2F" w:rsidRPr="004F482C" w:rsidRDefault="002C4D2F" w:rsidP="00976F2B">
            <w:pPr>
              <w:pStyle w:val="Default"/>
              <w:jc w:val="both"/>
            </w:pPr>
            <w:r w:rsidRPr="004F482C">
              <w:t>ПК 2.1</w:t>
            </w:r>
          </w:p>
          <w:p w:rsidR="002C4D2F" w:rsidRPr="004F482C" w:rsidRDefault="002C4D2F" w:rsidP="00976F2B">
            <w:pPr>
              <w:pStyle w:val="Default"/>
              <w:jc w:val="both"/>
            </w:pPr>
            <w:r w:rsidRPr="004F482C">
              <w:t>ПК 2.2</w:t>
            </w:r>
          </w:p>
        </w:tc>
        <w:tc>
          <w:tcPr>
            <w:tcW w:w="8586" w:type="dxa"/>
            <w:tcBorders>
              <w:top w:val="single" w:sz="4" w:space="0" w:color="auto"/>
              <w:left w:val="single" w:sz="4" w:space="0" w:color="auto"/>
              <w:bottom w:val="single" w:sz="4" w:space="0" w:color="auto"/>
              <w:right w:val="single" w:sz="4" w:space="0" w:color="auto"/>
            </w:tcBorders>
            <w:shd w:val="clear" w:color="auto" w:fill="auto"/>
          </w:tcPr>
          <w:p w:rsidR="002C4D2F" w:rsidRPr="004F482C" w:rsidRDefault="002C4D2F" w:rsidP="00976F2B">
            <w:pPr>
              <w:pStyle w:val="Default"/>
              <w:jc w:val="both"/>
              <w:rPr>
                <w:i/>
              </w:rPr>
            </w:pPr>
            <w:proofErr w:type="gramStart"/>
            <w:r w:rsidRPr="004F482C">
              <w:rPr>
                <w:i/>
              </w:rPr>
              <w:t>З</w:t>
            </w:r>
            <w:proofErr w:type="gramEnd"/>
            <w:r w:rsidRPr="004F482C">
              <w:rPr>
                <w:i/>
              </w:rPr>
              <w:t xml:space="preserve"> 3 требования обслуживания и техники безопасности при работе на персональном компьютере;</w:t>
            </w:r>
          </w:p>
          <w:p w:rsidR="002C4D2F" w:rsidRPr="004F482C" w:rsidRDefault="002C4D2F" w:rsidP="00976F2B">
            <w:pPr>
              <w:pStyle w:val="Default"/>
              <w:jc w:val="both"/>
              <w:rPr>
                <w:i/>
              </w:rPr>
            </w:pPr>
            <w:proofErr w:type="gramStart"/>
            <w:r w:rsidRPr="004F482C">
              <w:rPr>
                <w:i/>
              </w:rPr>
              <w:t>З</w:t>
            </w:r>
            <w:proofErr w:type="gramEnd"/>
            <w:r w:rsidRPr="004F482C">
              <w:rPr>
                <w:i/>
              </w:rPr>
              <w:t xml:space="preserve"> 4 возможности локальных и глобальных компьютерных сетей;</w:t>
            </w:r>
          </w:p>
          <w:p w:rsidR="002C4D2F" w:rsidRPr="004F482C" w:rsidRDefault="002C4D2F" w:rsidP="00976F2B">
            <w:pPr>
              <w:pStyle w:val="Default"/>
              <w:jc w:val="both"/>
            </w:pPr>
            <w:proofErr w:type="gramStart"/>
            <w:r w:rsidRPr="004F482C">
              <w:rPr>
                <w:i/>
              </w:rPr>
              <w:t>З</w:t>
            </w:r>
            <w:proofErr w:type="gramEnd"/>
            <w:r w:rsidRPr="004F482C">
              <w:rPr>
                <w:i/>
              </w:rPr>
              <w:t xml:space="preserve"> 5 проблемы информационной безопасности в мировом сообществе и правовые аспекты защиты информации в РФ.</w:t>
            </w:r>
          </w:p>
        </w:tc>
      </w:tr>
    </w:tbl>
    <w:p w:rsidR="002C4D2F" w:rsidRPr="004F482C" w:rsidRDefault="002C4D2F" w:rsidP="00CA3DEF">
      <w:pPr>
        <w:tabs>
          <w:tab w:val="left" w:pos="1557"/>
          <w:tab w:val="left" w:pos="7196"/>
        </w:tabs>
        <w:ind w:left="93"/>
      </w:pPr>
    </w:p>
    <w:p w:rsidR="002C4D2F" w:rsidRPr="004F482C" w:rsidRDefault="002C4D2F" w:rsidP="00CA3DEF">
      <w:pPr>
        <w:tabs>
          <w:tab w:val="left" w:pos="1557"/>
          <w:tab w:val="left" w:pos="7196"/>
        </w:tabs>
        <w:ind w:left="93"/>
      </w:pPr>
    </w:p>
    <w:p w:rsidR="004B4635" w:rsidRPr="004F482C" w:rsidRDefault="00850C9B" w:rsidP="004B4635">
      <w:pPr>
        <w:tabs>
          <w:tab w:val="left" w:pos="1557"/>
          <w:tab w:val="left" w:pos="7196"/>
        </w:tabs>
        <w:ind w:left="93"/>
      </w:pPr>
      <w:r w:rsidRPr="004F482C">
        <w:rPr>
          <w:b/>
          <w:bCs/>
        </w:rPr>
        <w:t>ОП.05</w:t>
      </w:r>
      <w:r w:rsidR="004D4AA0" w:rsidRPr="004F482C">
        <w:rPr>
          <w:b/>
          <w:bCs/>
        </w:rPr>
        <w:t xml:space="preserve"> </w:t>
      </w:r>
      <w:r w:rsidRPr="004F482C">
        <w:rPr>
          <w:b/>
        </w:rPr>
        <w:t>Трудовое право</w:t>
      </w:r>
      <w:r w:rsidR="00CA3DEF" w:rsidRPr="004F482C">
        <w:rPr>
          <w:b/>
        </w:rPr>
        <w:t xml:space="preserve"> – </w:t>
      </w:r>
      <w:r w:rsidR="004B4635" w:rsidRPr="004F482C">
        <w:rPr>
          <w:b/>
        </w:rPr>
        <w:t>8</w:t>
      </w:r>
      <w:r w:rsidR="00CA3DEF" w:rsidRPr="004F482C">
        <w:rPr>
          <w:b/>
        </w:rPr>
        <w:t xml:space="preserve"> час</w:t>
      </w:r>
      <w:r w:rsidR="004B4635" w:rsidRPr="004F482C">
        <w:rPr>
          <w:b/>
        </w:rPr>
        <w:t>ов</w:t>
      </w:r>
      <w:r w:rsidR="00CA3DEF" w:rsidRPr="004F482C">
        <w:rPr>
          <w:b/>
        </w:rPr>
        <w:t>.</w:t>
      </w:r>
      <w:r w:rsidR="004D4AA0" w:rsidRPr="004F482C">
        <w:rPr>
          <w:b/>
        </w:rPr>
        <w:t xml:space="preserve"> </w:t>
      </w:r>
      <w:r w:rsidR="004B4635" w:rsidRPr="004F482C">
        <w:t>Включены  дополнительные требования к умениям и знаниям.</w:t>
      </w:r>
    </w:p>
    <w:p w:rsidR="0074647F" w:rsidRPr="004F482C" w:rsidRDefault="0074647F" w:rsidP="004B4635">
      <w:pPr>
        <w:tabs>
          <w:tab w:val="left" w:pos="1557"/>
          <w:tab w:val="left" w:pos="7196"/>
        </w:tabs>
        <w:ind w:left="93"/>
      </w:pPr>
    </w:p>
    <w:p w:rsidR="0074647F" w:rsidRPr="004F482C" w:rsidRDefault="0074647F" w:rsidP="004B4635">
      <w:pPr>
        <w:tabs>
          <w:tab w:val="left" w:pos="1557"/>
          <w:tab w:val="left" w:pos="7196"/>
        </w:tabs>
        <w:ind w:left="93"/>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8670"/>
      </w:tblGrid>
      <w:tr w:rsidR="001922E0" w:rsidRPr="004F482C" w:rsidTr="001922E0">
        <w:tc>
          <w:tcPr>
            <w:tcW w:w="9640" w:type="dxa"/>
            <w:gridSpan w:val="2"/>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ind w:left="-567" w:firstLine="709"/>
              <w:jc w:val="both"/>
              <w:rPr>
                <w:lang w:eastAsia="en-US"/>
              </w:rPr>
            </w:pPr>
            <w:r w:rsidRPr="004F482C">
              <w:rPr>
                <w:lang w:eastAsia="en-US"/>
              </w:rPr>
              <w:t xml:space="preserve">В результате освоения дисциплины обучающийся должен уметь: </w:t>
            </w:r>
          </w:p>
        </w:tc>
      </w:tr>
      <w:tr w:rsidR="001922E0" w:rsidRPr="004F482C" w:rsidTr="001922E0">
        <w:tc>
          <w:tcPr>
            <w:tcW w:w="937"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color w:val="auto"/>
                <w:lang w:eastAsia="en-US"/>
              </w:rPr>
            </w:pPr>
            <w:r w:rsidRPr="004F482C">
              <w:rPr>
                <w:color w:val="auto"/>
                <w:lang w:eastAsia="en-US"/>
              </w:rPr>
              <w:t>ПК 1.6</w:t>
            </w:r>
          </w:p>
        </w:tc>
        <w:tc>
          <w:tcPr>
            <w:tcW w:w="8703"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i/>
                <w:color w:val="auto"/>
                <w:lang w:eastAsia="en-US"/>
              </w:rPr>
            </w:pPr>
            <w:r w:rsidRPr="004F482C">
              <w:rPr>
                <w:i/>
                <w:color w:val="auto"/>
                <w:lang w:eastAsia="en-US"/>
              </w:rPr>
              <w:t>- У5 формировать сведения о трудовой деятельности в электронном виде</w:t>
            </w:r>
          </w:p>
        </w:tc>
      </w:tr>
      <w:tr w:rsidR="001922E0" w:rsidRPr="004F482C" w:rsidTr="001922E0">
        <w:tc>
          <w:tcPr>
            <w:tcW w:w="9640" w:type="dxa"/>
            <w:gridSpan w:val="2"/>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ind w:left="-567" w:firstLine="709"/>
              <w:jc w:val="both"/>
              <w:rPr>
                <w:color w:val="auto"/>
                <w:lang w:eastAsia="en-US"/>
              </w:rPr>
            </w:pPr>
            <w:r w:rsidRPr="004F482C">
              <w:rPr>
                <w:color w:val="auto"/>
                <w:lang w:eastAsia="en-US"/>
              </w:rPr>
              <w:t xml:space="preserve">В результате освоения дисциплины обучающийся должен знать: </w:t>
            </w:r>
          </w:p>
        </w:tc>
      </w:tr>
      <w:tr w:rsidR="001922E0" w:rsidRPr="004F482C" w:rsidTr="001922E0">
        <w:tc>
          <w:tcPr>
            <w:tcW w:w="937"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color w:val="auto"/>
                <w:lang w:eastAsia="en-US"/>
              </w:rPr>
            </w:pPr>
            <w:r w:rsidRPr="004F482C">
              <w:rPr>
                <w:color w:val="auto"/>
                <w:lang w:eastAsia="en-US"/>
              </w:rPr>
              <w:t>ПК 1.6</w:t>
            </w:r>
          </w:p>
        </w:tc>
        <w:tc>
          <w:tcPr>
            <w:tcW w:w="8703" w:type="dxa"/>
            <w:tcBorders>
              <w:top w:val="single" w:sz="4" w:space="0" w:color="auto"/>
              <w:left w:val="single" w:sz="4" w:space="0" w:color="auto"/>
              <w:bottom w:val="single" w:sz="4" w:space="0" w:color="auto"/>
              <w:right w:val="single" w:sz="4" w:space="0" w:color="auto"/>
            </w:tcBorders>
            <w:hideMark/>
          </w:tcPr>
          <w:p w:rsidR="001922E0" w:rsidRPr="004F482C" w:rsidRDefault="001922E0" w:rsidP="0042022B">
            <w:pPr>
              <w:pStyle w:val="Default"/>
              <w:spacing w:line="276" w:lineRule="auto"/>
              <w:jc w:val="both"/>
              <w:rPr>
                <w:bCs/>
                <w:color w:val="auto"/>
                <w:lang w:eastAsia="en-US"/>
              </w:rPr>
            </w:pPr>
            <w:r w:rsidRPr="004F482C">
              <w:rPr>
                <w:bCs/>
                <w:color w:val="auto"/>
                <w:lang w:eastAsia="en-US"/>
              </w:rPr>
              <w:t xml:space="preserve">- </w:t>
            </w:r>
            <w:r w:rsidRPr="004F482C">
              <w:rPr>
                <w:bCs/>
                <w:i/>
                <w:color w:val="auto"/>
                <w:lang w:eastAsia="en-US"/>
              </w:rPr>
              <w:t>З10 правила ведения электронной трудовой книжки;</w:t>
            </w:r>
          </w:p>
        </w:tc>
      </w:tr>
    </w:tbl>
    <w:p w:rsidR="0074647F" w:rsidRPr="004F482C" w:rsidRDefault="0074647F" w:rsidP="004B4635">
      <w:pPr>
        <w:tabs>
          <w:tab w:val="left" w:pos="1557"/>
          <w:tab w:val="left" w:pos="7196"/>
        </w:tabs>
        <w:ind w:left="93"/>
      </w:pPr>
    </w:p>
    <w:p w:rsidR="009405F8" w:rsidRPr="004F482C" w:rsidRDefault="009405F8" w:rsidP="004B4635">
      <w:pPr>
        <w:tabs>
          <w:tab w:val="left" w:pos="1557"/>
          <w:tab w:val="left" w:pos="7196"/>
        </w:tabs>
        <w:ind w:left="93"/>
      </w:pPr>
    </w:p>
    <w:p w:rsidR="00194E72" w:rsidRPr="004F482C" w:rsidRDefault="0003367E" w:rsidP="00194E72">
      <w:pPr>
        <w:jc w:val="both"/>
        <w:rPr>
          <w:color w:val="000000"/>
        </w:rPr>
      </w:pPr>
      <w:r w:rsidRPr="004F482C">
        <w:rPr>
          <w:b/>
          <w:bCs/>
        </w:rPr>
        <w:t xml:space="preserve">ОП.06 </w:t>
      </w:r>
      <w:r w:rsidR="00850C9B" w:rsidRPr="004F482C">
        <w:rPr>
          <w:b/>
        </w:rPr>
        <w:t>Гражданское право</w:t>
      </w:r>
      <w:r w:rsidR="00CA3DEF" w:rsidRPr="004F482C">
        <w:rPr>
          <w:b/>
        </w:rPr>
        <w:t xml:space="preserve"> - </w:t>
      </w:r>
      <w:r w:rsidR="00850C9B" w:rsidRPr="004F482C">
        <w:rPr>
          <w:b/>
        </w:rPr>
        <w:t>6</w:t>
      </w:r>
      <w:r w:rsidR="00CA3DEF" w:rsidRPr="004F482C">
        <w:rPr>
          <w:b/>
        </w:rPr>
        <w:t>часов</w:t>
      </w:r>
      <w:r w:rsidR="006B519C" w:rsidRPr="004F482C">
        <w:rPr>
          <w:b/>
        </w:rPr>
        <w:t xml:space="preserve"> </w:t>
      </w:r>
      <w:r w:rsidR="00194E72" w:rsidRPr="004F482C">
        <w:rPr>
          <w:b/>
        </w:rPr>
        <w:t xml:space="preserve">- </w:t>
      </w:r>
      <w:r w:rsidR="00194E72" w:rsidRPr="004F482C">
        <w:rPr>
          <w:color w:val="000000"/>
        </w:rPr>
        <w:t>расширены имеющиеся знания и умения.</w:t>
      </w:r>
    </w:p>
    <w:p w:rsidR="001922E0" w:rsidRPr="004F482C" w:rsidRDefault="001922E0" w:rsidP="00194E72">
      <w:pPr>
        <w:tabs>
          <w:tab w:val="left" w:pos="1557"/>
          <w:tab w:val="left" w:pos="7196"/>
        </w:tabs>
        <w:ind w:left="93"/>
        <w:rPr>
          <w:rStyle w:val="aff3"/>
          <w:b w:val="0"/>
        </w:rPr>
      </w:pPr>
    </w:p>
    <w:p w:rsidR="001922E0" w:rsidRPr="004F482C" w:rsidRDefault="001922E0" w:rsidP="00FD3D09">
      <w:pPr>
        <w:pStyle w:val="Default"/>
        <w:tabs>
          <w:tab w:val="left" w:pos="2612"/>
        </w:tabs>
        <w:ind w:left="-34"/>
        <w:jc w:val="both"/>
        <w:rPr>
          <w:rStyle w:val="aff3"/>
          <w:b w:val="0"/>
        </w:rPr>
      </w:pPr>
    </w:p>
    <w:tbl>
      <w:tblPr>
        <w:tblW w:w="0" w:type="auto"/>
        <w:tblInd w:w="-34" w:type="dxa"/>
        <w:tblLayout w:type="fixed"/>
        <w:tblLook w:val="0000"/>
      </w:tblPr>
      <w:tblGrid>
        <w:gridCol w:w="993"/>
        <w:gridCol w:w="8542"/>
      </w:tblGrid>
      <w:tr w:rsidR="00194E72" w:rsidRPr="004F482C" w:rsidTr="00194E72">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pStyle w:val="Default"/>
              <w:ind w:left="-567" w:firstLine="709"/>
              <w:jc w:val="both"/>
            </w:pPr>
            <w:r w:rsidRPr="004F482C">
              <w:t xml:space="preserve">В результате освоения дисциплины обучающийся должен уметь: </w:t>
            </w:r>
          </w:p>
          <w:p w:rsidR="00194E72" w:rsidRPr="004F482C" w:rsidRDefault="00194E72" w:rsidP="0042022B">
            <w:pPr>
              <w:pStyle w:val="Default"/>
              <w:jc w:val="both"/>
            </w:pPr>
          </w:p>
        </w:tc>
      </w:tr>
      <w:tr w:rsidR="00194E72" w:rsidRPr="004F482C" w:rsidTr="00194E72">
        <w:tc>
          <w:tcPr>
            <w:tcW w:w="993" w:type="dxa"/>
            <w:tcBorders>
              <w:top w:val="single" w:sz="4" w:space="0" w:color="000000"/>
              <w:left w:val="single" w:sz="4" w:space="0" w:color="000000"/>
              <w:bottom w:val="single" w:sz="4" w:space="0" w:color="000000"/>
            </w:tcBorders>
            <w:shd w:val="clear" w:color="auto" w:fill="auto"/>
          </w:tcPr>
          <w:p w:rsidR="00194E72" w:rsidRPr="004F482C" w:rsidRDefault="00194E72" w:rsidP="0042022B">
            <w:pPr>
              <w:pStyle w:val="Default"/>
              <w:jc w:val="both"/>
            </w:pPr>
            <w:r w:rsidRPr="004F482C">
              <w:t>ПК</w:t>
            </w:r>
            <w:proofErr w:type="gramStart"/>
            <w:r w:rsidRPr="004F482C">
              <w:t>1</w:t>
            </w:r>
            <w:proofErr w:type="gramEnd"/>
            <w:r w:rsidRPr="004F482C">
              <w:t>.4</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widowControl w:val="0"/>
              <w:tabs>
                <w:tab w:val="left" w:pos="1243"/>
              </w:tabs>
              <w:ind w:left="109"/>
              <w:jc w:val="both"/>
            </w:pPr>
            <w:r w:rsidRPr="004F482C">
              <w:t xml:space="preserve">У2-составлять договоры, доверенности, </w:t>
            </w:r>
            <w:r w:rsidRPr="004F482C">
              <w:rPr>
                <w:i/>
              </w:rPr>
              <w:t>анализировать договора аренды и подряда</w:t>
            </w:r>
            <w:r w:rsidRPr="004F482C">
              <w:t xml:space="preserve"> </w:t>
            </w:r>
          </w:p>
        </w:tc>
      </w:tr>
      <w:tr w:rsidR="00194E72" w:rsidRPr="004F482C" w:rsidTr="00194E72">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pStyle w:val="Default"/>
              <w:ind w:left="-567" w:firstLine="709"/>
              <w:jc w:val="both"/>
            </w:pPr>
            <w:r w:rsidRPr="004F482C">
              <w:t xml:space="preserve">В результате освоения дисциплины обучающийся должен знать: </w:t>
            </w:r>
          </w:p>
          <w:p w:rsidR="00194E72" w:rsidRPr="004F482C" w:rsidRDefault="00194E72" w:rsidP="0042022B">
            <w:pPr>
              <w:pStyle w:val="Default"/>
              <w:jc w:val="both"/>
            </w:pPr>
          </w:p>
        </w:tc>
      </w:tr>
      <w:tr w:rsidR="00194E72" w:rsidRPr="004F482C" w:rsidTr="00194E72">
        <w:tc>
          <w:tcPr>
            <w:tcW w:w="993" w:type="dxa"/>
            <w:tcBorders>
              <w:top w:val="single" w:sz="4" w:space="0" w:color="000000"/>
              <w:left w:val="single" w:sz="4" w:space="0" w:color="000000"/>
              <w:bottom w:val="single" w:sz="4" w:space="0" w:color="000000"/>
            </w:tcBorders>
            <w:shd w:val="clear" w:color="auto" w:fill="auto"/>
          </w:tcPr>
          <w:p w:rsidR="00194E72" w:rsidRPr="004F482C" w:rsidRDefault="00194E72" w:rsidP="0042022B">
            <w:pPr>
              <w:pStyle w:val="Default"/>
              <w:tabs>
                <w:tab w:val="left" w:pos="284"/>
                <w:tab w:val="left" w:pos="567"/>
              </w:tabs>
              <w:snapToGrid w:val="0"/>
              <w:jc w:val="both"/>
            </w:pPr>
            <w:r w:rsidRPr="004F482C">
              <w:lastRenderedPageBreak/>
              <w:t>ПК</w:t>
            </w:r>
            <w:proofErr w:type="gramStart"/>
            <w:r w:rsidRPr="004F482C">
              <w:t>1</w:t>
            </w:r>
            <w:proofErr w:type="gramEnd"/>
            <w:r w:rsidRPr="004F482C">
              <w:t>.4</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94E72" w:rsidRPr="004F482C" w:rsidRDefault="00194E72" w:rsidP="0042022B">
            <w:pPr>
              <w:widowControl w:val="0"/>
              <w:tabs>
                <w:tab w:val="left" w:pos="251"/>
                <w:tab w:val="left" w:pos="284"/>
                <w:tab w:val="left" w:pos="567"/>
              </w:tabs>
              <w:ind w:left="114"/>
              <w:jc w:val="both"/>
            </w:pPr>
            <w:r w:rsidRPr="004F482C">
              <w:t xml:space="preserve">З10 договорные и внедоговорные обязательства; </w:t>
            </w:r>
            <w:r w:rsidRPr="004F482C">
              <w:rPr>
                <w:i/>
              </w:rPr>
              <w:t>порядок составления договоров аренды и подряда</w:t>
            </w:r>
          </w:p>
        </w:tc>
      </w:tr>
    </w:tbl>
    <w:p w:rsidR="00FD3D09" w:rsidRPr="004F482C" w:rsidRDefault="00FD3D09" w:rsidP="00511755">
      <w:pPr>
        <w:pStyle w:val="Default"/>
        <w:tabs>
          <w:tab w:val="left" w:pos="2612"/>
        </w:tabs>
        <w:ind w:left="-34"/>
        <w:rPr>
          <w:b/>
          <w:color w:val="auto"/>
        </w:rPr>
      </w:pPr>
    </w:p>
    <w:p w:rsidR="00FD3D09" w:rsidRPr="004F482C" w:rsidRDefault="00FD3D09" w:rsidP="00511755">
      <w:pPr>
        <w:pStyle w:val="Default"/>
        <w:tabs>
          <w:tab w:val="left" w:pos="2612"/>
        </w:tabs>
        <w:ind w:left="-34"/>
        <w:rPr>
          <w:b/>
          <w:color w:val="auto"/>
        </w:rPr>
      </w:pPr>
    </w:p>
    <w:p w:rsidR="00F9165B" w:rsidRPr="004F482C" w:rsidRDefault="00D03861" w:rsidP="00F9165B">
      <w:pPr>
        <w:tabs>
          <w:tab w:val="left" w:pos="1557"/>
          <w:tab w:val="left" w:pos="7196"/>
        </w:tabs>
        <w:ind w:left="93"/>
      </w:pPr>
      <w:r w:rsidRPr="004F482C">
        <w:rPr>
          <w:b/>
        </w:rPr>
        <w:t xml:space="preserve">ОП.13 </w:t>
      </w:r>
      <w:r w:rsidR="00850C9B" w:rsidRPr="004F482C">
        <w:rPr>
          <w:b/>
        </w:rPr>
        <w:t>Документационное обеспечение управления</w:t>
      </w:r>
      <w:r w:rsidR="00CA3DEF" w:rsidRPr="004F482C">
        <w:rPr>
          <w:b/>
        </w:rPr>
        <w:t xml:space="preserve"> – </w:t>
      </w:r>
      <w:r w:rsidR="004B4635" w:rsidRPr="004F482C">
        <w:rPr>
          <w:b/>
        </w:rPr>
        <w:t>8</w:t>
      </w:r>
      <w:r w:rsidR="00CA3DEF" w:rsidRPr="004F482C">
        <w:rPr>
          <w:b/>
        </w:rPr>
        <w:t xml:space="preserve"> часов. </w:t>
      </w:r>
      <w:r w:rsidR="00F9165B" w:rsidRPr="004F482C">
        <w:t>Включены  дополнительные требования к умениям и знаниям.</w:t>
      </w:r>
    </w:p>
    <w:p w:rsidR="0018536B" w:rsidRPr="004F482C" w:rsidRDefault="0018536B" w:rsidP="00F9165B">
      <w:pPr>
        <w:tabs>
          <w:tab w:val="left" w:pos="1557"/>
          <w:tab w:val="left" w:pos="7196"/>
        </w:tabs>
        <w:ind w:left="93"/>
      </w:pPr>
    </w:p>
    <w:tbl>
      <w:tblPr>
        <w:tblW w:w="0" w:type="auto"/>
        <w:tblInd w:w="-34" w:type="dxa"/>
        <w:tblLayout w:type="fixed"/>
        <w:tblLook w:val="0000"/>
      </w:tblPr>
      <w:tblGrid>
        <w:gridCol w:w="993"/>
        <w:gridCol w:w="8542"/>
      </w:tblGrid>
      <w:tr w:rsidR="0018536B" w:rsidRPr="004F482C" w:rsidTr="0018536B">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уметь: </w:t>
            </w:r>
          </w:p>
          <w:p w:rsidR="0018536B" w:rsidRPr="004F482C" w:rsidRDefault="0018536B" w:rsidP="0042022B">
            <w:pPr>
              <w:pStyle w:val="Default"/>
              <w:jc w:val="both"/>
            </w:pPr>
          </w:p>
        </w:tc>
      </w:tr>
      <w:tr w:rsidR="0018536B" w:rsidRPr="004F482C" w:rsidTr="0018536B">
        <w:tc>
          <w:tcPr>
            <w:tcW w:w="993" w:type="dxa"/>
            <w:tcBorders>
              <w:top w:val="single" w:sz="4" w:space="0" w:color="000000"/>
              <w:left w:val="single" w:sz="4" w:space="0" w:color="000000"/>
              <w:bottom w:val="single" w:sz="4" w:space="0" w:color="000000"/>
            </w:tcBorders>
            <w:shd w:val="clear" w:color="auto" w:fill="auto"/>
          </w:tcPr>
          <w:p w:rsidR="0018536B" w:rsidRPr="004F482C" w:rsidRDefault="0018536B" w:rsidP="0042022B">
            <w:pPr>
              <w:pStyle w:val="Default"/>
              <w:jc w:val="both"/>
            </w:pPr>
            <w:r w:rsidRPr="004F482C">
              <w:t>ПК 1.6</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jc w:val="both"/>
              <w:rPr>
                <w:i/>
                <w:color w:val="auto"/>
              </w:rPr>
            </w:pPr>
            <w:r w:rsidRPr="004F482C">
              <w:rPr>
                <w:i/>
                <w:color w:val="auto"/>
              </w:rPr>
              <w:t xml:space="preserve">У 4 проводить автоматизированную обработку документов; </w:t>
            </w:r>
          </w:p>
          <w:p w:rsidR="0018536B" w:rsidRPr="004F482C" w:rsidRDefault="0018536B" w:rsidP="0042022B">
            <w:pPr>
              <w:pStyle w:val="Default"/>
              <w:jc w:val="both"/>
              <w:rPr>
                <w:i/>
                <w:color w:val="auto"/>
              </w:rPr>
            </w:pPr>
            <w:r w:rsidRPr="004F482C">
              <w:rPr>
                <w:i/>
                <w:color w:val="auto"/>
              </w:rPr>
              <w:t xml:space="preserve">использовать телекоммуникационные технологии в электронном документообороте; </w:t>
            </w:r>
          </w:p>
        </w:tc>
      </w:tr>
      <w:tr w:rsidR="0018536B" w:rsidRPr="004F482C" w:rsidTr="0018536B">
        <w:tc>
          <w:tcPr>
            <w:tcW w:w="9535" w:type="dxa"/>
            <w:gridSpan w:val="2"/>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знать: </w:t>
            </w:r>
          </w:p>
          <w:p w:rsidR="0018536B" w:rsidRPr="004F482C" w:rsidRDefault="0018536B" w:rsidP="0042022B">
            <w:pPr>
              <w:pStyle w:val="Default"/>
              <w:jc w:val="both"/>
            </w:pPr>
          </w:p>
        </w:tc>
      </w:tr>
      <w:tr w:rsidR="0018536B" w:rsidRPr="004F482C" w:rsidTr="0018536B">
        <w:tc>
          <w:tcPr>
            <w:tcW w:w="993" w:type="dxa"/>
            <w:tcBorders>
              <w:top w:val="single" w:sz="4" w:space="0" w:color="000000"/>
              <w:left w:val="single" w:sz="4" w:space="0" w:color="000000"/>
              <w:bottom w:val="single" w:sz="4" w:space="0" w:color="000000"/>
            </w:tcBorders>
            <w:shd w:val="clear" w:color="auto" w:fill="auto"/>
          </w:tcPr>
          <w:p w:rsidR="0018536B" w:rsidRPr="004F482C" w:rsidRDefault="0018536B" w:rsidP="0042022B">
            <w:pPr>
              <w:pStyle w:val="Default"/>
              <w:jc w:val="both"/>
              <w:rPr>
                <w:bCs/>
                <w:i/>
              </w:rPr>
            </w:pPr>
            <w:r w:rsidRPr="004F482C">
              <w:t>ПК 1.6</w:t>
            </w:r>
          </w:p>
        </w:tc>
        <w:tc>
          <w:tcPr>
            <w:tcW w:w="8542" w:type="dxa"/>
            <w:tcBorders>
              <w:top w:val="single" w:sz="4" w:space="0" w:color="000000"/>
              <w:left w:val="single" w:sz="4" w:space="0" w:color="000000"/>
              <w:bottom w:val="single" w:sz="4" w:space="0" w:color="000000"/>
              <w:right w:val="single" w:sz="4" w:space="0" w:color="000000"/>
            </w:tcBorders>
            <w:shd w:val="clear" w:color="auto" w:fill="auto"/>
          </w:tcPr>
          <w:p w:rsidR="0018536B" w:rsidRPr="004F482C" w:rsidRDefault="0018536B" w:rsidP="0018536B">
            <w:pPr>
              <w:pStyle w:val="aa"/>
              <w:shd w:val="clear" w:color="auto" w:fill="FFFFFF"/>
              <w:spacing w:before="0" w:beforeAutospacing="0" w:after="0" w:afterAutospacing="0"/>
              <w:rPr>
                <w:i/>
              </w:rPr>
            </w:pPr>
            <w:r w:rsidRPr="004F482C">
              <w:rPr>
                <w:bCs/>
                <w:i/>
              </w:rPr>
              <w:t xml:space="preserve">З5 </w:t>
            </w:r>
            <w:r w:rsidRPr="004F482C">
              <w:rPr>
                <w:i/>
                <w:color w:val="111115"/>
                <w:bdr w:val="none" w:sz="0" w:space="0" w:color="auto" w:frame="1"/>
              </w:rPr>
              <w:t>основные понятия и современные принципы работы с деловой информацией, корпоративные информационные системы и базы данных;</w:t>
            </w:r>
          </w:p>
        </w:tc>
      </w:tr>
    </w:tbl>
    <w:p w:rsidR="0018536B" w:rsidRPr="004F482C" w:rsidRDefault="0018536B" w:rsidP="00CA3DEF">
      <w:pPr>
        <w:tabs>
          <w:tab w:val="left" w:pos="1557"/>
          <w:tab w:val="left" w:pos="7196"/>
        </w:tabs>
        <w:ind w:left="93"/>
        <w:rPr>
          <w:b/>
          <w:color w:val="000000"/>
        </w:rPr>
      </w:pPr>
    </w:p>
    <w:p w:rsidR="0018536B" w:rsidRPr="004F482C" w:rsidRDefault="0018536B" w:rsidP="00CA3DEF">
      <w:pPr>
        <w:tabs>
          <w:tab w:val="left" w:pos="1557"/>
          <w:tab w:val="left" w:pos="7196"/>
        </w:tabs>
        <w:ind w:left="93"/>
        <w:rPr>
          <w:b/>
          <w:color w:val="000000"/>
        </w:rPr>
      </w:pPr>
    </w:p>
    <w:p w:rsidR="0018536B" w:rsidRPr="004F482C" w:rsidRDefault="0018536B" w:rsidP="00305886">
      <w:pPr>
        <w:tabs>
          <w:tab w:val="left" w:pos="1557"/>
          <w:tab w:val="left" w:pos="7196"/>
        </w:tabs>
        <w:ind w:left="93"/>
        <w:rPr>
          <w:rFonts w:eastAsia="Calibri"/>
        </w:rPr>
      </w:pPr>
      <w:r w:rsidRPr="004F482C">
        <w:rPr>
          <w:b/>
          <w:bCs/>
        </w:rPr>
        <w:t xml:space="preserve">ОП.14 Информационные технологии в профессиональной деятельности – 4 часа </w:t>
      </w:r>
      <w:r w:rsidR="00305886" w:rsidRPr="004F482C">
        <w:rPr>
          <w:color w:val="000000"/>
        </w:rPr>
        <w:t>расширены имеющиеся умения</w:t>
      </w:r>
    </w:p>
    <w:p w:rsidR="0018536B" w:rsidRPr="004F482C" w:rsidRDefault="0018536B" w:rsidP="00CA3DEF">
      <w:pPr>
        <w:tabs>
          <w:tab w:val="left" w:pos="1557"/>
          <w:tab w:val="left" w:pos="7196"/>
        </w:tabs>
        <w:ind w:left="93"/>
        <w:rPr>
          <w:b/>
          <w:color w:val="000000"/>
        </w:rPr>
      </w:pPr>
    </w:p>
    <w:tbl>
      <w:tblPr>
        <w:tblW w:w="9611" w:type="dxa"/>
        <w:tblInd w:w="-5" w:type="dxa"/>
        <w:tblLayout w:type="fixed"/>
        <w:tblLook w:val="0000"/>
      </w:tblPr>
      <w:tblGrid>
        <w:gridCol w:w="1025"/>
        <w:gridCol w:w="8586"/>
      </w:tblGrid>
      <w:tr w:rsidR="0018536B" w:rsidRPr="004F482C" w:rsidTr="0018536B">
        <w:tc>
          <w:tcPr>
            <w:tcW w:w="9611" w:type="dxa"/>
            <w:gridSpan w:val="2"/>
            <w:tcBorders>
              <w:top w:val="single" w:sz="4" w:space="0" w:color="000000"/>
              <w:left w:val="single" w:sz="4" w:space="0" w:color="000000"/>
              <w:bottom w:val="single" w:sz="4" w:space="0" w:color="auto"/>
              <w:right w:val="single" w:sz="4" w:space="0" w:color="000000"/>
            </w:tcBorders>
            <w:shd w:val="clear" w:color="auto" w:fill="auto"/>
          </w:tcPr>
          <w:p w:rsidR="0018536B" w:rsidRPr="004F482C" w:rsidRDefault="0018536B" w:rsidP="0042022B">
            <w:pPr>
              <w:pStyle w:val="Default"/>
              <w:ind w:left="-567" w:firstLine="709"/>
              <w:jc w:val="both"/>
            </w:pPr>
            <w:r w:rsidRPr="004F482C">
              <w:t xml:space="preserve">В результате освоения дисциплины обучающийся должен уметь: </w:t>
            </w:r>
          </w:p>
          <w:p w:rsidR="0018536B" w:rsidRPr="004F482C" w:rsidRDefault="0018536B" w:rsidP="0042022B">
            <w:pPr>
              <w:pStyle w:val="Default"/>
              <w:jc w:val="both"/>
            </w:pPr>
          </w:p>
        </w:tc>
      </w:tr>
      <w:tr w:rsidR="0018536B" w:rsidRPr="004F482C" w:rsidTr="0018536B">
        <w:tc>
          <w:tcPr>
            <w:tcW w:w="1025" w:type="dxa"/>
            <w:tcBorders>
              <w:top w:val="single" w:sz="4" w:space="0" w:color="auto"/>
              <w:left w:val="single" w:sz="4" w:space="0" w:color="auto"/>
              <w:bottom w:val="single" w:sz="4" w:space="0" w:color="auto"/>
              <w:right w:val="single" w:sz="4" w:space="0" w:color="auto"/>
            </w:tcBorders>
            <w:shd w:val="clear" w:color="auto" w:fill="auto"/>
          </w:tcPr>
          <w:p w:rsidR="0018536B" w:rsidRPr="004F482C" w:rsidRDefault="0018536B" w:rsidP="0042022B">
            <w:pPr>
              <w:pStyle w:val="Default"/>
              <w:snapToGrid w:val="0"/>
              <w:jc w:val="both"/>
            </w:pPr>
            <w:r w:rsidRPr="004F482C">
              <w:t>ПК 2.1</w:t>
            </w:r>
          </w:p>
        </w:tc>
        <w:tc>
          <w:tcPr>
            <w:tcW w:w="8586" w:type="dxa"/>
            <w:tcBorders>
              <w:top w:val="single" w:sz="4" w:space="0" w:color="auto"/>
              <w:left w:val="single" w:sz="4" w:space="0" w:color="auto"/>
              <w:bottom w:val="single" w:sz="4" w:space="0" w:color="auto"/>
              <w:right w:val="single" w:sz="4" w:space="0" w:color="auto"/>
            </w:tcBorders>
            <w:shd w:val="clear" w:color="auto" w:fill="auto"/>
          </w:tcPr>
          <w:p w:rsidR="0018536B" w:rsidRPr="004F482C" w:rsidRDefault="0018536B" w:rsidP="0018536B">
            <w:pPr>
              <w:pStyle w:val="af5"/>
              <w:spacing w:before="0" w:after="0"/>
              <w:jc w:val="left"/>
              <w:rPr>
                <w:rFonts w:ascii="Times New Roman" w:hAnsi="Times New Roman"/>
                <w:b w:val="0"/>
                <w:sz w:val="24"/>
                <w:szCs w:val="24"/>
              </w:rPr>
            </w:pPr>
            <w:r w:rsidRPr="004F482C">
              <w:rPr>
                <w:rFonts w:ascii="Times New Roman" w:hAnsi="Times New Roman"/>
                <w:b w:val="0"/>
                <w:sz w:val="24"/>
                <w:szCs w:val="24"/>
              </w:rPr>
              <w:t xml:space="preserve"> У 4 использовать прикладные программы в профессиональной деятельности,</w:t>
            </w:r>
            <w:r w:rsidRPr="004F482C">
              <w:rPr>
                <w:rFonts w:ascii="Times New Roman" w:hAnsi="Times New Roman"/>
                <w:b w:val="0"/>
                <w:i/>
                <w:sz w:val="24"/>
                <w:szCs w:val="24"/>
              </w:rPr>
              <w:t xml:space="preserve"> пользоваться автоматизированными системами делопроизводства</w:t>
            </w:r>
          </w:p>
        </w:tc>
      </w:tr>
    </w:tbl>
    <w:p w:rsidR="0018536B" w:rsidRPr="004F482C" w:rsidRDefault="0018536B" w:rsidP="00CA3DEF">
      <w:pPr>
        <w:tabs>
          <w:tab w:val="left" w:pos="1557"/>
          <w:tab w:val="left" w:pos="7196"/>
        </w:tabs>
        <w:ind w:left="93"/>
        <w:rPr>
          <w:b/>
          <w:color w:val="000000"/>
        </w:rPr>
      </w:pPr>
    </w:p>
    <w:p w:rsidR="0018536B" w:rsidRPr="004F482C" w:rsidRDefault="0018536B" w:rsidP="00CA3DEF">
      <w:pPr>
        <w:tabs>
          <w:tab w:val="left" w:pos="1557"/>
          <w:tab w:val="left" w:pos="7196"/>
        </w:tabs>
        <w:ind w:left="93"/>
        <w:rPr>
          <w:b/>
          <w:color w:val="000000"/>
        </w:rPr>
      </w:pPr>
    </w:p>
    <w:p w:rsidR="00CA3DEF" w:rsidRPr="004F482C" w:rsidRDefault="00850C9B" w:rsidP="00CA3DEF">
      <w:pPr>
        <w:tabs>
          <w:tab w:val="left" w:pos="1557"/>
          <w:tab w:val="left" w:pos="7196"/>
        </w:tabs>
        <w:ind w:left="93"/>
      </w:pPr>
      <w:r w:rsidRPr="004F482C">
        <w:rPr>
          <w:b/>
          <w:color w:val="000000"/>
        </w:rPr>
        <w:t>ОП.15</w:t>
      </w:r>
      <w:r w:rsidRPr="004F482C">
        <w:rPr>
          <w:b/>
          <w:color w:val="000000"/>
        </w:rPr>
        <w:tab/>
        <w:t>Безопасность жизнедеятельности</w:t>
      </w:r>
      <w:r w:rsidR="00CA3DEF" w:rsidRPr="004F482C">
        <w:rPr>
          <w:b/>
          <w:color w:val="000000"/>
        </w:rPr>
        <w:t xml:space="preserve"> – </w:t>
      </w:r>
      <w:r w:rsidR="00305886" w:rsidRPr="004F482C">
        <w:rPr>
          <w:b/>
          <w:color w:val="000000"/>
        </w:rPr>
        <w:t>4 часа</w:t>
      </w:r>
      <w:r w:rsidR="00CA3DEF" w:rsidRPr="004F482C">
        <w:rPr>
          <w:b/>
          <w:color w:val="000000"/>
        </w:rPr>
        <w:t xml:space="preserve">. </w:t>
      </w:r>
      <w:r w:rsidR="00E668D2" w:rsidRPr="004F482C">
        <w:t>Включены  дополнительные требования к знаниям.</w:t>
      </w:r>
    </w:p>
    <w:p w:rsidR="0018536B" w:rsidRPr="004F482C" w:rsidRDefault="0018536B" w:rsidP="00CA3DEF">
      <w:pPr>
        <w:tabs>
          <w:tab w:val="left" w:pos="1557"/>
          <w:tab w:val="left" w:pos="7196"/>
        </w:tabs>
        <w:ind w:left="93"/>
      </w:pPr>
    </w:p>
    <w:tbl>
      <w:tblPr>
        <w:tblW w:w="0" w:type="auto"/>
        <w:tblInd w:w="-5" w:type="dxa"/>
        <w:tblLayout w:type="fixed"/>
        <w:tblLook w:val="0000"/>
      </w:tblPr>
      <w:tblGrid>
        <w:gridCol w:w="1025"/>
        <w:gridCol w:w="8586"/>
      </w:tblGrid>
      <w:tr w:rsidR="00991AD6" w:rsidRPr="004F482C" w:rsidTr="00305886">
        <w:trPr>
          <w:trHeight w:val="477"/>
        </w:trPr>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991AD6" w:rsidRPr="004F482C" w:rsidRDefault="00991AD6" w:rsidP="00305886">
            <w:pPr>
              <w:pStyle w:val="Default"/>
              <w:ind w:left="-567" w:firstLine="709"/>
              <w:jc w:val="both"/>
            </w:pPr>
            <w:r w:rsidRPr="004F482C">
              <w:t xml:space="preserve">В результате освоения дисциплины обучающийся должен знать: </w:t>
            </w:r>
          </w:p>
        </w:tc>
      </w:tr>
      <w:tr w:rsidR="00991AD6" w:rsidRPr="004F482C" w:rsidTr="00305886">
        <w:tc>
          <w:tcPr>
            <w:tcW w:w="1025" w:type="dxa"/>
            <w:tcBorders>
              <w:top w:val="single" w:sz="4" w:space="0" w:color="000000"/>
              <w:left w:val="single" w:sz="4" w:space="0" w:color="000000"/>
              <w:bottom w:val="single" w:sz="4" w:space="0" w:color="000000"/>
            </w:tcBorders>
            <w:shd w:val="clear" w:color="auto" w:fill="auto"/>
          </w:tcPr>
          <w:p w:rsidR="00991AD6" w:rsidRPr="00542321" w:rsidRDefault="002A119F" w:rsidP="00542321">
            <w:pPr>
              <w:pStyle w:val="Default"/>
              <w:snapToGrid w:val="0"/>
              <w:jc w:val="both"/>
              <w:rPr>
                <w:color w:val="auto"/>
              </w:rPr>
            </w:pPr>
            <w:r w:rsidRPr="00542321">
              <w:rPr>
                <w:color w:val="auto"/>
              </w:rPr>
              <w:t xml:space="preserve">ПК </w:t>
            </w:r>
            <w:r w:rsidR="00542321" w:rsidRPr="00542321">
              <w:rPr>
                <w:color w:val="auto"/>
              </w:rPr>
              <w:t>2.1</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991AD6" w:rsidRPr="004F482C" w:rsidRDefault="00991AD6" w:rsidP="004A7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gramStart"/>
            <w:r w:rsidRPr="004F482C">
              <w:rPr>
                <w:i/>
              </w:rPr>
              <w:t>З</w:t>
            </w:r>
            <w:proofErr w:type="gramEnd"/>
            <w:r w:rsidRPr="004F482C">
              <w:rPr>
                <w:i/>
              </w:rPr>
              <w:t xml:space="preserve"> 11 </w:t>
            </w:r>
            <w:r w:rsidR="00976F2B" w:rsidRPr="004F482C">
              <w:rPr>
                <w:i/>
              </w:rPr>
              <w:t>Меры по предотвращению террористических актов</w:t>
            </w:r>
          </w:p>
        </w:tc>
      </w:tr>
    </w:tbl>
    <w:p w:rsidR="004D4AA0" w:rsidRPr="004F482C" w:rsidRDefault="004D4AA0" w:rsidP="00611199">
      <w:pPr>
        <w:pStyle w:val="Default"/>
        <w:tabs>
          <w:tab w:val="left" w:pos="1843"/>
        </w:tabs>
        <w:ind w:left="720"/>
        <w:jc w:val="center"/>
        <w:rPr>
          <w:b/>
        </w:rPr>
      </w:pPr>
    </w:p>
    <w:p w:rsidR="004D4AA0" w:rsidRPr="004F482C" w:rsidRDefault="004D4AA0" w:rsidP="00611199">
      <w:pPr>
        <w:pStyle w:val="Default"/>
        <w:tabs>
          <w:tab w:val="left" w:pos="1843"/>
        </w:tabs>
        <w:ind w:left="720"/>
        <w:jc w:val="center"/>
        <w:rPr>
          <w:b/>
        </w:rPr>
      </w:pPr>
    </w:p>
    <w:p w:rsidR="00611199" w:rsidRPr="004F482C" w:rsidRDefault="00611199" w:rsidP="00611199">
      <w:pPr>
        <w:pStyle w:val="Default"/>
        <w:tabs>
          <w:tab w:val="left" w:pos="1843"/>
        </w:tabs>
        <w:ind w:left="720"/>
        <w:jc w:val="center"/>
        <w:rPr>
          <w:b/>
        </w:rPr>
      </w:pPr>
      <w:r w:rsidRPr="004F482C">
        <w:rPr>
          <w:b/>
        </w:rPr>
        <w:t>3 Увеличены часы на междисциплинарные курсы:</w:t>
      </w:r>
    </w:p>
    <w:p w:rsidR="00611199" w:rsidRPr="004F482C" w:rsidRDefault="00611199" w:rsidP="00611199">
      <w:pPr>
        <w:pStyle w:val="Default"/>
        <w:tabs>
          <w:tab w:val="left" w:pos="2612"/>
        </w:tabs>
      </w:pPr>
      <w:r w:rsidRPr="004F482C">
        <w:rPr>
          <w:b/>
        </w:rPr>
        <w:t xml:space="preserve"> ПМ.01 Обеспечение реализации прав граждан в сфере пенсионного обеспечения и социальной защиты</w:t>
      </w:r>
      <w:r w:rsidRPr="004F482C">
        <w:t xml:space="preserve">-  </w:t>
      </w:r>
      <w:r w:rsidR="002A119F" w:rsidRPr="004F482C">
        <w:t>112</w:t>
      </w:r>
      <w:r w:rsidRPr="004F482C">
        <w:t xml:space="preserve"> часов, в том числе: </w:t>
      </w:r>
    </w:p>
    <w:p w:rsidR="00611199" w:rsidRPr="004F482C" w:rsidRDefault="00611199" w:rsidP="00611199">
      <w:pPr>
        <w:tabs>
          <w:tab w:val="left" w:pos="1333"/>
        </w:tabs>
        <w:ind w:left="93"/>
        <w:rPr>
          <w:bCs/>
          <w:iCs/>
          <w:color w:val="000000"/>
        </w:rPr>
      </w:pPr>
      <w:r w:rsidRPr="004F482C">
        <w:rPr>
          <w:bCs/>
          <w:color w:val="000000"/>
        </w:rPr>
        <w:t>МДК.01.01</w:t>
      </w:r>
      <w:r w:rsidRPr="004F482C">
        <w:rPr>
          <w:bCs/>
          <w:color w:val="000000"/>
        </w:rPr>
        <w:tab/>
      </w:r>
      <w:proofErr w:type="gramStart"/>
      <w:r w:rsidRPr="004F482C">
        <w:rPr>
          <w:color w:val="000000"/>
        </w:rPr>
        <w:t>Право социального обеспечения</w:t>
      </w:r>
      <w:proofErr w:type="gramEnd"/>
      <w:r w:rsidRPr="004F482C">
        <w:rPr>
          <w:bCs/>
          <w:iCs/>
          <w:color w:val="000000"/>
        </w:rPr>
        <w:t xml:space="preserve"> – </w:t>
      </w:r>
      <w:r w:rsidR="002A119F" w:rsidRPr="004F482C">
        <w:rPr>
          <w:bCs/>
          <w:iCs/>
          <w:color w:val="000000"/>
        </w:rPr>
        <w:t>4</w:t>
      </w:r>
      <w:r w:rsidR="00F9165B" w:rsidRPr="004F482C">
        <w:rPr>
          <w:bCs/>
          <w:iCs/>
          <w:color w:val="000000"/>
        </w:rPr>
        <w:t xml:space="preserve">4 </w:t>
      </w:r>
      <w:r w:rsidRPr="004F482C">
        <w:rPr>
          <w:bCs/>
          <w:iCs/>
          <w:color w:val="000000"/>
        </w:rPr>
        <w:t>час</w:t>
      </w:r>
      <w:r w:rsidR="00F9165B" w:rsidRPr="004F482C">
        <w:rPr>
          <w:bCs/>
          <w:iCs/>
          <w:color w:val="000000"/>
        </w:rPr>
        <w:t>а</w:t>
      </w:r>
    </w:p>
    <w:p w:rsidR="002A119F" w:rsidRPr="004F482C" w:rsidRDefault="002A119F" w:rsidP="00611199">
      <w:pPr>
        <w:tabs>
          <w:tab w:val="left" w:pos="1333"/>
        </w:tabs>
        <w:ind w:left="93"/>
        <w:rPr>
          <w:bCs/>
          <w:iCs/>
          <w:color w:val="000000"/>
        </w:rPr>
      </w:pPr>
      <w:r w:rsidRPr="004F482C">
        <w:rPr>
          <w:bCs/>
          <w:iCs/>
          <w:color w:val="000000"/>
        </w:rPr>
        <w:t>МДК 01.02 Психология социально-правовой деятельности – 72</w:t>
      </w:r>
      <w:r w:rsidR="00305886" w:rsidRPr="004F482C">
        <w:rPr>
          <w:bCs/>
          <w:iCs/>
          <w:color w:val="000000"/>
        </w:rPr>
        <w:t xml:space="preserve"> часа</w:t>
      </w:r>
    </w:p>
    <w:p w:rsidR="002A119F" w:rsidRPr="004F482C" w:rsidRDefault="002A119F" w:rsidP="002A119F">
      <w:pPr>
        <w:jc w:val="both"/>
        <w:rPr>
          <w:color w:val="000000"/>
        </w:rPr>
      </w:pPr>
      <w:r w:rsidRPr="004F482C">
        <w:rPr>
          <w:color w:val="000000"/>
        </w:rPr>
        <w:t>Включены  дополнительные требования к знаниям и умениям</w:t>
      </w:r>
      <w:r w:rsidR="00976F2B" w:rsidRPr="004F482C">
        <w:rPr>
          <w:color w:val="000000"/>
        </w:rPr>
        <w:t>, а также расширены имеющиеся знания и умения</w:t>
      </w:r>
      <w:r w:rsidR="00466B92" w:rsidRPr="004F482C">
        <w:rPr>
          <w:color w:val="000000"/>
        </w:rPr>
        <w:t xml:space="preserve"> междисциплинарных курсов</w:t>
      </w:r>
    </w:p>
    <w:p w:rsidR="00305886" w:rsidRPr="004F482C" w:rsidRDefault="00305886" w:rsidP="002A119F">
      <w:pPr>
        <w:jc w:val="both"/>
        <w:rPr>
          <w:color w:val="00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7833"/>
      </w:tblGrid>
      <w:tr w:rsidR="00466B92" w:rsidRPr="004F482C" w:rsidTr="0042022B">
        <w:tc>
          <w:tcPr>
            <w:tcW w:w="9784" w:type="dxa"/>
            <w:gridSpan w:val="3"/>
          </w:tcPr>
          <w:p w:rsidR="00466B92" w:rsidRPr="004F482C" w:rsidRDefault="00466B92" w:rsidP="00AF6C02">
            <w:pPr>
              <w:ind w:left="35"/>
              <w:jc w:val="center"/>
              <w:rPr>
                <w:b/>
              </w:rPr>
            </w:pPr>
            <w:r w:rsidRPr="004F482C">
              <w:rPr>
                <w:b/>
              </w:rPr>
              <w:t xml:space="preserve">МДК 01.01 </w:t>
            </w:r>
            <w:proofErr w:type="gramStart"/>
            <w:r w:rsidRPr="004F482C">
              <w:rPr>
                <w:b/>
              </w:rPr>
              <w:t>Право социального обеспечения</w:t>
            </w:r>
            <w:proofErr w:type="gramEnd"/>
          </w:p>
        </w:tc>
      </w:tr>
      <w:tr w:rsidR="00AF6C02" w:rsidRPr="004F482C" w:rsidTr="0042022B">
        <w:tc>
          <w:tcPr>
            <w:tcW w:w="9784" w:type="dxa"/>
            <w:gridSpan w:val="3"/>
          </w:tcPr>
          <w:p w:rsidR="00AF6C02" w:rsidRPr="004F482C" w:rsidRDefault="00AF6C02" w:rsidP="00891C1E">
            <w:pPr>
              <w:pStyle w:val="Default"/>
              <w:ind w:left="-567" w:firstLine="709"/>
              <w:jc w:val="both"/>
              <w:rPr>
                <w:b/>
              </w:rPr>
            </w:pPr>
            <w:r w:rsidRPr="004F482C">
              <w:t xml:space="preserve">уметь: </w:t>
            </w:r>
          </w:p>
        </w:tc>
      </w:tr>
      <w:tr w:rsidR="00466B92" w:rsidRPr="004F482C" w:rsidTr="0042022B">
        <w:tc>
          <w:tcPr>
            <w:tcW w:w="1101" w:type="dxa"/>
          </w:tcPr>
          <w:p w:rsidR="00466B92" w:rsidRPr="004F482C" w:rsidRDefault="00466B92" w:rsidP="0042022B">
            <w:pPr>
              <w:jc w:val="both"/>
            </w:pPr>
            <w:r w:rsidRPr="004F482C">
              <w:t>ПК</w:t>
            </w:r>
            <w:proofErr w:type="gramStart"/>
            <w:r w:rsidRPr="004F482C">
              <w:t>1</w:t>
            </w:r>
            <w:proofErr w:type="gramEnd"/>
            <w:r w:rsidRPr="004F482C">
              <w:t>.6</w:t>
            </w:r>
          </w:p>
        </w:tc>
        <w:tc>
          <w:tcPr>
            <w:tcW w:w="850" w:type="dxa"/>
          </w:tcPr>
          <w:p w:rsidR="00466B92" w:rsidRPr="004F482C" w:rsidRDefault="00466B92" w:rsidP="0042022B">
            <w:pPr>
              <w:jc w:val="both"/>
            </w:pPr>
            <w:r w:rsidRPr="004F482C">
              <w:t>У</w:t>
            </w:r>
            <w:proofErr w:type="gramStart"/>
            <w:r w:rsidRPr="004F482C">
              <w:t>9</w:t>
            </w:r>
            <w:proofErr w:type="gramEnd"/>
          </w:p>
        </w:tc>
        <w:tc>
          <w:tcPr>
            <w:tcW w:w="7833" w:type="dxa"/>
          </w:tcPr>
          <w:p w:rsidR="00466B92" w:rsidRPr="004F482C" w:rsidRDefault="00466B92" w:rsidP="0042022B">
            <w:pPr>
              <w:jc w:val="both"/>
            </w:pPr>
            <w:r w:rsidRPr="004F482C">
              <w:t>консультировать граждан и представителей юридических лиц по вопросам пенсионного обеспечения и социальной защиты, используя информационные справочно-правовые системы;</w:t>
            </w:r>
            <w:r w:rsidRPr="004F482C">
              <w:rPr>
                <w:i/>
              </w:rPr>
              <w:t xml:space="preserve"> толковать и применять нормы жилищного права в области профессиональной деятельности;</w:t>
            </w:r>
          </w:p>
        </w:tc>
      </w:tr>
      <w:tr w:rsidR="00466B92" w:rsidRPr="004F482C" w:rsidTr="0042022B">
        <w:tc>
          <w:tcPr>
            <w:tcW w:w="1101" w:type="dxa"/>
          </w:tcPr>
          <w:p w:rsidR="00466B92" w:rsidRPr="004F482C" w:rsidRDefault="00466B92" w:rsidP="0042022B">
            <w:pPr>
              <w:jc w:val="both"/>
            </w:pPr>
            <w:r w:rsidRPr="004F482C">
              <w:t>ПК</w:t>
            </w:r>
            <w:proofErr w:type="gramStart"/>
            <w:r w:rsidRPr="004F482C">
              <w:t>1</w:t>
            </w:r>
            <w:proofErr w:type="gramEnd"/>
            <w:r w:rsidRPr="004F482C">
              <w:t>.6</w:t>
            </w:r>
          </w:p>
        </w:tc>
        <w:tc>
          <w:tcPr>
            <w:tcW w:w="850" w:type="dxa"/>
          </w:tcPr>
          <w:p w:rsidR="00466B92" w:rsidRPr="004F482C" w:rsidRDefault="00466B92" w:rsidP="0042022B">
            <w:pPr>
              <w:jc w:val="both"/>
            </w:pPr>
            <w:r w:rsidRPr="004F482C">
              <w:t>У15</w:t>
            </w:r>
          </w:p>
        </w:tc>
        <w:tc>
          <w:tcPr>
            <w:tcW w:w="7833" w:type="dxa"/>
          </w:tcPr>
          <w:p w:rsidR="00466B92" w:rsidRPr="004F482C" w:rsidRDefault="00466B92" w:rsidP="0042022B">
            <w:pPr>
              <w:jc w:val="both"/>
            </w:pPr>
            <w:r w:rsidRPr="004F482C">
              <w:t xml:space="preserve">оказывать консультационную помощь, гражданам по вопросам медико-социальной экспертизы; </w:t>
            </w:r>
            <w:r w:rsidRPr="004F482C">
              <w:rPr>
                <w:i/>
              </w:rPr>
              <w:t xml:space="preserve">оказывать социальную помощь отдельным </w:t>
            </w:r>
            <w:r w:rsidRPr="004F482C">
              <w:rPr>
                <w:i/>
              </w:rPr>
              <w:lastRenderedPageBreak/>
              <w:t>категориям семей, женщинам и детям путем поддержки, консультирования, реабилитации, др. видов адресной помощи и социальных услуг;</w:t>
            </w:r>
          </w:p>
        </w:tc>
      </w:tr>
      <w:tr w:rsidR="00466B92" w:rsidRPr="004F482C" w:rsidTr="0042022B">
        <w:tc>
          <w:tcPr>
            <w:tcW w:w="1101" w:type="dxa"/>
          </w:tcPr>
          <w:p w:rsidR="00466B92" w:rsidRPr="004F482C" w:rsidRDefault="00466B92" w:rsidP="0042022B">
            <w:pPr>
              <w:jc w:val="both"/>
            </w:pPr>
            <w:r w:rsidRPr="004F482C">
              <w:lastRenderedPageBreak/>
              <w:t>ПК 1.6</w:t>
            </w:r>
          </w:p>
        </w:tc>
        <w:tc>
          <w:tcPr>
            <w:tcW w:w="850" w:type="dxa"/>
          </w:tcPr>
          <w:p w:rsidR="00466B92" w:rsidRPr="004F482C" w:rsidRDefault="00466B92" w:rsidP="0042022B">
            <w:pPr>
              <w:jc w:val="both"/>
            </w:pPr>
            <w:r w:rsidRPr="004F482C">
              <w:t>У16</w:t>
            </w:r>
          </w:p>
        </w:tc>
        <w:tc>
          <w:tcPr>
            <w:tcW w:w="7833" w:type="dxa"/>
          </w:tcPr>
          <w:p w:rsidR="00466B92" w:rsidRPr="004F482C" w:rsidRDefault="00466B92" w:rsidP="0042022B">
            <w:pPr>
              <w:jc w:val="both"/>
              <w:rPr>
                <w:i/>
              </w:rPr>
            </w:pPr>
            <w:r w:rsidRPr="004F482C">
              <w:rPr>
                <w:i/>
              </w:rPr>
              <w:t>планировать и осуществлять процесс социальной работы с целью преобразования ТЖС в семье;</w:t>
            </w:r>
          </w:p>
        </w:tc>
      </w:tr>
      <w:tr w:rsidR="00466B92" w:rsidRPr="004F482C" w:rsidTr="0042022B">
        <w:tc>
          <w:tcPr>
            <w:tcW w:w="9784" w:type="dxa"/>
            <w:gridSpan w:val="3"/>
          </w:tcPr>
          <w:p w:rsidR="00466B92" w:rsidRPr="004F482C" w:rsidRDefault="00466B92" w:rsidP="0042022B">
            <w:pPr>
              <w:jc w:val="both"/>
              <w:rPr>
                <w:i/>
              </w:rPr>
            </w:pPr>
            <w:r w:rsidRPr="004F482C">
              <w:t>знать:</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.3</w:t>
            </w:r>
          </w:p>
        </w:tc>
        <w:tc>
          <w:tcPr>
            <w:tcW w:w="850" w:type="dxa"/>
          </w:tcPr>
          <w:p w:rsidR="00AF6C02" w:rsidRPr="004F482C" w:rsidRDefault="00AF6C02" w:rsidP="0042022B">
            <w:pPr>
              <w:jc w:val="both"/>
            </w:pPr>
            <w:r w:rsidRPr="004F482C">
              <w:t>З10</w:t>
            </w:r>
          </w:p>
        </w:tc>
        <w:tc>
          <w:tcPr>
            <w:tcW w:w="7833" w:type="dxa"/>
          </w:tcPr>
          <w:p w:rsidR="00AF6C02" w:rsidRPr="004F482C" w:rsidRDefault="00AF6C02" w:rsidP="0042022B">
            <w:pPr>
              <w:adjustRightInd w:val="0"/>
              <w:spacing w:line="220" w:lineRule="atLeast"/>
              <w:jc w:val="both"/>
            </w:pPr>
            <w:r w:rsidRPr="004F482C">
              <w:t xml:space="preserve">порядок предоставления социальных услуг и других социальных выплат; </w:t>
            </w:r>
            <w:r w:rsidRPr="004F482C">
              <w:rPr>
                <w:i/>
              </w:rPr>
              <w:t>срочной социальной и социально-консультативной помощи семьям в ТЖС;</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.1</w:t>
            </w:r>
          </w:p>
        </w:tc>
        <w:tc>
          <w:tcPr>
            <w:tcW w:w="850" w:type="dxa"/>
          </w:tcPr>
          <w:p w:rsidR="00AF6C02" w:rsidRPr="004F482C" w:rsidRDefault="00AF6C02" w:rsidP="0042022B">
            <w:pPr>
              <w:jc w:val="both"/>
            </w:pPr>
            <w:r w:rsidRPr="004F482C">
              <w:t>З14</w:t>
            </w:r>
          </w:p>
        </w:tc>
        <w:tc>
          <w:tcPr>
            <w:tcW w:w="7833" w:type="dxa"/>
          </w:tcPr>
          <w:p w:rsidR="00AF6C02" w:rsidRPr="004F482C" w:rsidRDefault="00AF6C02" w:rsidP="0042022B">
            <w:pPr>
              <w:jc w:val="both"/>
              <w:rPr>
                <w:i/>
              </w:rPr>
            </w:pPr>
            <w:r w:rsidRPr="004F482C">
              <w:rPr>
                <w:i/>
              </w:rPr>
              <w:t>понятие  и принципы жилищного права;</w:t>
            </w:r>
          </w:p>
        </w:tc>
      </w:tr>
      <w:tr w:rsidR="00AF6C02" w:rsidRPr="004F482C" w:rsidTr="0042022B">
        <w:tc>
          <w:tcPr>
            <w:tcW w:w="1101" w:type="dxa"/>
          </w:tcPr>
          <w:p w:rsidR="00AF6C02" w:rsidRPr="004F482C" w:rsidRDefault="00AF6C02" w:rsidP="0042022B">
            <w:pPr>
              <w:jc w:val="both"/>
            </w:pPr>
            <w:r w:rsidRPr="004F482C">
              <w:t>ПК</w:t>
            </w:r>
            <w:proofErr w:type="gramStart"/>
            <w:r w:rsidRPr="004F482C">
              <w:t>1</w:t>
            </w:r>
            <w:proofErr w:type="gramEnd"/>
            <w:r w:rsidRPr="004F482C">
              <w:t>.1</w:t>
            </w:r>
          </w:p>
        </w:tc>
        <w:tc>
          <w:tcPr>
            <w:tcW w:w="850" w:type="dxa"/>
          </w:tcPr>
          <w:p w:rsidR="00AF6C02" w:rsidRPr="004F482C" w:rsidRDefault="00AF6C02" w:rsidP="0042022B">
            <w:pPr>
              <w:jc w:val="both"/>
            </w:pPr>
            <w:r w:rsidRPr="004F482C">
              <w:t>З15</w:t>
            </w:r>
          </w:p>
        </w:tc>
        <w:tc>
          <w:tcPr>
            <w:tcW w:w="7833" w:type="dxa"/>
          </w:tcPr>
          <w:p w:rsidR="00AF6C02" w:rsidRPr="004F482C" w:rsidRDefault="00AF6C02" w:rsidP="0042022B">
            <w:pPr>
              <w:jc w:val="both"/>
              <w:rPr>
                <w:i/>
              </w:rPr>
            </w:pPr>
            <w:r w:rsidRPr="004F482C">
              <w:rPr>
                <w:i/>
              </w:rPr>
              <w:t>особенности жилищных правоотношений;</w:t>
            </w:r>
          </w:p>
        </w:tc>
      </w:tr>
      <w:tr w:rsidR="00AF6C02" w:rsidRPr="004F482C" w:rsidTr="0042022B">
        <w:tc>
          <w:tcPr>
            <w:tcW w:w="9784" w:type="dxa"/>
            <w:gridSpan w:val="3"/>
          </w:tcPr>
          <w:p w:rsidR="00AF6C02" w:rsidRPr="004F482C" w:rsidRDefault="00AF6C02" w:rsidP="00AF6C02">
            <w:pPr>
              <w:jc w:val="center"/>
              <w:rPr>
                <w:b/>
              </w:rPr>
            </w:pPr>
            <w:r w:rsidRPr="004F482C">
              <w:rPr>
                <w:b/>
              </w:rPr>
              <w:t>МДК.01.02 Психология социально-правовой деятельности</w:t>
            </w:r>
          </w:p>
        </w:tc>
      </w:tr>
      <w:tr w:rsidR="00AF6C02" w:rsidRPr="004F482C" w:rsidTr="00AF6C02">
        <w:trPr>
          <w:trHeight w:val="334"/>
        </w:trPr>
        <w:tc>
          <w:tcPr>
            <w:tcW w:w="9784" w:type="dxa"/>
            <w:gridSpan w:val="3"/>
          </w:tcPr>
          <w:p w:rsidR="00AF6C02" w:rsidRPr="004F482C" w:rsidRDefault="00AF6C02" w:rsidP="00891C1E">
            <w:pPr>
              <w:pStyle w:val="Default"/>
              <w:jc w:val="both"/>
              <w:rPr>
                <w:b/>
              </w:rPr>
            </w:pPr>
            <w:r w:rsidRPr="004F482C">
              <w:t xml:space="preserve">уметь: </w:t>
            </w:r>
          </w:p>
        </w:tc>
      </w:tr>
      <w:tr w:rsidR="00AF6C02" w:rsidRPr="004F482C" w:rsidTr="0042022B">
        <w:tc>
          <w:tcPr>
            <w:tcW w:w="1101" w:type="dxa"/>
            <w:vMerge w:val="restart"/>
          </w:tcPr>
          <w:p w:rsidR="00AF6C02" w:rsidRPr="004F482C" w:rsidRDefault="00AF6C02" w:rsidP="0042022B">
            <w:pPr>
              <w:jc w:val="both"/>
              <w:rPr>
                <w:highlight w:val="yellow"/>
              </w:rPr>
            </w:pPr>
            <w:r w:rsidRPr="004F482C">
              <w:t>ПК</w:t>
            </w:r>
            <w:proofErr w:type="gramStart"/>
            <w:r w:rsidRPr="004F482C">
              <w:t>1</w:t>
            </w:r>
            <w:proofErr w:type="gramEnd"/>
            <w:r w:rsidRPr="004F482C">
              <w:t>.2 ПК 1.6</w:t>
            </w:r>
          </w:p>
        </w:tc>
        <w:tc>
          <w:tcPr>
            <w:tcW w:w="850" w:type="dxa"/>
          </w:tcPr>
          <w:p w:rsidR="00AF6C02" w:rsidRPr="004F482C" w:rsidRDefault="00AF6C02" w:rsidP="0042022B">
            <w:pPr>
              <w:jc w:val="both"/>
            </w:pPr>
            <w:r w:rsidRPr="004F482C">
              <w:t>У 5</w:t>
            </w:r>
          </w:p>
        </w:tc>
        <w:tc>
          <w:tcPr>
            <w:tcW w:w="7833" w:type="dxa"/>
          </w:tcPr>
          <w:p w:rsidR="00AF6C02" w:rsidRPr="004F482C" w:rsidRDefault="00AF6C02" w:rsidP="0042022B">
            <w:pPr>
              <w:rPr>
                <w:i/>
              </w:rPr>
            </w:pPr>
            <w:r w:rsidRPr="004F482C">
              <w:rPr>
                <w:i/>
              </w:rPr>
              <w:t xml:space="preserve"> организовать эффективное взаимодействие в рабочей группе; выбирать оптимальный способ  предупреждения и разрешения конфликта, стресса</w:t>
            </w:r>
            <w:proofErr w:type="gramStart"/>
            <w:r w:rsidRPr="004F482C">
              <w:rPr>
                <w:i/>
              </w:rPr>
              <w:t xml:space="preserve"> ;</w:t>
            </w:r>
            <w:proofErr w:type="gramEnd"/>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У 6</w:t>
            </w:r>
          </w:p>
        </w:tc>
        <w:tc>
          <w:tcPr>
            <w:tcW w:w="7833" w:type="dxa"/>
          </w:tcPr>
          <w:p w:rsidR="00AF6C02" w:rsidRPr="004F482C" w:rsidRDefault="00AF6C02" w:rsidP="0042022B">
            <w:pPr>
              <w:rPr>
                <w:i/>
              </w:rPr>
            </w:pPr>
            <w:r w:rsidRPr="004F482C">
              <w:rPr>
                <w:i/>
              </w:rPr>
              <w:t>организовывать выступления, совещания</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У 7</w:t>
            </w:r>
          </w:p>
        </w:tc>
        <w:tc>
          <w:tcPr>
            <w:tcW w:w="7833" w:type="dxa"/>
          </w:tcPr>
          <w:p w:rsidR="00AF6C02" w:rsidRPr="004F482C" w:rsidRDefault="00AF6C02" w:rsidP="0042022B">
            <w:pPr>
              <w:rPr>
                <w:i/>
              </w:rPr>
            </w:pPr>
            <w:r w:rsidRPr="004F482C">
              <w:rPr>
                <w:i/>
              </w:rPr>
              <w:t xml:space="preserve"> противостоять коррупционному поведению</w:t>
            </w:r>
          </w:p>
        </w:tc>
      </w:tr>
      <w:tr w:rsidR="00AF6C02" w:rsidRPr="004F482C" w:rsidTr="0042022B">
        <w:tc>
          <w:tcPr>
            <w:tcW w:w="9784" w:type="dxa"/>
            <w:gridSpan w:val="3"/>
          </w:tcPr>
          <w:p w:rsidR="00AF6C02" w:rsidRPr="004F482C" w:rsidRDefault="00AF6C02" w:rsidP="0042022B">
            <w:pPr>
              <w:jc w:val="both"/>
              <w:rPr>
                <w:b/>
              </w:rPr>
            </w:pPr>
            <w:r w:rsidRPr="004F482C">
              <w:t>знать:</w:t>
            </w:r>
          </w:p>
        </w:tc>
      </w:tr>
      <w:tr w:rsidR="00AF6C02" w:rsidRPr="004F482C" w:rsidTr="0042022B">
        <w:tc>
          <w:tcPr>
            <w:tcW w:w="1101" w:type="dxa"/>
            <w:vMerge w:val="restart"/>
          </w:tcPr>
          <w:p w:rsidR="00AF6C02" w:rsidRPr="004F482C" w:rsidRDefault="00AF6C02" w:rsidP="0042022B">
            <w:pPr>
              <w:jc w:val="both"/>
              <w:rPr>
                <w:highlight w:val="yellow"/>
              </w:rPr>
            </w:pPr>
            <w:r w:rsidRPr="004F482C">
              <w:t>ПК</w:t>
            </w:r>
            <w:proofErr w:type="gramStart"/>
            <w:r w:rsidRPr="004F482C">
              <w:t>1</w:t>
            </w:r>
            <w:proofErr w:type="gramEnd"/>
            <w:r w:rsidRPr="004F482C">
              <w:t>.2 ПК 1.6</w:t>
            </w:r>
          </w:p>
        </w:tc>
        <w:tc>
          <w:tcPr>
            <w:tcW w:w="850" w:type="dxa"/>
          </w:tcPr>
          <w:p w:rsidR="00AF6C02" w:rsidRPr="004F482C" w:rsidRDefault="00AF6C02" w:rsidP="0042022B">
            <w:pPr>
              <w:jc w:val="both"/>
            </w:pPr>
            <w:r w:rsidRPr="004F482C">
              <w:t>З5</w:t>
            </w:r>
          </w:p>
        </w:tc>
        <w:tc>
          <w:tcPr>
            <w:tcW w:w="7833" w:type="dxa"/>
          </w:tcPr>
          <w:p w:rsidR="00AF6C02" w:rsidRPr="004F482C" w:rsidRDefault="00AF6C02" w:rsidP="0042022B">
            <w:pPr>
              <w:rPr>
                <w:i/>
              </w:rPr>
            </w:pPr>
            <w:r w:rsidRPr="004F482C">
              <w:t xml:space="preserve">основные правила профессиональной этики и приемы делового общения в коллективе, </w:t>
            </w:r>
            <w:r w:rsidRPr="004F482C">
              <w:rPr>
                <w:i/>
              </w:rPr>
              <w:t>психологические особенности форм делового общения</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З</w:t>
            </w:r>
            <w:proofErr w:type="gramStart"/>
            <w:r w:rsidRPr="004F482C">
              <w:t>6</w:t>
            </w:r>
            <w:proofErr w:type="gramEnd"/>
          </w:p>
        </w:tc>
        <w:tc>
          <w:tcPr>
            <w:tcW w:w="7833" w:type="dxa"/>
          </w:tcPr>
          <w:p w:rsidR="00AF6C02" w:rsidRPr="004F482C" w:rsidRDefault="00AF6C02" w:rsidP="0042022B">
            <w:pPr>
              <w:rPr>
                <w:i/>
              </w:rPr>
            </w:pPr>
            <w:r w:rsidRPr="004F482C">
              <w:rPr>
                <w:i/>
              </w:rPr>
              <w:t>социально-психологические аспекты профессиональной деятельности в организации</w:t>
            </w:r>
            <w:proofErr w:type="gramStart"/>
            <w:r w:rsidRPr="004F482C">
              <w:rPr>
                <w:i/>
              </w:rPr>
              <w:t xml:space="preserve"> ;</w:t>
            </w:r>
            <w:proofErr w:type="gramEnd"/>
            <w:r w:rsidRPr="004F482C">
              <w:rPr>
                <w:i/>
              </w:rPr>
              <w:t xml:space="preserve"> </w:t>
            </w:r>
            <w:r w:rsidRPr="004F482C">
              <w:rPr>
                <w:rFonts w:eastAsia="Calibri"/>
                <w:bCs/>
                <w:i/>
              </w:rPr>
              <w:t xml:space="preserve">особенности стресса в общении  </w:t>
            </w:r>
          </w:p>
        </w:tc>
      </w:tr>
      <w:tr w:rsidR="00AF6C02" w:rsidRPr="004F482C" w:rsidTr="0042022B">
        <w:tc>
          <w:tcPr>
            <w:tcW w:w="1101" w:type="dxa"/>
            <w:vMerge/>
          </w:tcPr>
          <w:p w:rsidR="00AF6C02" w:rsidRPr="004F482C" w:rsidRDefault="00AF6C02" w:rsidP="0042022B">
            <w:pPr>
              <w:jc w:val="both"/>
              <w:rPr>
                <w:highlight w:val="yellow"/>
              </w:rPr>
            </w:pPr>
          </w:p>
        </w:tc>
        <w:tc>
          <w:tcPr>
            <w:tcW w:w="850" w:type="dxa"/>
          </w:tcPr>
          <w:p w:rsidR="00AF6C02" w:rsidRPr="004F482C" w:rsidRDefault="00AF6C02" w:rsidP="0042022B">
            <w:pPr>
              <w:jc w:val="both"/>
            </w:pPr>
            <w:r w:rsidRPr="004F482C">
              <w:t>З</w:t>
            </w:r>
            <w:proofErr w:type="gramStart"/>
            <w:r w:rsidRPr="004F482C">
              <w:t>7</w:t>
            </w:r>
            <w:proofErr w:type="gramEnd"/>
            <w:r w:rsidRPr="004F482C">
              <w:t xml:space="preserve"> </w:t>
            </w:r>
          </w:p>
        </w:tc>
        <w:tc>
          <w:tcPr>
            <w:tcW w:w="7833" w:type="dxa"/>
          </w:tcPr>
          <w:p w:rsidR="00AF6C02" w:rsidRPr="004F482C" w:rsidRDefault="00AF6C02" w:rsidP="0042022B">
            <w:pPr>
              <w:rPr>
                <w:i/>
              </w:rPr>
            </w:pPr>
            <w:r w:rsidRPr="004F482C">
              <w:rPr>
                <w:i/>
              </w:rPr>
              <w:t xml:space="preserve">понятие коррупции в организации </w:t>
            </w:r>
          </w:p>
        </w:tc>
      </w:tr>
    </w:tbl>
    <w:p w:rsidR="00305886" w:rsidRPr="004F482C" w:rsidRDefault="00305886" w:rsidP="002A119F">
      <w:pPr>
        <w:jc w:val="both"/>
        <w:rPr>
          <w:color w:val="000000"/>
        </w:rPr>
      </w:pPr>
    </w:p>
    <w:p w:rsidR="00305886" w:rsidRPr="004F482C" w:rsidRDefault="00305886" w:rsidP="002A119F">
      <w:pPr>
        <w:jc w:val="both"/>
        <w:rPr>
          <w:color w:val="000000"/>
        </w:rPr>
      </w:pPr>
    </w:p>
    <w:p w:rsidR="00305886" w:rsidRPr="004F482C" w:rsidRDefault="00305886" w:rsidP="002A119F">
      <w:pPr>
        <w:jc w:val="both"/>
        <w:rPr>
          <w:color w:val="000000"/>
        </w:rPr>
      </w:pPr>
    </w:p>
    <w:p w:rsidR="00611199" w:rsidRPr="004F482C" w:rsidRDefault="00611199" w:rsidP="00611199">
      <w:pPr>
        <w:pStyle w:val="Default"/>
        <w:tabs>
          <w:tab w:val="left" w:pos="2612"/>
        </w:tabs>
      </w:pPr>
      <w:r w:rsidRPr="004F482C">
        <w:rPr>
          <w:b/>
        </w:rPr>
        <w:t>ПМ.02  Организационное обеспечение деятельности учреждений социальной защиты населения и органов Пенсионного фонда Российской Федерации</w:t>
      </w:r>
      <w:r w:rsidR="002D7F5B" w:rsidRPr="004F482C">
        <w:rPr>
          <w:b/>
        </w:rPr>
        <w:t xml:space="preserve"> </w:t>
      </w:r>
      <w:r w:rsidR="002A119F" w:rsidRPr="004F482C">
        <w:t>-  94</w:t>
      </w:r>
      <w:r w:rsidRPr="004F482C">
        <w:t xml:space="preserve"> часов, в том числе: </w:t>
      </w:r>
    </w:p>
    <w:p w:rsidR="00611199" w:rsidRPr="004F482C" w:rsidRDefault="00611199" w:rsidP="00611199">
      <w:pPr>
        <w:tabs>
          <w:tab w:val="left" w:pos="1333"/>
        </w:tabs>
        <w:ind w:left="93"/>
        <w:rPr>
          <w:bCs/>
          <w:iCs/>
          <w:color w:val="000000"/>
        </w:rPr>
      </w:pPr>
      <w:r w:rsidRPr="004F482C">
        <w:rPr>
          <w:bCs/>
          <w:color w:val="000000"/>
        </w:rPr>
        <w:t>МДК.02.01</w:t>
      </w:r>
      <w:r w:rsidRPr="004F482C">
        <w:rPr>
          <w:color w:val="000000"/>
        </w:rPr>
        <w:t xml:space="preserve"> Организация работы органов и учреждений социальной защиты населения, органов Пенсионного фонда Российской Федерации (ПФР)</w:t>
      </w:r>
      <w:r w:rsidR="002D7F5B" w:rsidRPr="004F482C">
        <w:rPr>
          <w:color w:val="000000"/>
        </w:rPr>
        <w:t xml:space="preserve"> </w:t>
      </w:r>
      <w:r w:rsidRPr="004F482C">
        <w:rPr>
          <w:bCs/>
          <w:iCs/>
          <w:color w:val="000000"/>
        </w:rPr>
        <w:t xml:space="preserve">– </w:t>
      </w:r>
      <w:r w:rsidR="002A119F" w:rsidRPr="004F482C">
        <w:rPr>
          <w:bCs/>
          <w:iCs/>
          <w:color w:val="000000"/>
        </w:rPr>
        <w:t>94</w:t>
      </w:r>
      <w:r w:rsidRPr="004F482C">
        <w:rPr>
          <w:bCs/>
          <w:iCs/>
          <w:color w:val="000000"/>
        </w:rPr>
        <w:t xml:space="preserve"> час</w:t>
      </w:r>
      <w:r w:rsidR="00891C1E" w:rsidRPr="004F482C">
        <w:rPr>
          <w:bCs/>
          <w:iCs/>
          <w:color w:val="000000"/>
        </w:rPr>
        <w:t>а</w:t>
      </w:r>
    </w:p>
    <w:p w:rsidR="00611199" w:rsidRPr="004F482C" w:rsidRDefault="00611199" w:rsidP="00611199">
      <w:pPr>
        <w:jc w:val="both"/>
        <w:rPr>
          <w:color w:val="000000"/>
        </w:rPr>
      </w:pPr>
      <w:r w:rsidRPr="004F482C">
        <w:rPr>
          <w:color w:val="000000"/>
        </w:rPr>
        <w:t>Включены  дополнительные требования умениям</w:t>
      </w:r>
      <w:r w:rsidR="00FB47A1" w:rsidRPr="004F482C">
        <w:rPr>
          <w:color w:val="000000"/>
        </w:rPr>
        <w:t>, расширены знания и умения.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46"/>
      </w:tblGrid>
      <w:tr w:rsidR="004F482C" w:rsidRPr="004F482C" w:rsidTr="000C7EFA">
        <w:tc>
          <w:tcPr>
            <w:tcW w:w="9639" w:type="dxa"/>
            <w:gridSpan w:val="2"/>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lang w:eastAsia="en-US"/>
              </w:rPr>
            </w:pPr>
            <w:r w:rsidRPr="004F482C">
              <w:rPr>
                <w:b/>
                <w:lang w:eastAsia="en-US"/>
              </w:rPr>
              <w:t>уметь:</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2.1</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851"/>
              </w:tabs>
              <w:autoSpaceDE w:val="0"/>
              <w:autoSpaceDN w:val="0"/>
              <w:adjustRightInd w:val="0"/>
              <w:jc w:val="both"/>
              <w:rPr>
                <w:i/>
                <w:lang w:eastAsia="en-US"/>
              </w:rPr>
            </w:pPr>
            <w:r w:rsidRPr="004F482C">
              <w:rPr>
                <w:lang w:eastAsia="en-US"/>
              </w:rPr>
              <w:t>У</w:t>
            </w:r>
            <w:proofErr w:type="gramStart"/>
            <w:r w:rsidRPr="004F482C">
              <w:rPr>
                <w:lang w:eastAsia="en-US"/>
              </w:rPr>
              <w:t>1</w:t>
            </w:r>
            <w:proofErr w:type="gramEnd"/>
            <w:r w:rsidRPr="004F482C">
              <w:rPr>
                <w:b/>
                <w:lang w:eastAsia="en-US"/>
              </w:rPr>
              <w:t xml:space="preserve"> -  </w:t>
            </w:r>
            <w:r w:rsidRPr="004F482C">
              <w:rPr>
                <w:shd w:val="clear" w:color="auto" w:fill="FFFFFF"/>
              </w:rPr>
              <w:t xml:space="preserve">поддерживать в актуальном состоянии базы данных получателей пенсий, пособий, компенсаций, услуг и других социальных выплат с применением компьютерных технологий; </w:t>
            </w:r>
            <w:r w:rsidRPr="004F482C">
              <w:rPr>
                <w:i/>
                <w:lang w:eastAsia="en-US"/>
              </w:rPr>
              <w:t>организовывать на основе современных методов получение, обработку и хранение информации по проблемам социальной работы в районе, регионе, стране.</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2.2</w:t>
            </w:r>
          </w:p>
          <w:p w:rsidR="004F482C" w:rsidRPr="004F482C" w:rsidRDefault="004F482C" w:rsidP="000C7EFA">
            <w:pPr>
              <w:tabs>
                <w:tab w:val="left" w:pos="851"/>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F482C">
              <w:rPr>
                <w:bCs/>
                <w:lang w:eastAsia="en-US"/>
              </w:rPr>
              <w:t>У</w:t>
            </w:r>
            <w:proofErr w:type="gramStart"/>
            <w:r w:rsidRPr="004F482C">
              <w:rPr>
                <w:bCs/>
                <w:lang w:eastAsia="en-US"/>
              </w:rPr>
              <w:t>2</w:t>
            </w:r>
            <w:proofErr w:type="gramEnd"/>
            <w:r w:rsidRPr="004F482C">
              <w:rPr>
                <w:bCs/>
                <w:lang w:eastAsia="en-US"/>
              </w:rPr>
              <w:t xml:space="preserve">  - </w:t>
            </w:r>
            <w:r w:rsidRPr="004F482C">
              <w:rPr>
                <w:shd w:val="clear" w:color="auto" w:fill="FFFFFF"/>
              </w:rPr>
              <w:t xml:space="preserve">выявлять и осуществлять учет лиц, нуждающихся в социальной защите; </w:t>
            </w:r>
            <w:r w:rsidRPr="004F482C">
              <w:rPr>
                <w:i/>
                <w:lang w:eastAsia="en-US"/>
              </w:rPr>
              <w:t>выбирать оптимальный инструментарий для реализации частных социальных технологий;</w:t>
            </w:r>
          </w:p>
          <w:p w:rsidR="004F482C" w:rsidRPr="004F482C" w:rsidRDefault="004F482C" w:rsidP="004F482C">
            <w:pPr>
              <w:tabs>
                <w:tab w:val="left" w:pos="851"/>
              </w:tabs>
              <w:autoSpaceDE w:val="0"/>
              <w:autoSpaceDN w:val="0"/>
              <w:adjustRightInd w:val="0"/>
              <w:jc w:val="both"/>
              <w:rPr>
                <w:lang w:eastAsia="en-US"/>
              </w:rPr>
            </w:pPr>
            <w:r w:rsidRPr="004F482C">
              <w:rPr>
                <w:bCs/>
                <w:lang w:eastAsia="en-US"/>
              </w:rPr>
              <w:t>У</w:t>
            </w:r>
            <w:proofErr w:type="gramStart"/>
            <w:r w:rsidRPr="004F482C">
              <w:rPr>
                <w:bCs/>
                <w:lang w:eastAsia="en-US"/>
              </w:rPr>
              <w:t>6</w:t>
            </w:r>
            <w:proofErr w:type="gramEnd"/>
            <w:r w:rsidRPr="004F482C">
              <w:rPr>
                <w:bCs/>
                <w:lang w:eastAsia="en-US"/>
              </w:rPr>
              <w:t xml:space="preserve"> - </w:t>
            </w:r>
            <w:r w:rsidRPr="004F482C">
              <w:rPr>
                <w:lang w:eastAsia="en-US"/>
              </w:rPr>
              <w:t xml:space="preserve">выявлять по базе данных лиц, нуждающихся в мерах государственной социальной поддержки и помощи, с применением компьютерных технологий; </w:t>
            </w:r>
            <w:r w:rsidRPr="004F482C">
              <w:rPr>
                <w:i/>
                <w:lang w:eastAsia="en-US"/>
              </w:rPr>
              <w:t>использовать инновационные технологии социальной работы для решения профессиональных задач;</w:t>
            </w:r>
            <w:r w:rsidRPr="004F482C">
              <w:rPr>
                <w:lang w:eastAsia="en-US"/>
              </w:rPr>
              <w:t xml:space="preserve"> </w:t>
            </w:r>
          </w:p>
        </w:tc>
      </w:tr>
      <w:tr w:rsidR="004F482C" w:rsidRPr="004F482C" w:rsidTr="004F482C">
        <w:trPr>
          <w:trHeight w:val="2128"/>
        </w:trPr>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lastRenderedPageBreak/>
              <w:t>ПК 2.3</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lang w:eastAsia="en-US"/>
              </w:rPr>
            </w:pPr>
            <w:r w:rsidRPr="004F482C">
              <w:rPr>
                <w:bCs/>
                <w:lang w:eastAsia="en-US"/>
              </w:rPr>
              <w:t xml:space="preserve">У3 - </w:t>
            </w:r>
            <w:r w:rsidRPr="004F482C">
              <w:rPr>
                <w:shd w:val="clear" w:color="auto" w:fill="FFFFFF"/>
              </w:rPr>
              <w:t>участвовать в организационно-управленческой работе структурных подразделений органов и учреждений социальной защиты населения, органов Пенсионного фонда Российской Федерации; взаимодействовать в процессе работы с органами исполнительной власти, организациями, учреждениями, общественными организациями</w:t>
            </w:r>
            <w:r w:rsidRPr="004F482C">
              <w:rPr>
                <w:i/>
                <w:lang w:eastAsia="en-US"/>
              </w:rPr>
              <w:t>; анализировать проблемы, возникающие в социальной работе, находить их технологическое решение;</w:t>
            </w:r>
          </w:p>
          <w:p w:rsidR="004F482C" w:rsidRPr="004F482C" w:rsidRDefault="004F482C" w:rsidP="000C7EFA">
            <w:pPr>
              <w:tabs>
                <w:tab w:val="left" w:pos="851"/>
              </w:tabs>
              <w:autoSpaceDE w:val="0"/>
              <w:autoSpaceDN w:val="0"/>
              <w:adjustRightInd w:val="0"/>
              <w:jc w:val="both"/>
              <w:rPr>
                <w:bCs/>
                <w:lang w:eastAsia="en-US"/>
              </w:rPr>
            </w:pPr>
            <w:r w:rsidRPr="004F482C">
              <w:rPr>
                <w:lang w:eastAsia="en-US"/>
              </w:rPr>
              <w:t>У</w:t>
            </w:r>
            <w:proofErr w:type="gramStart"/>
            <w:r w:rsidRPr="004F482C">
              <w:rPr>
                <w:lang w:eastAsia="en-US"/>
              </w:rPr>
              <w:t>9</w:t>
            </w:r>
            <w:proofErr w:type="gramEnd"/>
            <w:r w:rsidRPr="004F482C">
              <w:rPr>
                <w:lang w:eastAsia="en-US"/>
              </w:rPr>
              <w:t xml:space="preserve"> - </w:t>
            </w:r>
            <w:r w:rsidRPr="004F482C">
              <w:rPr>
                <w:shd w:val="clear" w:color="auto" w:fill="FFFFFF"/>
              </w:rPr>
              <w:t>направлять сложные или спорные дела по пенсионным вопросам, по вопросам оказания социальной помощи вышестоящим в порядке подчиненности лицам</w:t>
            </w:r>
            <w:r w:rsidRPr="004F482C">
              <w:rPr>
                <w:lang w:eastAsia="en-US"/>
              </w:rPr>
              <w:t xml:space="preserve">; </w:t>
            </w:r>
            <w:r w:rsidRPr="004F482C">
              <w:rPr>
                <w:i/>
                <w:lang w:eastAsia="en-US"/>
              </w:rPr>
              <w:t>проектировать технологию социальной работы для каждого конкретного случая;</w:t>
            </w:r>
          </w:p>
          <w:p w:rsidR="004F482C" w:rsidRPr="004F482C" w:rsidRDefault="004F482C" w:rsidP="004F482C">
            <w:pPr>
              <w:tabs>
                <w:tab w:val="left" w:pos="851"/>
              </w:tabs>
              <w:autoSpaceDE w:val="0"/>
              <w:autoSpaceDN w:val="0"/>
              <w:adjustRightInd w:val="0"/>
              <w:jc w:val="both"/>
              <w:rPr>
                <w:lang w:eastAsia="en-US"/>
              </w:rPr>
            </w:pPr>
            <w:r w:rsidRPr="004F482C">
              <w:rPr>
                <w:bCs/>
                <w:lang w:eastAsia="en-US"/>
              </w:rPr>
              <w:t xml:space="preserve">У10 - </w:t>
            </w:r>
            <w:r w:rsidRPr="004F482C">
              <w:rPr>
                <w:shd w:val="clear" w:color="auto" w:fill="FFFFFF"/>
              </w:rPr>
              <w:t>разграничивать компетенцию органов социальной защиты населения, Пенсионного фонда Российской Федерации, определять их подчиненность, порядок функционирования</w:t>
            </w:r>
            <w:r w:rsidRPr="004F482C">
              <w:rPr>
                <w:lang w:eastAsia="en-US"/>
              </w:rPr>
              <w:t>;</w:t>
            </w:r>
            <w:r w:rsidRPr="004F482C">
              <w:rPr>
                <w:rFonts w:eastAsiaTheme="minorHAnsi"/>
                <w:i/>
                <w:lang w:eastAsia="en-US"/>
              </w:rPr>
              <w:t xml:space="preserve"> </w:t>
            </w:r>
            <w:r w:rsidRPr="004F482C">
              <w:rPr>
                <w:i/>
              </w:rPr>
              <w:t>анализировать основные подходы к процессу предоставления государственных и муниципальных услуг через сеть многофункциональных центров;</w:t>
            </w:r>
            <w:r w:rsidRPr="004F482C">
              <w:t xml:space="preserve"> </w:t>
            </w:r>
          </w:p>
        </w:tc>
      </w:tr>
      <w:tr w:rsidR="004F482C" w:rsidRPr="004F482C" w:rsidTr="000C7EFA">
        <w:tc>
          <w:tcPr>
            <w:tcW w:w="9639" w:type="dxa"/>
            <w:gridSpan w:val="2"/>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ind w:left="-567" w:firstLine="709"/>
              <w:jc w:val="both"/>
              <w:rPr>
                <w:b/>
                <w:color w:val="auto"/>
                <w:lang w:eastAsia="en-US"/>
              </w:rPr>
            </w:pPr>
            <w:r w:rsidRPr="004F482C">
              <w:rPr>
                <w:b/>
                <w:color w:val="auto"/>
                <w:lang w:eastAsia="en-US"/>
              </w:rPr>
              <w:t xml:space="preserve">знать: </w:t>
            </w:r>
          </w:p>
        </w:tc>
      </w:tr>
      <w:tr w:rsidR="004F482C" w:rsidRPr="004F482C" w:rsidTr="004F482C">
        <w:tc>
          <w:tcPr>
            <w:tcW w:w="993"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pStyle w:val="Default"/>
              <w:jc w:val="both"/>
              <w:rPr>
                <w:b/>
                <w:color w:val="auto"/>
                <w:lang w:eastAsia="en-US"/>
              </w:rPr>
            </w:pPr>
            <w:r w:rsidRPr="004F482C">
              <w:rPr>
                <w:b/>
                <w:color w:val="auto"/>
                <w:lang w:eastAsia="en-US"/>
              </w:rPr>
              <w:t>ПК 2.3</w:t>
            </w:r>
          </w:p>
          <w:p w:rsidR="004F482C" w:rsidRPr="004F482C" w:rsidRDefault="004F482C" w:rsidP="000C7EFA">
            <w:pPr>
              <w:pStyle w:val="Default"/>
              <w:jc w:val="both"/>
              <w:rPr>
                <w:color w:val="auto"/>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4F482C" w:rsidRPr="004F482C" w:rsidRDefault="004F482C" w:rsidP="000C7EFA">
            <w:pPr>
              <w:autoSpaceDE w:val="0"/>
              <w:autoSpaceDN w:val="0"/>
              <w:adjustRightInd w:val="0"/>
              <w:jc w:val="both"/>
              <w:rPr>
                <w:i/>
                <w:lang w:eastAsia="en-US"/>
              </w:rPr>
            </w:pPr>
            <w:r w:rsidRPr="004F482C">
              <w:rPr>
                <w:bCs/>
                <w:lang w:eastAsia="en-US"/>
              </w:rPr>
              <w:t>З</w:t>
            </w:r>
            <w:proofErr w:type="gramStart"/>
            <w:r w:rsidRPr="004F482C">
              <w:rPr>
                <w:bCs/>
                <w:lang w:eastAsia="en-US"/>
              </w:rPr>
              <w:t>1</w:t>
            </w:r>
            <w:proofErr w:type="gramEnd"/>
            <w:r w:rsidRPr="004F482C">
              <w:rPr>
                <w:bCs/>
                <w:lang w:eastAsia="en-US"/>
              </w:rPr>
              <w:t xml:space="preserve"> - </w:t>
            </w:r>
            <w:r w:rsidRPr="004F482C">
              <w:rPr>
                <w:shd w:val="clear" w:color="auto" w:fill="FFFFFF"/>
              </w:rPr>
              <w:t xml:space="preserve">нормативные правовые акты федерального, регионального, муниципального уровней, локальные нормативные акты организаций, регулирующие организацию работы органов Пенсионного фонда Российской Федерации и социальной защиты населения; </w:t>
            </w:r>
            <w:r w:rsidRPr="004F482C">
              <w:rPr>
                <w:i/>
                <w:lang w:eastAsia="en-US"/>
              </w:rPr>
              <w:t>вопросы установления пенсий, пособий и других социальных выплат, предоставления услуг;</w:t>
            </w:r>
            <w:r w:rsidRPr="004F482C">
              <w:rPr>
                <w:lang w:eastAsia="en-US"/>
              </w:rPr>
              <w:t xml:space="preserve"> </w:t>
            </w:r>
            <w:r w:rsidRPr="004F482C">
              <w:rPr>
                <w:i/>
                <w:lang w:eastAsia="en-US"/>
              </w:rPr>
              <w:t>государственные стандарты социального обслуживания;</w:t>
            </w:r>
          </w:p>
          <w:p w:rsidR="004F482C" w:rsidRPr="004F482C" w:rsidRDefault="004F482C" w:rsidP="000C7EFA">
            <w:pPr>
              <w:tabs>
                <w:tab w:val="left" w:pos="851"/>
              </w:tabs>
              <w:autoSpaceDE w:val="0"/>
              <w:autoSpaceDN w:val="0"/>
              <w:adjustRightInd w:val="0"/>
              <w:jc w:val="both"/>
              <w:rPr>
                <w:bCs/>
                <w:lang w:eastAsia="en-US"/>
              </w:rPr>
            </w:pPr>
            <w:r w:rsidRPr="004F482C">
              <w:rPr>
                <w:bCs/>
                <w:lang w:eastAsia="en-US"/>
              </w:rPr>
              <w:t>З</w:t>
            </w:r>
            <w:proofErr w:type="gramStart"/>
            <w:r w:rsidRPr="004F482C">
              <w:rPr>
                <w:bCs/>
                <w:lang w:eastAsia="en-US"/>
              </w:rPr>
              <w:t>2</w:t>
            </w:r>
            <w:proofErr w:type="gramEnd"/>
            <w:r w:rsidRPr="004F482C">
              <w:rPr>
                <w:bCs/>
                <w:lang w:eastAsia="en-US"/>
              </w:rPr>
              <w:t xml:space="preserve"> - </w:t>
            </w:r>
            <w:r w:rsidRPr="004F482C">
              <w:rPr>
                <w:shd w:val="clear" w:color="auto" w:fill="FFFFFF"/>
              </w:rPr>
              <w:t xml:space="preserve">систему государственных органов и учреждений социальной защиты населения, органов Пенсионного фонда Российской Федерации; </w:t>
            </w:r>
            <w:r w:rsidRPr="004F482C">
              <w:rPr>
                <w:i/>
                <w:lang w:eastAsia="en-US"/>
              </w:rPr>
              <w:t>условия и способы получения государственных и муниципальных услуг;</w:t>
            </w:r>
            <w:r w:rsidRPr="004F482C">
              <w:rPr>
                <w:lang w:eastAsia="en-US"/>
              </w:rPr>
              <w:t xml:space="preserve"> </w:t>
            </w:r>
            <w:r w:rsidRPr="004F482C">
              <w:rPr>
                <w:i/>
                <w:lang w:eastAsia="en-US"/>
              </w:rPr>
              <w:t>понятие и виды социального обслуживания и помощи, нуждающимся гражданам;</w:t>
            </w:r>
            <w:r w:rsidRPr="004F482C">
              <w:rPr>
                <w:lang w:eastAsia="en-US"/>
              </w:rPr>
              <w:t xml:space="preserve"> </w:t>
            </w:r>
          </w:p>
          <w:p w:rsidR="004F482C" w:rsidRPr="004F482C" w:rsidRDefault="004F482C" w:rsidP="004F482C">
            <w:pPr>
              <w:tabs>
                <w:tab w:val="left" w:pos="851"/>
              </w:tabs>
              <w:autoSpaceDE w:val="0"/>
              <w:autoSpaceDN w:val="0"/>
              <w:adjustRightInd w:val="0"/>
              <w:jc w:val="both"/>
              <w:rPr>
                <w:bCs/>
                <w:lang w:eastAsia="en-US"/>
              </w:rPr>
            </w:pPr>
            <w:r w:rsidRPr="004F482C">
              <w:rPr>
                <w:bCs/>
                <w:lang w:eastAsia="en-US"/>
              </w:rPr>
              <w:t>З3 -</w:t>
            </w:r>
            <w:r w:rsidRPr="004F482C">
              <w:rPr>
                <w:lang w:eastAsia="en-US"/>
              </w:rPr>
              <w:t xml:space="preserve"> </w:t>
            </w:r>
            <w:r w:rsidRPr="004F482C">
              <w:rPr>
                <w:shd w:val="clear" w:color="auto" w:fill="FFFFFF"/>
              </w:rPr>
              <w:t xml:space="preserve">организационно-управленческие функции работников органов и учреждений социальной защиты населения, органов Пенсионного фонда Российской Федерации; передовые формы организации труда, информационно-коммуникационные технологии, применяемые в органах Пенсионного фонда Российской Федерации, органах и учреждениях социальной защиты населения; </w:t>
            </w:r>
            <w:r w:rsidRPr="004F482C">
              <w:rPr>
                <w:i/>
                <w:lang w:eastAsia="en-US"/>
              </w:rPr>
              <w:t>принципы, функции и методы социального управления;</w:t>
            </w:r>
          </w:p>
        </w:tc>
      </w:tr>
    </w:tbl>
    <w:p w:rsidR="004F482C" w:rsidRPr="004F482C" w:rsidRDefault="004F482C" w:rsidP="00611199">
      <w:pPr>
        <w:jc w:val="both"/>
        <w:rPr>
          <w:color w:val="000000"/>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 xml:space="preserve">На основании Методических рекомендаций по разработке календарного учебного </w:t>
      </w:r>
      <w:proofErr w:type="gramStart"/>
      <w:r w:rsidRPr="004F482C">
        <w:t>графика программы подготовки специалистов среднего звена</w:t>
      </w:r>
      <w:proofErr w:type="gramEnd"/>
      <w:r w:rsidRPr="004F482C">
        <w:t xml:space="preserve"> по специальност</w:t>
      </w:r>
      <w:r w:rsidR="00E668D2" w:rsidRPr="004F482C">
        <w:t xml:space="preserve">и 40.02.01 Право и организация социального обеспечения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w:t>
      </w:r>
      <w:proofErr w:type="gramStart"/>
      <w:r w:rsidRPr="004F482C">
        <w:t xml:space="preserve">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общей нагрузки. </w:t>
      </w:r>
      <w:proofErr w:type="gramEnd"/>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 xml:space="preserve">ендарных недель, на которые </w:t>
      </w:r>
      <w:r w:rsidRPr="004F482C">
        <w:lastRenderedPageBreak/>
        <w:t>запланированы экзамены</w:t>
      </w:r>
      <w:r w:rsidR="00B935AE" w:rsidRPr="004F482C">
        <w:t xml:space="preserve">, или выходные в соответствии с </w:t>
      </w:r>
      <w:hyperlink r:id="rId20"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proofErr w:type="gramStart"/>
      <w:r w:rsidRPr="004F482C">
        <w:rPr>
          <w:b w:val="0"/>
          <w:sz w:val="24"/>
          <w:szCs w:val="24"/>
        </w:rPr>
        <w:t>.</w:t>
      </w:r>
      <w:proofErr w:type="gramEnd"/>
      <w:r w:rsidR="00DA4976" w:rsidRPr="004F482C">
        <w:rPr>
          <w:b w:val="0"/>
          <w:sz w:val="24"/>
          <w:szCs w:val="24"/>
        </w:rPr>
        <w:t xml:space="preserve"> (</w:t>
      </w:r>
      <w:proofErr w:type="gramStart"/>
      <w:r w:rsidR="00DA4976" w:rsidRPr="004F482C">
        <w:rPr>
          <w:b w:val="0"/>
          <w:sz w:val="24"/>
          <w:szCs w:val="24"/>
        </w:rPr>
        <w:t>п</w:t>
      </w:r>
      <w:proofErr w:type="gramEnd"/>
      <w:r w:rsidR="00DA4976" w:rsidRPr="004F482C">
        <w:rPr>
          <w:b w:val="0"/>
          <w:sz w:val="24"/>
          <w:szCs w:val="24"/>
        </w:rPr>
        <w:t xml:space="preserve">риложение № </w:t>
      </w:r>
      <w:r w:rsidR="00680EFA" w:rsidRPr="004F482C">
        <w:rPr>
          <w:b w:val="0"/>
          <w:sz w:val="24"/>
          <w:szCs w:val="24"/>
        </w:rPr>
        <w:t>3</w:t>
      </w:r>
      <w:r w:rsidR="00DA4976" w:rsidRPr="004F482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7E03B1" w:rsidRPr="00440BE9" w:rsidRDefault="00680EFA" w:rsidP="00440BE9">
      <w:pPr>
        <w:widowControl w:val="0"/>
        <w:suppressAutoHyphens/>
      </w:pPr>
      <w:r w:rsidRPr="004F482C">
        <w:t>Рабочие программы:</w:t>
      </w:r>
    </w:p>
    <w:p w:rsidR="007E03B1" w:rsidRPr="004F482C" w:rsidRDefault="007E03B1" w:rsidP="007E03B1">
      <w:pPr>
        <w:tabs>
          <w:tab w:val="left" w:pos="1134"/>
        </w:tabs>
        <w:ind w:left="93"/>
        <w:rPr>
          <w:color w:val="000000"/>
        </w:rPr>
      </w:pPr>
      <w:r w:rsidRPr="004F482C">
        <w:rPr>
          <w:color w:val="000000"/>
        </w:rPr>
        <w:t>ОГСЭ.01</w:t>
      </w:r>
      <w:r w:rsidRPr="004F482C">
        <w:rPr>
          <w:color w:val="000000"/>
        </w:rPr>
        <w:tab/>
        <w:t>Основы философии</w:t>
      </w:r>
    </w:p>
    <w:p w:rsidR="007E03B1" w:rsidRPr="004F482C" w:rsidRDefault="007E03B1" w:rsidP="007E03B1">
      <w:pPr>
        <w:tabs>
          <w:tab w:val="left" w:pos="1134"/>
        </w:tabs>
        <w:ind w:left="93"/>
        <w:rPr>
          <w:color w:val="000000"/>
        </w:rPr>
      </w:pPr>
      <w:r w:rsidRPr="004F482C">
        <w:rPr>
          <w:color w:val="000000"/>
        </w:rPr>
        <w:t>ОГСЭ.02</w:t>
      </w:r>
      <w:r w:rsidRPr="004F482C">
        <w:rPr>
          <w:color w:val="000000"/>
        </w:rPr>
        <w:tab/>
        <w:t>История</w:t>
      </w:r>
    </w:p>
    <w:p w:rsidR="007E03B1" w:rsidRPr="004F482C" w:rsidRDefault="007E03B1" w:rsidP="007E03B1">
      <w:pPr>
        <w:tabs>
          <w:tab w:val="left" w:pos="1134"/>
        </w:tabs>
        <w:ind w:left="93"/>
      </w:pPr>
      <w:r w:rsidRPr="004F482C">
        <w:t>ОГСЭ.03</w:t>
      </w:r>
      <w:r w:rsidRPr="004F482C">
        <w:tab/>
        <w:t>Иностранный язык</w:t>
      </w:r>
    </w:p>
    <w:p w:rsidR="007E03B1" w:rsidRPr="004F482C" w:rsidRDefault="007E03B1" w:rsidP="007E03B1">
      <w:pPr>
        <w:tabs>
          <w:tab w:val="left" w:pos="1134"/>
        </w:tabs>
        <w:ind w:left="93"/>
      </w:pPr>
      <w:r w:rsidRPr="004F482C">
        <w:t>ОГСЭ.04</w:t>
      </w:r>
      <w:r w:rsidRPr="004F482C">
        <w:tab/>
        <w:t>Физическая культура</w:t>
      </w:r>
    </w:p>
    <w:p w:rsidR="007E03B1" w:rsidRPr="004F482C" w:rsidRDefault="007E03B1" w:rsidP="007E03B1">
      <w:pPr>
        <w:tabs>
          <w:tab w:val="left" w:pos="1134"/>
        </w:tabs>
        <w:ind w:left="93"/>
      </w:pPr>
      <w:r w:rsidRPr="004F482C">
        <w:t>ОГСЭ.05</w:t>
      </w:r>
      <w:r w:rsidRPr="004F482C">
        <w:tab/>
        <w:t>Психология и этика профессиональной деятельности</w:t>
      </w:r>
    </w:p>
    <w:p w:rsidR="007E03B1" w:rsidRPr="004F482C" w:rsidRDefault="007E03B1" w:rsidP="007E03B1">
      <w:pPr>
        <w:tabs>
          <w:tab w:val="left" w:pos="1134"/>
        </w:tabs>
        <w:ind w:left="93"/>
      </w:pPr>
      <w:r w:rsidRPr="004F482C">
        <w:t>ОГСЭ.06</w:t>
      </w:r>
      <w:r w:rsidRPr="004F482C">
        <w:tab/>
        <w:t>Основы социологии и политологии</w:t>
      </w:r>
    </w:p>
    <w:p w:rsidR="007E03B1" w:rsidRPr="004F482C" w:rsidRDefault="007E03B1" w:rsidP="007E03B1">
      <w:pPr>
        <w:tabs>
          <w:tab w:val="left" w:pos="1134"/>
        </w:tabs>
        <w:ind w:left="93"/>
        <w:rPr>
          <w:color w:val="000000"/>
        </w:rPr>
      </w:pPr>
      <w:r w:rsidRPr="004F482C">
        <w:rPr>
          <w:color w:val="000000"/>
        </w:rPr>
        <w:t>ЕН.01</w:t>
      </w:r>
      <w:r w:rsidRPr="004F482C">
        <w:rPr>
          <w:color w:val="000000"/>
        </w:rPr>
        <w:tab/>
        <w:t>Математика</w:t>
      </w:r>
    </w:p>
    <w:p w:rsidR="007E03B1" w:rsidRPr="004F482C" w:rsidRDefault="007E03B1" w:rsidP="007E03B1">
      <w:pPr>
        <w:tabs>
          <w:tab w:val="left" w:pos="1134"/>
        </w:tabs>
        <w:ind w:left="93"/>
        <w:rPr>
          <w:color w:val="000000"/>
        </w:rPr>
      </w:pPr>
      <w:r w:rsidRPr="004F482C">
        <w:rPr>
          <w:color w:val="000000"/>
        </w:rPr>
        <w:t>ЕН.02</w:t>
      </w:r>
      <w:r w:rsidRPr="004F482C">
        <w:rPr>
          <w:color w:val="000000"/>
        </w:rPr>
        <w:tab/>
        <w:t>Информатика</w:t>
      </w:r>
    </w:p>
    <w:p w:rsidR="007E03B1" w:rsidRPr="004F482C" w:rsidRDefault="007E03B1" w:rsidP="007E03B1">
      <w:pPr>
        <w:tabs>
          <w:tab w:val="left" w:pos="1134"/>
        </w:tabs>
        <w:ind w:left="93"/>
        <w:rPr>
          <w:color w:val="000000"/>
        </w:rPr>
      </w:pPr>
      <w:r w:rsidRPr="004F482C">
        <w:rPr>
          <w:color w:val="000000"/>
        </w:rPr>
        <w:t>ОП.01</w:t>
      </w:r>
      <w:r w:rsidRPr="004F482C">
        <w:rPr>
          <w:color w:val="000000"/>
        </w:rPr>
        <w:tab/>
        <w:t>Теория государства и права</w:t>
      </w:r>
    </w:p>
    <w:p w:rsidR="007E03B1" w:rsidRPr="004F482C" w:rsidRDefault="007E03B1" w:rsidP="007E03B1">
      <w:pPr>
        <w:tabs>
          <w:tab w:val="left" w:pos="1134"/>
        </w:tabs>
        <w:ind w:left="93"/>
        <w:rPr>
          <w:color w:val="000000"/>
        </w:rPr>
      </w:pPr>
      <w:r w:rsidRPr="004F482C">
        <w:rPr>
          <w:color w:val="000000"/>
        </w:rPr>
        <w:t>ОП.02</w:t>
      </w:r>
      <w:r w:rsidRPr="004F482C">
        <w:rPr>
          <w:color w:val="000000"/>
        </w:rPr>
        <w:tab/>
        <w:t>Конституционное право</w:t>
      </w:r>
    </w:p>
    <w:p w:rsidR="007E03B1" w:rsidRPr="004F482C" w:rsidRDefault="007E03B1" w:rsidP="007E03B1">
      <w:pPr>
        <w:tabs>
          <w:tab w:val="left" w:pos="1134"/>
        </w:tabs>
        <w:ind w:left="93"/>
        <w:rPr>
          <w:color w:val="000000"/>
        </w:rPr>
      </w:pPr>
      <w:r w:rsidRPr="004F482C">
        <w:rPr>
          <w:color w:val="000000"/>
        </w:rPr>
        <w:t>ОП.03</w:t>
      </w:r>
      <w:r w:rsidRPr="004F482C">
        <w:rPr>
          <w:color w:val="000000"/>
        </w:rPr>
        <w:tab/>
        <w:t>Административное право</w:t>
      </w:r>
    </w:p>
    <w:p w:rsidR="007E03B1" w:rsidRPr="004F482C" w:rsidRDefault="007E03B1" w:rsidP="007E03B1">
      <w:pPr>
        <w:tabs>
          <w:tab w:val="left" w:pos="1134"/>
        </w:tabs>
        <w:ind w:left="93"/>
        <w:rPr>
          <w:color w:val="000000"/>
        </w:rPr>
      </w:pPr>
      <w:r w:rsidRPr="004F482C">
        <w:rPr>
          <w:color w:val="000000"/>
        </w:rPr>
        <w:t>ОП.04</w:t>
      </w:r>
      <w:r w:rsidRPr="004F482C">
        <w:rPr>
          <w:color w:val="000000"/>
        </w:rPr>
        <w:tab/>
        <w:t>Основы экологического права</w:t>
      </w:r>
    </w:p>
    <w:p w:rsidR="007E03B1" w:rsidRPr="004F482C" w:rsidRDefault="007E03B1" w:rsidP="007E03B1">
      <w:pPr>
        <w:tabs>
          <w:tab w:val="left" w:pos="1134"/>
        </w:tabs>
        <w:ind w:left="93"/>
        <w:rPr>
          <w:color w:val="000000"/>
        </w:rPr>
      </w:pPr>
      <w:r w:rsidRPr="004F482C">
        <w:rPr>
          <w:color w:val="000000"/>
        </w:rPr>
        <w:t>ОП.05</w:t>
      </w:r>
      <w:r w:rsidRPr="004F482C">
        <w:rPr>
          <w:color w:val="000000"/>
        </w:rPr>
        <w:tab/>
        <w:t>Трудовое право</w:t>
      </w:r>
    </w:p>
    <w:p w:rsidR="007E03B1" w:rsidRPr="004F482C" w:rsidRDefault="007E03B1" w:rsidP="007E03B1">
      <w:pPr>
        <w:tabs>
          <w:tab w:val="left" w:pos="1134"/>
        </w:tabs>
        <w:ind w:left="93"/>
        <w:rPr>
          <w:color w:val="000000"/>
        </w:rPr>
      </w:pPr>
      <w:r w:rsidRPr="004F482C">
        <w:rPr>
          <w:color w:val="000000"/>
        </w:rPr>
        <w:t>ОП.06</w:t>
      </w:r>
      <w:r w:rsidRPr="004F482C">
        <w:rPr>
          <w:color w:val="000000"/>
        </w:rPr>
        <w:tab/>
        <w:t xml:space="preserve">Гражданское  право </w:t>
      </w:r>
    </w:p>
    <w:p w:rsidR="007E03B1" w:rsidRPr="004F482C" w:rsidRDefault="007E03B1" w:rsidP="007E03B1">
      <w:pPr>
        <w:tabs>
          <w:tab w:val="left" w:pos="1134"/>
        </w:tabs>
        <w:ind w:left="93"/>
        <w:rPr>
          <w:color w:val="000000"/>
        </w:rPr>
      </w:pPr>
      <w:r w:rsidRPr="004F482C">
        <w:rPr>
          <w:color w:val="000000"/>
        </w:rPr>
        <w:t>ОП.07</w:t>
      </w:r>
      <w:r w:rsidRPr="004F482C">
        <w:rPr>
          <w:color w:val="000000"/>
        </w:rPr>
        <w:tab/>
        <w:t>Семейное право</w:t>
      </w:r>
    </w:p>
    <w:p w:rsidR="007E03B1" w:rsidRPr="004F482C" w:rsidRDefault="007E03B1" w:rsidP="007E03B1">
      <w:pPr>
        <w:tabs>
          <w:tab w:val="left" w:pos="1134"/>
        </w:tabs>
        <w:ind w:left="93"/>
        <w:rPr>
          <w:color w:val="000000"/>
        </w:rPr>
      </w:pPr>
      <w:r w:rsidRPr="004F482C">
        <w:rPr>
          <w:color w:val="000000"/>
        </w:rPr>
        <w:t>ОП.08</w:t>
      </w:r>
      <w:r w:rsidRPr="004F482C">
        <w:rPr>
          <w:color w:val="000000"/>
        </w:rPr>
        <w:tab/>
        <w:t>Гражданский процесс</w:t>
      </w:r>
    </w:p>
    <w:p w:rsidR="007E03B1" w:rsidRPr="004F482C" w:rsidRDefault="007E03B1" w:rsidP="007E03B1">
      <w:pPr>
        <w:tabs>
          <w:tab w:val="left" w:pos="1134"/>
        </w:tabs>
        <w:ind w:left="93"/>
        <w:rPr>
          <w:color w:val="000000"/>
        </w:rPr>
      </w:pPr>
      <w:r w:rsidRPr="004F482C">
        <w:rPr>
          <w:color w:val="000000"/>
        </w:rPr>
        <w:t>ОП.09</w:t>
      </w:r>
      <w:r w:rsidRPr="004F482C">
        <w:rPr>
          <w:color w:val="000000"/>
        </w:rPr>
        <w:tab/>
        <w:t>Страховое дело</w:t>
      </w:r>
    </w:p>
    <w:p w:rsidR="007E03B1" w:rsidRPr="004F482C" w:rsidRDefault="007E03B1" w:rsidP="007E03B1">
      <w:pPr>
        <w:tabs>
          <w:tab w:val="left" w:pos="1134"/>
        </w:tabs>
        <w:ind w:left="93"/>
        <w:rPr>
          <w:color w:val="000000"/>
        </w:rPr>
      </w:pPr>
      <w:r w:rsidRPr="004F482C">
        <w:rPr>
          <w:color w:val="000000"/>
        </w:rPr>
        <w:t>ОП.10</w:t>
      </w:r>
      <w:r w:rsidRPr="004F482C">
        <w:rPr>
          <w:color w:val="000000"/>
        </w:rPr>
        <w:tab/>
        <w:t>Статистика</w:t>
      </w:r>
    </w:p>
    <w:p w:rsidR="007E03B1" w:rsidRPr="004F482C" w:rsidRDefault="007E03B1" w:rsidP="007E03B1">
      <w:pPr>
        <w:tabs>
          <w:tab w:val="left" w:pos="1134"/>
        </w:tabs>
        <w:ind w:left="93"/>
        <w:rPr>
          <w:color w:val="000000"/>
        </w:rPr>
      </w:pPr>
      <w:r w:rsidRPr="004F482C">
        <w:rPr>
          <w:color w:val="000000"/>
        </w:rPr>
        <w:t>ОП.11</w:t>
      </w:r>
      <w:r w:rsidRPr="004F482C">
        <w:rPr>
          <w:color w:val="000000"/>
        </w:rPr>
        <w:tab/>
        <w:t>Экономика организации</w:t>
      </w:r>
    </w:p>
    <w:p w:rsidR="007E03B1" w:rsidRPr="004F482C" w:rsidRDefault="007E03B1" w:rsidP="007E03B1">
      <w:pPr>
        <w:tabs>
          <w:tab w:val="left" w:pos="1134"/>
        </w:tabs>
        <w:ind w:left="93"/>
        <w:rPr>
          <w:color w:val="000000"/>
        </w:rPr>
      </w:pPr>
      <w:r w:rsidRPr="004F482C">
        <w:rPr>
          <w:color w:val="000000"/>
        </w:rPr>
        <w:t>ОП.12</w:t>
      </w:r>
      <w:r w:rsidRPr="004F482C">
        <w:rPr>
          <w:color w:val="000000"/>
        </w:rPr>
        <w:tab/>
        <w:t>Менеджмент</w:t>
      </w:r>
    </w:p>
    <w:p w:rsidR="007E03B1" w:rsidRPr="004F482C" w:rsidRDefault="007E03B1" w:rsidP="007E03B1">
      <w:pPr>
        <w:tabs>
          <w:tab w:val="left" w:pos="1134"/>
        </w:tabs>
        <w:ind w:left="93"/>
        <w:rPr>
          <w:color w:val="000000"/>
        </w:rPr>
      </w:pPr>
      <w:r w:rsidRPr="004F482C">
        <w:rPr>
          <w:color w:val="000000"/>
        </w:rPr>
        <w:t>ОП.13</w:t>
      </w:r>
      <w:r w:rsidRPr="004F482C">
        <w:rPr>
          <w:color w:val="000000"/>
        </w:rPr>
        <w:tab/>
        <w:t>Документационное обеспечение управления</w:t>
      </w:r>
    </w:p>
    <w:p w:rsidR="007E03B1" w:rsidRPr="004F482C" w:rsidRDefault="007E03B1" w:rsidP="007E03B1">
      <w:pPr>
        <w:tabs>
          <w:tab w:val="left" w:pos="1134"/>
        </w:tabs>
        <w:ind w:left="93"/>
        <w:rPr>
          <w:color w:val="000000"/>
        </w:rPr>
      </w:pPr>
      <w:r w:rsidRPr="004F482C">
        <w:rPr>
          <w:color w:val="000000"/>
        </w:rPr>
        <w:t>ОП.14</w:t>
      </w:r>
      <w:r w:rsidRPr="004F482C">
        <w:rPr>
          <w:color w:val="000000"/>
        </w:rPr>
        <w:tab/>
        <w:t>Информационные технологии в профессиональной  деятельности</w:t>
      </w:r>
    </w:p>
    <w:p w:rsidR="007E03B1" w:rsidRPr="004F482C" w:rsidRDefault="007E03B1" w:rsidP="007E03B1">
      <w:pPr>
        <w:tabs>
          <w:tab w:val="left" w:pos="1134"/>
        </w:tabs>
        <w:ind w:left="93"/>
        <w:rPr>
          <w:color w:val="000000"/>
        </w:rPr>
      </w:pPr>
      <w:r w:rsidRPr="004F482C">
        <w:rPr>
          <w:color w:val="000000"/>
        </w:rPr>
        <w:t>ОП.15</w:t>
      </w:r>
      <w:r w:rsidRPr="004F482C">
        <w:rPr>
          <w:color w:val="000000"/>
        </w:rPr>
        <w:tab/>
        <w:t>Безопасность жизнедеятельности</w:t>
      </w:r>
    </w:p>
    <w:p w:rsidR="007E03B1" w:rsidRPr="004F482C" w:rsidRDefault="007E03B1" w:rsidP="007E03B1">
      <w:pPr>
        <w:tabs>
          <w:tab w:val="left" w:pos="1134"/>
        </w:tabs>
        <w:ind w:left="93"/>
        <w:rPr>
          <w:color w:val="000000"/>
        </w:rPr>
      </w:pPr>
      <w:r w:rsidRPr="004F482C">
        <w:rPr>
          <w:color w:val="000000"/>
        </w:rPr>
        <w:t>ОП.16</w:t>
      </w:r>
      <w:r w:rsidRPr="004F482C">
        <w:rPr>
          <w:color w:val="000000"/>
        </w:rPr>
        <w:tab/>
        <w:t>Защита прав потребителей</w:t>
      </w:r>
    </w:p>
    <w:p w:rsidR="007E03B1" w:rsidRPr="004F482C" w:rsidRDefault="007E03B1" w:rsidP="007E03B1">
      <w:pPr>
        <w:tabs>
          <w:tab w:val="left" w:pos="1134"/>
        </w:tabs>
        <w:ind w:left="93"/>
        <w:rPr>
          <w:color w:val="000000"/>
        </w:rPr>
      </w:pPr>
      <w:r w:rsidRPr="004F482C">
        <w:rPr>
          <w:color w:val="000000"/>
        </w:rPr>
        <w:t>ОП.17</w:t>
      </w:r>
      <w:r w:rsidRPr="004F482C">
        <w:rPr>
          <w:color w:val="000000"/>
        </w:rPr>
        <w:tab/>
        <w:t>Муниципальное право России</w:t>
      </w:r>
    </w:p>
    <w:p w:rsidR="007E03B1" w:rsidRPr="004F482C" w:rsidRDefault="007E03B1" w:rsidP="007E03B1">
      <w:pPr>
        <w:tabs>
          <w:tab w:val="left" w:pos="1134"/>
        </w:tabs>
        <w:ind w:left="93"/>
        <w:rPr>
          <w:color w:val="000000"/>
        </w:rPr>
      </w:pPr>
      <w:r w:rsidRPr="004F482C">
        <w:rPr>
          <w:color w:val="000000"/>
        </w:rPr>
        <w:t>ОП.18</w:t>
      </w:r>
      <w:r w:rsidRPr="004F482C">
        <w:rPr>
          <w:color w:val="000000"/>
        </w:rPr>
        <w:tab/>
        <w:t>Теория и методика социальной работы</w:t>
      </w:r>
    </w:p>
    <w:p w:rsidR="00FB47A1" w:rsidRPr="004F482C" w:rsidRDefault="00FB47A1" w:rsidP="004D4AA0">
      <w:pPr>
        <w:tabs>
          <w:tab w:val="left" w:pos="1333"/>
        </w:tabs>
        <w:ind w:left="93"/>
      </w:pPr>
      <w:r w:rsidRPr="004F482C">
        <w:t>ПМ.01</w:t>
      </w:r>
      <w:r w:rsidRPr="004F482C">
        <w:tab/>
        <w:t xml:space="preserve">Обеспечение реализации прав граждан в сфере пенсионного обеспечения и </w:t>
      </w:r>
    </w:p>
    <w:p w:rsidR="00FB47A1" w:rsidRPr="004F482C" w:rsidRDefault="00FB47A1" w:rsidP="00FB47A1">
      <w:pPr>
        <w:pStyle w:val="1"/>
        <w:ind w:firstLine="0"/>
      </w:pPr>
      <w:r w:rsidRPr="004F482C">
        <w:t>социальной защиты</w:t>
      </w:r>
    </w:p>
    <w:p w:rsidR="00FB47A1" w:rsidRPr="004F482C" w:rsidRDefault="00FB47A1" w:rsidP="00FB47A1">
      <w:pPr>
        <w:pStyle w:val="1"/>
        <w:ind w:firstLine="0"/>
      </w:pPr>
      <w:r w:rsidRPr="004F482C">
        <w:t>ПМ.02</w:t>
      </w:r>
      <w:r w:rsidRPr="004F482C">
        <w:tab/>
        <w:t xml:space="preserve">Организационное обеспечение деятельности учреждений социальной </w:t>
      </w:r>
    </w:p>
    <w:p w:rsidR="00FB47A1" w:rsidRPr="004F482C" w:rsidRDefault="00FB47A1" w:rsidP="00FB47A1">
      <w:pPr>
        <w:pStyle w:val="1"/>
        <w:ind w:firstLine="0"/>
      </w:pPr>
      <w:r w:rsidRPr="004F482C">
        <w:t>защиты населения и органов Пенсионного фонда Российской Федерации</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Pr="004F482C">
        <w:rPr>
          <w:b/>
          <w:bCs/>
        </w:rPr>
        <w:t xml:space="preserve">40.02.01 Право и организация социального обеспечения </w:t>
      </w:r>
      <w:r w:rsidRPr="004F482C">
        <w:t>практика является обязательным разделом ППССЗ.</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  </w:t>
      </w:r>
      <w:r w:rsidRPr="00467C39">
        <w:rPr>
          <w:rFonts w:ascii="Times New Roman" w:hAnsi="Times New Roman" w:cs="Times New Roman"/>
          <w:sz w:val="24"/>
          <w:szCs w:val="24"/>
        </w:rPr>
        <w:t>Порядок организации и проведения практики обучающихся (рассмотренного на заседании педагогического совета, протокол № 1 от 2</w:t>
      </w:r>
      <w:r w:rsidR="00484671" w:rsidRPr="00467C39">
        <w:rPr>
          <w:rFonts w:ascii="Times New Roman" w:hAnsi="Times New Roman" w:cs="Times New Roman"/>
          <w:sz w:val="24"/>
          <w:szCs w:val="24"/>
        </w:rPr>
        <w:t xml:space="preserve">7 </w:t>
      </w:r>
      <w:r w:rsidRPr="00467C39">
        <w:rPr>
          <w:rFonts w:ascii="Times New Roman" w:hAnsi="Times New Roman" w:cs="Times New Roman"/>
          <w:sz w:val="24"/>
          <w:szCs w:val="24"/>
        </w:rPr>
        <w:lastRenderedPageBreak/>
        <w:t>августа 201</w:t>
      </w:r>
      <w:r w:rsidR="00484671" w:rsidRPr="00467C39">
        <w:rPr>
          <w:rFonts w:ascii="Times New Roman" w:hAnsi="Times New Roman" w:cs="Times New Roman"/>
          <w:sz w:val="24"/>
          <w:szCs w:val="24"/>
        </w:rPr>
        <w:t>8</w:t>
      </w:r>
      <w:r w:rsidRPr="004F482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деятельности для последующего освоения ими общих и профессиональных компетенций по специальности 40.02.01. Право и организация социального обеспечения</w:t>
      </w:r>
    </w:p>
    <w:p w:rsidR="007E03B1" w:rsidRPr="004F482C" w:rsidRDefault="007E03B1" w:rsidP="006C47C2">
      <w:pPr>
        <w:ind w:firstLine="567"/>
        <w:jc w:val="both"/>
      </w:pP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2"/>
        <w:gridCol w:w="4617"/>
        <w:gridCol w:w="1417"/>
        <w:gridCol w:w="1418"/>
      </w:tblGrid>
      <w:tr w:rsidR="007E03B1" w:rsidRPr="004F482C" w:rsidTr="007E03B1">
        <w:tc>
          <w:tcPr>
            <w:tcW w:w="1762" w:type="dxa"/>
          </w:tcPr>
          <w:p w:rsidR="007E03B1" w:rsidRPr="004F482C" w:rsidRDefault="007E03B1" w:rsidP="0042022B">
            <w:pPr>
              <w:jc w:val="both"/>
            </w:pPr>
            <w:r w:rsidRPr="004F482C">
              <w:t>№ курса/семестра</w:t>
            </w:r>
          </w:p>
        </w:tc>
        <w:tc>
          <w:tcPr>
            <w:tcW w:w="4617" w:type="dxa"/>
          </w:tcPr>
          <w:p w:rsidR="007E03B1" w:rsidRPr="004F482C" w:rsidRDefault="007E03B1" w:rsidP="0042022B">
            <w:pPr>
              <w:jc w:val="both"/>
            </w:pPr>
            <w:r w:rsidRPr="004F482C">
              <w:t xml:space="preserve">Наименование профессионального модуля </w:t>
            </w:r>
          </w:p>
        </w:tc>
        <w:tc>
          <w:tcPr>
            <w:tcW w:w="1417" w:type="dxa"/>
          </w:tcPr>
          <w:p w:rsidR="007E03B1" w:rsidRPr="004F482C" w:rsidRDefault="007E03B1" w:rsidP="0042022B">
            <w:pPr>
              <w:jc w:val="both"/>
            </w:pPr>
            <w:r w:rsidRPr="004F482C">
              <w:t>Количество часов по учебной практике</w:t>
            </w:r>
          </w:p>
        </w:tc>
        <w:tc>
          <w:tcPr>
            <w:tcW w:w="1418" w:type="dxa"/>
          </w:tcPr>
          <w:p w:rsidR="007E03B1" w:rsidRPr="004F482C" w:rsidRDefault="007E03B1" w:rsidP="0042022B">
            <w:pPr>
              <w:jc w:val="both"/>
            </w:pPr>
            <w:r w:rsidRPr="004F482C">
              <w:t>Количество недель по учебной практике</w:t>
            </w:r>
          </w:p>
        </w:tc>
      </w:tr>
      <w:tr w:rsidR="007E03B1" w:rsidRPr="004F482C" w:rsidTr="007E03B1">
        <w:tc>
          <w:tcPr>
            <w:tcW w:w="1762" w:type="dxa"/>
          </w:tcPr>
          <w:p w:rsidR="007E03B1" w:rsidRPr="004F482C" w:rsidRDefault="007E03B1" w:rsidP="0042022B">
            <w:pPr>
              <w:jc w:val="both"/>
            </w:pPr>
            <w:r w:rsidRPr="004F482C">
              <w:t xml:space="preserve">3 курс, </w:t>
            </w:r>
          </w:p>
          <w:p w:rsidR="007E03B1" w:rsidRPr="004F482C" w:rsidRDefault="007E03B1" w:rsidP="0042022B">
            <w:pPr>
              <w:jc w:val="both"/>
            </w:pPr>
            <w:r w:rsidRPr="004F482C">
              <w:t xml:space="preserve">6 семестр </w:t>
            </w:r>
          </w:p>
        </w:tc>
        <w:tc>
          <w:tcPr>
            <w:tcW w:w="4617" w:type="dxa"/>
          </w:tcPr>
          <w:p w:rsidR="007E03B1" w:rsidRPr="004F482C" w:rsidRDefault="007E03B1" w:rsidP="0042022B">
            <w:pPr>
              <w:jc w:val="both"/>
            </w:pPr>
            <w:r w:rsidRPr="004F482C">
              <w:t>ПМ.01 Обеспечение реализации прав граждан в сфере пенсионного обеспечения и социальной защиты</w:t>
            </w:r>
          </w:p>
        </w:tc>
        <w:tc>
          <w:tcPr>
            <w:tcW w:w="1417" w:type="dxa"/>
          </w:tcPr>
          <w:p w:rsidR="007E03B1" w:rsidRPr="004F482C" w:rsidRDefault="007E03B1" w:rsidP="0042022B">
            <w:pPr>
              <w:jc w:val="center"/>
            </w:pPr>
            <w:r w:rsidRPr="004F482C">
              <w:t>36</w:t>
            </w:r>
          </w:p>
        </w:tc>
        <w:tc>
          <w:tcPr>
            <w:tcW w:w="1418" w:type="dxa"/>
          </w:tcPr>
          <w:p w:rsidR="007E03B1" w:rsidRPr="004F482C" w:rsidRDefault="007E03B1" w:rsidP="0042022B">
            <w:pPr>
              <w:jc w:val="center"/>
            </w:pPr>
            <w:r w:rsidRPr="004F482C">
              <w:t>1 неделя</w:t>
            </w:r>
          </w:p>
        </w:tc>
      </w:tr>
      <w:tr w:rsidR="007E03B1" w:rsidRPr="004F482C" w:rsidTr="007E03B1">
        <w:tc>
          <w:tcPr>
            <w:tcW w:w="6379" w:type="dxa"/>
            <w:gridSpan w:val="2"/>
          </w:tcPr>
          <w:p w:rsidR="007E03B1" w:rsidRPr="004F482C" w:rsidRDefault="007E03B1" w:rsidP="0042022B">
            <w:pPr>
              <w:jc w:val="center"/>
            </w:pPr>
            <w:r w:rsidRPr="004F482C">
              <w:t>ИТОГО:</w:t>
            </w:r>
          </w:p>
        </w:tc>
        <w:tc>
          <w:tcPr>
            <w:tcW w:w="1417" w:type="dxa"/>
          </w:tcPr>
          <w:p w:rsidR="007E03B1" w:rsidRPr="004F482C" w:rsidRDefault="007E03B1" w:rsidP="0042022B">
            <w:pPr>
              <w:jc w:val="center"/>
            </w:pPr>
            <w:r w:rsidRPr="004F482C">
              <w:t>36 часов</w:t>
            </w:r>
          </w:p>
        </w:tc>
        <w:tc>
          <w:tcPr>
            <w:tcW w:w="1418" w:type="dxa"/>
          </w:tcPr>
          <w:p w:rsidR="007E03B1" w:rsidRPr="004F482C" w:rsidRDefault="007E03B1" w:rsidP="0042022B">
            <w:pPr>
              <w:jc w:val="center"/>
            </w:pPr>
            <w:r w:rsidRPr="004F482C">
              <w:t>1 неделя</w:t>
            </w:r>
          </w:p>
        </w:tc>
      </w:tr>
    </w:tbl>
    <w:p w:rsidR="003B6C56" w:rsidRPr="004F482C" w:rsidRDefault="003B6C56" w:rsidP="006C47C2">
      <w:pPr>
        <w:ind w:firstLine="567"/>
        <w:jc w:val="both"/>
      </w:pPr>
    </w:p>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       Реализация учебной практики происходит в кабинете «</w:t>
      </w:r>
      <w:proofErr w:type="gramStart"/>
      <w:r w:rsidRPr="004F482C">
        <w:t>Право социального обеспечения</w:t>
      </w:r>
      <w:proofErr w:type="gramEnd"/>
      <w:r w:rsidRPr="004F482C">
        <w:t>», лаборатории «Информационных технологий в профессиональной деятельности».</w:t>
      </w:r>
      <w:r w:rsidR="00945D36" w:rsidRPr="004F482C">
        <w:rPr>
          <w:b/>
        </w:rPr>
        <w:t xml:space="preserve"> </w:t>
      </w:r>
      <w:r w:rsidR="00945D36" w:rsidRPr="004F482C">
        <w:t>Учебная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 xml:space="preserve"> всего 36 часов.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w:t>
      </w:r>
      <w:proofErr w:type="gramStart"/>
      <w:r w:rsidRPr="004F482C">
        <w:t>обучающимися</w:t>
      </w:r>
      <w:proofErr w:type="gramEnd"/>
      <w:r w:rsidRPr="004F482C">
        <w:t xml:space="preserve">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в период учебной практики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  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модуля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23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4252"/>
        <w:gridCol w:w="1589"/>
        <w:gridCol w:w="2120"/>
      </w:tblGrid>
      <w:tr w:rsidR="00F02AFD" w:rsidRPr="004F482C" w:rsidTr="00440BE9">
        <w:tc>
          <w:tcPr>
            <w:tcW w:w="1276" w:type="dxa"/>
          </w:tcPr>
          <w:p w:rsidR="00F02AFD" w:rsidRPr="004F482C" w:rsidRDefault="00F02AFD" w:rsidP="0042022B">
            <w:pPr>
              <w:jc w:val="both"/>
            </w:pPr>
            <w:r w:rsidRPr="004F482C">
              <w:t>№ курса/семестра</w:t>
            </w:r>
          </w:p>
        </w:tc>
        <w:tc>
          <w:tcPr>
            <w:tcW w:w="4252" w:type="dxa"/>
          </w:tcPr>
          <w:p w:rsidR="00F02AFD" w:rsidRPr="004F482C" w:rsidRDefault="00F02AFD" w:rsidP="0042022B">
            <w:pPr>
              <w:jc w:val="both"/>
            </w:pPr>
            <w:r w:rsidRPr="004F482C">
              <w:t xml:space="preserve">Наименование профессионального модуля </w:t>
            </w:r>
          </w:p>
        </w:tc>
        <w:tc>
          <w:tcPr>
            <w:tcW w:w="1589"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440BE9">
        <w:tc>
          <w:tcPr>
            <w:tcW w:w="1276" w:type="dxa"/>
          </w:tcPr>
          <w:p w:rsidR="00F02AFD" w:rsidRPr="004F482C" w:rsidRDefault="00440BE9" w:rsidP="0042022B">
            <w:pPr>
              <w:jc w:val="both"/>
            </w:pPr>
            <w:r>
              <w:lastRenderedPageBreak/>
              <w:t>2</w:t>
            </w:r>
            <w:r w:rsidR="00F02AFD" w:rsidRPr="004F482C">
              <w:t xml:space="preserve"> курс, </w:t>
            </w:r>
          </w:p>
          <w:p w:rsidR="00F02AFD" w:rsidRPr="004F482C" w:rsidRDefault="00440BE9" w:rsidP="0042022B">
            <w:pPr>
              <w:jc w:val="both"/>
            </w:pPr>
            <w:r>
              <w:t>4</w:t>
            </w:r>
            <w:r w:rsidR="00F02AFD" w:rsidRPr="004F482C">
              <w:t xml:space="preserve"> семестр </w:t>
            </w:r>
          </w:p>
        </w:tc>
        <w:tc>
          <w:tcPr>
            <w:tcW w:w="4252" w:type="dxa"/>
          </w:tcPr>
          <w:p w:rsidR="00F02AFD" w:rsidRPr="004F482C" w:rsidRDefault="00F02AFD" w:rsidP="0042022B">
            <w:pPr>
              <w:jc w:val="both"/>
            </w:pPr>
            <w:r w:rsidRPr="004F482C">
              <w:t>ПМ.01 Обеспечение реализации прав граждан в сфере пенсионного обеспечения и социальной защиты</w:t>
            </w:r>
          </w:p>
        </w:tc>
        <w:tc>
          <w:tcPr>
            <w:tcW w:w="1589"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440BE9">
        <w:tc>
          <w:tcPr>
            <w:tcW w:w="1276" w:type="dxa"/>
          </w:tcPr>
          <w:p w:rsidR="00F02AFD" w:rsidRPr="004F482C" w:rsidRDefault="00440BE9" w:rsidP="0042022B">
            <w:pPr>
              <w:jc w:val="both"/>
            </w:pPr>
            <w:r>
              <w:t>2</w:t>
            </w:r>
            <w:r w:rsidR="00F02AFD" w:rsidRPr="004F482C">
              <w:t xml:space="preserve"> курс,</w:t>
            </w:r>
          </w:p>
          <w:p w:rsidR="00F02AFD" w:rsidRPr="004F482C" w:rsidRDefault="00F02AFD" w:rsidP="00440BE9">
            <w:pPr>
              <w:jc w:val="both"/>
            </w:pPr>
            <w:r w:rsidRPr="004F482C">
              <w:t xml:space="preserve"> </w:t>
            </w:r>
            <w:r w:rsidR="00440BE9">
              <w:t>4</w:t>
            </w:r>
            <w:r w:rsidRPr="004F482C">
              <w:t xml:space="preserve"> семестр</w:t>
            </w:r>
          </w:p>
        </w:tc>
        <w:tc>
          <w:tcPr>
            <w:tcW w:w="4252" w:type="dxa"/>
          </w:tcPr>
          <w:p w:rsidR="00F02AFD" w:rsidRPr="004F482C" w:rsidRDefault="00F02AFD" w:rsidP="0042022B">
            <w:pPr>
              <w:jc w:val="both"/>
            </w:pPr>
            <w:r w:rsidRPr="004F482C">
              <w:t>ПМ.02 Организация работы органов и учреждений социальной защиты населения, органов Пенсионного фонда Российской Федерации (ПФР)</w:t>
            </w:r>
          </w:p>
        </w:tc>
        <w:tc>
          <w:tcPr>
            <w:tcW w:w="1589"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440BE9">
        <w:tc>
          <w:tcPr>
            <w:tcW w:w="5528" w:type="dxa"/>
            <w:gridSpan w:val="2"/>
          </w:tcPr>
          <w:p w:rsidR="00F02AFD" w:rsidRPr="004F482C" w:rsidRDefault="00F02AFD" w:rsidP="0042022B">
            <w:pPr>
              <w:jc w:val="center"/>
            </w:pPr>
            <w:r w:rsidRPr="004F482C">
              <w:t>ИТОГО:</w:t>
            </w:r>
          </w:p>
        </w:tc>
        <w:tc>
          <w:tcPr>
            <w:tcW w:w="1589"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xml:space="preserve">, дневника, отчета с положительным </w:t>
      </w:r>
      <w:proofErr w:type="gramStart"/>
      <w:r w:rsidRPr="004F482C">
        <w:t>отзывом</w:t>
      </w:r>
      <w:proofErr w:type="gramEnd"/>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proofErr w:type="gramStart"/>
      <w:r w:rsidRPr="004F482C">
        <w:t xml:space="preserve">Обучающиеся, не выполнившие план производственной практики не допускаются к государственной </w:t>
      </w:r>
      <w:r w:rsidR="00327DCB" w:rsidRPr="004F482C">
        <w:t xml:space="preserve"> </w:t>
      </w:r>
      <w:r w:rsidRPr="004F482C">
        <w:t>итоговой</w:t>
      </w:r>
      <w:r w:rsidR="00327DCB" w:rsidRPr="004F482C">
        <w:t xml:space="preserve"> </w:t>
      </w:r>
      <w:r w:rsidRPr="004F482C">
        <w:t xml:space="preserve"> аттестации. </w:t>
      </w:r>
      <w:proofErr w:type="gramEnd"/>
    </w:p>
    <w:p w:rsidR="00860220" w:rsidRPr="004F482C" w:rsidRDefault="00860220" w:rsidP="006C47C2">
      <w:pPr>
        <w:tabs>
          <w:tab w:val="left" w:pos="851"/>
        </w:tabs>
        <w:ind w:firstLine="567"/>
        <w:jc w:val="both"/>
      </w:pPr>
      <w:r w:rsidRPr="004F482C">
        <w:t>Производственная практика (по профилю специальности)  проводится в сроки, указанные в учебном плане по специальности 40.02.01 Право и организация социального обеспечения.</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Базами проведения производственной практики являются организации, учреждения и предприятия</w:t>
      </w:r>
      <w:r w:rsidR="00BB588F" w:rsidRPr="004F482C">
        <w:t>,</w:t>
      </w:r>
      <w:r w:rsidRPr="004F482C">
        <w:t xml:space="preserve"> имеющие структурные подразделения соответствующие профилю профессиональной деятельности обучающихся практикантов, с которыми техникум заключил договоры.</w:t>
      </w:r>
    </w:p>
    <w:p w:rsidR="00860220" w:rsidRPr="004F482C" w:rsidRDefault="00860220" w:rsidP="006C47C2">
      <w:pPr>
        <w:tabs>
          <w:tab w:val="left" w:pos="851"/>
        </w:tabs>
        <w:ind w:firstLine="567"/>
        <w:jc w:val="both"/>
      </w:pPr>
      <w:r w:rsidRPr="004F482C">
        <w:t xml:space="preserve">Направление </w:t>
      </w:r>
      <w:proofErr w:type="gramStart"/>
      <w:r w:rsidRPr="004F482C">
        <w:t>обучающихся</w:t>
      </w:r>
      <w:proofErr w:type="gramEnd"/>
      <w:r w:rsidRPr="004F482C">
        <w:t xml:space="preserve"> на практику производится на основе приказа 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proofErr w:type="gramStart"/>
      <w:r w:rsidR="00860220" w:rsidRPr="004F482C">
        <w:t>С момента начала практики</w:t>
      </w:r>
      <w:r w:rsidR="00290277" w:rsidRPr="004F482C">
        <w:t xml:space="preserve">, </w:t>
      </w:r>
      <w:r w:rsidR="00860220" w:rsidRPr="004F482C">
        <w:t xml:space="preserve"> 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roofErr w:type="gramEnd"/>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 наряду со сбором материалов для отчета должны по возможности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 xml:space="preserve"> 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Производственная практика проводится в организациях</w:t>
      </w:r>
      <w:r w:rsidR="003B6C56" w:rsidRPr="004F482C">
        <w:t xml:space="preserve"> (учреждениях)</w:t>
      </w:r>
      <w:r w:rsidR="00435B5B" w:rsidRPr="004F482C">
        <w:t xml:space="preserve"> </w:t>
      </w:r>
      <w:r w:rsidR="00435B5B" w:rsidRPr="004F482C">
        <w:rPr>
          <w:color w:val="000000"/>
          <w:shd w:val="clear" w:color="auto" w:fill="FFFFFF"/>
        </w:rPr>
        <w:t>направление деятельности которых соответствует профилю подготовки обучающихся</w:t>
      </w:r>
      <w:r w:rsidRPr="004F482C">
        <w:t xml:space="preserve"> на основе договоров, заключаемых </w:t>
      </w:r>
      <w:r w:rsidR="003B6C56" w:rsidRPr="004F482C">
        <w:t>между техникумом и организациями (учреждениями)</w:t>
      </w:r>
      <w:r w:rsidR="005D4538" w:rsidRPr="004F482C">
        <w:t>:</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02.09.2019  Филиал ГАУ КК "МФЦ КК" в </w:t>
      </w:r>
      <w:proofErr w:type="spellStart"/>
      <w:r w:rsidRPr="004F482C">
        <w:rPr>
          <w:rFonts w:ascii="Times New Roman" w:hAnsi="Times New Roman"/>
          <w:sz w:val="24"/>
          <w:szCs w:val="24"/>
        </w:rPr>
        <w:t>Белоглинском</w:t>
      </w:r>
      <w:proofErr w:type="spellEnd"/>
      <w:r w:rsidRPr="004F482C">
        <w:rPr>
          <w:rFonts w:ascii="Times New Roman" w:hAnsi="Times New Roman"/>
          <w:sz w:val="24"/>
          <w:szCs w:val="24"/>
        </w:rPr>
        <w:t xml:space="preserve"> районе. 353040 </w:t>
      </w:r>
      <w:proofErr w:type="spellStart"/>
      <w:r w:rsidRPr="004F482C">
        <w:rPr>
          <w:rFonts w:ascii="Times New Roman" w:hAnsi="Times New Roman"/>
          <w:sz w:val="24"/>
          <w:szCs w:val="24"/>
          <w:shd w:val="clear" w:color="auto" w:fill="FFFFFF"/>
        </w:rPr>
        <w:t>Белоглинский</w:t>
      </w:r>
      <w:proofErr w:type="spellEnd"/>
      <w:r w:rsidRPr="004F482C">
        <w:rPr>
          <w:rFonts w:ascii="Times New Roman" w:hAnsi="Times New Roman"/>
          <w:sz w:val="24"/>
          <w:szCs w:val="24"/>
          <w:shd w:val="clear" w:color="auto" w:fill="FFFFFF"/>
        </w:rPr>
        <w:t xml:space="preserve"> район, с. Белая Глина, ул. Первомайская, д. 161</w:t>
      </w:r>
      <w:proofErr w:type="gramStart"/>
      <w:r w:rsidRPr="004F482C">
        <w:rPr>
          <w:rFonts w:ascii="Times New Roman" w:hAnsi="Times New Roman"/>
          <w:sz w:val="24"/>
          <w:szCs w:val="24"/>
          <w:shd w:val="clear" w:color="auto" w:fill="FFFFFF"/>
        </w:rPr>
        <w:t xml:space="preserve"> А</w:t>
      </w:r>
      <w:proofErr w:type="gramEnd"/>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17.08.2020  ГКУ РО «Центр занятости населения </w:t>
      </w:r>
      <w:proofErr w:type="spellStart"/>
      <w:r w:rsidRPr="004F482C">
        <w:rPr>
          <w:rFonts w:ascii="Times New Roman" w:hAnsi="Times New Roman"/>
          <w:sz w:val="24"/>
          <w:szCs w:val="24"/>
        </w:rPr>
        <w:t>Целинского</w:t>
      </w:r>
      <w:proofErr w:type="spellEnd"/>
      <w:r w:rsidRPr="004F482C">
        <w:rPr>
          <w:rFonts w:ascii="Times New Roman" w:hAnsi="Times New Roman"/>
          <w:sz w:val="24"/>
          <w:szCs w:val="24"/>
        </w:rPr>
        <w:t xml:space="preserve"> района» </w:t>
      </w:r>
      <w:r w:rsidRPr="004F482C">
        <w:rPr>
          <w:rFonts w:ascii="Times New Roman" w:hAnsi="Times New Roman"/>
          <w:sz w:val="24"/>
          <w:szCs w:val="24"/>
          <w:shd w:val="clear" w:color="auto" w:fill="FFFFFF"/>
        </w:rPr>
        <w:t>347760, п</w:t>
      </w:r>
      <w:proofErr w:type="gramStart"/>
      <w:r w:rsidRPr="004F482C">
        <w:rPr>
          <w:rFonts w:ascii="Times New Roman" w:hAnsi="Times New Roman"/>
          <w:sz w:val="24"/>
          <w:szCs w:val="24"/>
          <w:shd w:val="clear" w:color="auto" w:fill="FFFFFF"/>
        </w:rPr>
        <w:t>.Ц</w:t>
      </w:r>
      <w:proofErr w:type="gramEnd"/>
      <w:r w:rsidRPr="004F482C">
        <w:rPr>
          <w:rFonts w:ascii="Times New Roman" w:hAnsi="Times New Roman"/>
          <w:sz w:val="24"/>
          <w:szCs w:val="24"/>
          <w:shd w:val="clear" w:color="auto" w:fill="FFFFFF"/>
        </w:rPr>
        <w:t xml:space="preserve">елина, ул.Советская, 47а. </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b/>
          <w:sz w:val="24"/>
          <w:szCs w:val="24"/>
        </w:rPr>
      </w:pPr>
      <w:r w:rsidRPr="004F482C">
        <w:rPr>
          <w:rFonts w:ascii="Times New Roman" w:hAnsi="Times New Roman"/>
          <w:sz w:val="24"/>
          <w:szCs w:val="24"/>
        </w:rPr>
        <w:lastRenderedPageBreak/>
        <w:t xml:space="preserve">Договор об организации и проведении производственной практики от 31.08.2018  ГКУ РО «Центр занятости населения города Сальска» </w:t>
      </w:r>
      <w:r w:rsidRPr="004F482C">
        <w:rPr>
          <w:rStyle w:val="aff3"/>
          <w:rFonts w:ascii="Times New Roman" w:hAnsi="Times New Roman"/>
          <w:b w:val="0"/>
          <w:sz w:val="24"/>
          <w:szCs w:val="24"/>
          <w:shd w:val="clear" w:color="auto" w:fill="FFFFFF"/>
        </w:rPr>
        <w:t>347630, г. Сальск, ул. Ленина, 17.</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МБУ «Центр социального обслуживания граждан пожилого возраста и инвалидов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w:t>
      </w:r>
      <w:r w:rsidRPr="004F482C">
        <w:rPr>
          <w:rStyle w:val="aff3"/>
          <w:rFonts w:ascii="Times New Roman" w:hAnsi="Times New Roman"/>
          <w:b w:val="0"/>
          <w:sz w:val="24"/>
          <w:szCs w:val="24"/>
          <w:shd w:val="clear" w:color="auto" w:fill="FFFFFF"/>
        </w:rPr>
        <w:t>347630, г. Сальск, ул. Крупской 56.</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b/>
          <w:sz w:val="24"/>
          <w:szCs w:val="24"/>
        </w:rPr>
      </w:pPr>
      <w:r w:rsidRPr="004F482C">
        <w:rPr>
          <w:rFonts w:ascii="Times New Roman" w:hAnsi="Times New Roman"/>
          <w:sz w:val="24"/>
          <w:szCs w:val="24"/>
        </w:rPr>
        <w:t>Договор об организации и проведении производственной практики от 30.08.2019 г. УПФР в г</w:t>
      </w:r>
      <w:proofErr w:type="gramStart"/>
      <w:r w:rsidRPr="004F482C">
        <w:rPr>
          <w:rFonts w:ascii="Times New Roman" w:hAnsi="Times New Roman"/>
          <w:sz w:val="24"/>
          <w:szCs w:val="24"/>
        </w:rPr>
        <w:t>.С</w:t>
      </w:r>
      <w:proofErr w:type="gramEnd"/>
      <w:r w:rsidRPr="004F482C">
        <w:rPr>
          <w:rFonts w:ascii="Times New Roman" w:hAnsi="Times New Roman"/>
          <w:sz w:val="24"/>
          <w:szCs w:val="24"/>
        </w:rPr>
        <w:t xml:space="preserve">альске и Сальском районе Ростовской области. </w:t>
      </w:r>
      <w:r w:rsidRPr="004F482C">
        <w:rPr>
          <w:rStyle w:val="aff3"/>
          <w:rFonts w:ascii="Times New Roman" w:hAnsi="Times New Roman"/>
          <w:b w:val="0"/>
          <w:sz w:val="24"/>
          <w:szCs w:val="24"/>
          <w:shd w:val="clear" w:color="auto" w:fill="FFFFFF"/>
        </w:rPr>
        <w:t>347631, г. Сальск, ул. Ленина 45 А.</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w:t>
      </w:r>
      <w:proofErr w:type="gramStart"/>
      <w:r w:rsidRPr="004F482C">
        <w:rPr>
          <w:rFonts w:ascii="Times New Roman" w:hAnsi="Times New Roman"/>
          <w:sz w:val="24"/>
          <w:szCs w:val="24"/>
        </w:rPr>
        <w:t>г</w:t>
      </w:r>
      <w:proofErr w:type="gramEnd"/>
      <w:r w:rsidRPr="004F482C">
        <w:rPr>
          <w:rFonts w:ascii="Times New Roman" w:hAnsi="Times New Roman"/>
          <w:sz w:val="24"/>
          <w:szCs w:val="24"/>
        </w:rPr>
        <w:t>. Сальска»</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г. Сальск, ул. Крымского, 32.</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Договор об организации и проведении производственной практики от 31.08.2018   ГКСО РО центра помощи детям, оставшимся без попечения родителей «</w:t>
      </w:r>
      <w:proofErr w:type="spellStart"/>
      <w:r w:rsidRPr="004F482C">
        <w:rPr>
          <w:rFonts w:ascii="Times New Roman" w:hAnsi="Times New Roman"/>
          <w:sz w:val="24"/>
          <w:szCs w:val="24"/>
        </w:rPr>
        <w:t>Островянский</w:t>
      </w:r>
      <w:proofErr w:type="spellEnd"/>
      <w:r w:rsidRPr="004F482C">
        <w:rPr>
          <w:rFonts w:ascii="Times New Roman" w:hAnsi="Times New Roman"/>
          <w:sz w:val="24"/>
          <w:szCs w:val="24"/>
        </w:rPr>
        <w:t xml:space="preserve"> центр помощи детям»</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Fonts w:ascii="Times New Roman" w:hAnsi="Times New Roman"/>
          <w:sz w:val="24"/>
          <w:szCs w:val="24"/>
          <w:shd w:val="clear" w:color="auto" w:fill="FFFFFF"/>
        </w:rPr>
        <w:t xml:space="preserve">347523, Ростовская область, Орловский район, х. </w:t>
      </w:r>
      <w:proofErr w:type="spellStart"/>
      <w:r w:rsidRPr="004F482C">
        <w:rPr>
          <w:rFonts w:ascii="Times New Roman" w:hAnsi="Times New Roman"/>
          <w:sz w:val="24"/>
          <w:szCs w:val="24"/>
          <w:shd w:val="clear" w:color="auto" w:fill="FFFFFF"/>
        </w:rPr>
        <w:t>Островянский</w:t>
      </w:r>
      <w:proofErr w:type="spellEnd"/>
      <w:r w:rsidRPr="004F482C">
        <w:rPr>
          <w:rFonts w:ascii="Times New Roman" w:hAnsi="Times New Roman"/>
          <w:sz w:val="24"/>
          <w:szCs w:val="24"/>
          <w:shd w:val="clear" w:color="auto" w:fill="FFFFFF"/>
        </w:rPr>
        <w:t>, ул. Советская, 21.</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Пенсионного фонда России Пролетарского района Ростовской области </w:t>
      </w:r>
      <w:r w:rsidRPr="004F482C">
        <w:rPr>
          <w:rFonts w:ascii="Times New Roman" w:hAnsi="Times New Roman"/>
          <w:sz w:val="24"/>
          <w:szCs w:val="24"/>
          <w:shd w:val="clear" w:color="auto" w:fill="FFFFFF"/>
        </w:rPr>
        <w:t xml:space="preserve">347540, Ростовская </w:t>
      </w:r>
      <w:proofErr w:type="spellStart"/>
      <w:proofErr w:type="gramStart"/>
      <w:r w:rsidRPr="004F482C">
        <w:rPr>
          <w:rFonts w:ascii="Times New Roman" w:hAnsi="Times New Roman"/>
          <w:sz w:val="24"/>
          <w:szCs w:val="24"/>
          <w:shd w:val="clear" w:color="auto" w:fill="FFFFFF"/>
        </w:rPr>
        <w:t>обл</w:t>
      </w:r>
      <w:proofErr w:type="spellEnd"/>
      <w:proofErr w:type="gramEnd"/>
      <w:r w:rsidRPr="004F482C">
        <w:rPr>
          <w:rFonts w:ascii="Times New Roman" w:hAnsi="Times New Roman"/>
          <w:sz w:val="24"/>
          <w:szCs w:val="24"/>
          <w:shd w:val="clear" w:color="auto" w:fill="FFFFFF"/>
        </w:rPr>
        <w:t xml:space="preserve">, г Пролетарск, </w:t>
      </w:r>
      <w:proofErr w:type="spellStart"/>
      <w:r w:rsidRPr="004F482C">
        <w:rPr>
          <w:rFonts w:ascii="Times New Roman" w:hAnsi="Times New Roman"/>
          <w:sz w:val="24"/>
          <w:szCs w:val="24"/>
          <w:shd w:val="clear" w:color="auto" w:fill="FFFFFF"/>
        </w:rPr>
        <w:t>пр-кт</w:t>
      </w:r>
      <w:proofErr w:type="spellEnd"/>
      <w:r w:rsidRPr="004F482C">
        <w:rPr>
          <w:rFonts w:ascii="Times New Roman" w:hAnsi="Times New Roman"/>
          <w:sz w:val="24"/>
          <w:szCs w:val="24"/>
          <w:shd w:val="clear" w:color="auto" w:fill="FFFFFF"/>
        </w:rPr>
        <w:t xml:space="preserve"> 50 лет Октября, </w:t>
      </w:r>
      <w:proofErr w:type="spellStart"/>
      <w:r w:rsidRPr="004F482C">
        <w:rPr>
          <w:rFonts w:ascii="Times New Roman" w:hAnsi="Times New Roman"/>
          <w:sz w:val="24"/>
          <w:szCs w:val="24"/>
          <w:shd w:val="clear" w:color="auto" w:fill="FFFFFF"/>
        </w:rPr>
        <w:t>д</w:t>
      </w:r>
      <w:proofErr w:type="spellEnd"/>
      <w:r w:rsidRPr="004F482C">
        <w:rPr>
          <w:rFonts w:ascii="Times New Roman" w:hAnsi="Times New Roman"/>
          <w:sz w:val="24"/>
          <w:szCs w:val="24"/>
          <w:shd w:val="clear" w:color="auto" w:fill="FFFFFF"/>
        </w:rPr>
        <w:t xml:space="preserve"> 33 А.</w:t>
      </w:r>
    </w:p>
    <w:p w:rsidR="002D6105" w:rsidRPr="004F482C" w:rsidRDefault="002D6105" w:rsidP="005D4538">
      <w:pPr>
        <w:pStyle w:val="afd"/>
        <w:numPr>
          <w:ilvl w:val="0"/>
          <w:numId w:val="6"/>
        </w:numPr>
        <w:tabs>
          <w:tab w:val="left" w:pos="426"/>
        </w:tabs>
        <w:spacing w:after="0" w:line="240" w:lineRule="auto"/>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31.08.2018   Управление социальной защиты населения Пролетарского района Ростовской области </w:t>
      </w:r>
      <w:r w:rsidRPr="004F482C">
        <w:rPr>
          <w:rFonts w:ascii="Times New Roman" w:hAnsi="Times New Roman"/>
          <w:sz w:val="24"/>
          <w:szCs w:val="24"/>
          <w:shd w:val="clear" w:color="auto" w:fill="FFFFFF"/>
        </w:rPr>
        <w:t xml:space="preserve">347540, Ростовская область, </w:t>
      </w:r>
      <w:proofErr w:type="gramStart"/>
      <w:r w:rsidRPr="004F482C">
        <w:rPr>
          <w:rFonts w:ascii="Times New Roman" w:hAnsi="Times New Roman"/>
          <w:sz w:val="24"/>
          <w:szCs w:val="24"/>
          <w:shd w:val="clear" w:color="auto" w:fill="FFFFFF"/>
        </w:rPr>
        <w:t>г</w:t>
      </w:r>
      <w:proofErr w:type="gramEnd"/>
      <w:r w:rsidRPr="004F482C">
        <w:rPr>
          <w:rFonts w:ascii="Times New Roman" w:hAnsi="Times New Roman"/>
          <w:sz w:val="24"/>
          <w:szCs w:val="24"/>
          <w:shd w:val="clear" w:color="auto" w:fill="FFFFFF"/>
        </w:rPr>
        <w:t xml:space="preserve">. Пролетарск, </w:t>
      </w:r>
      <w:proofErr w:type="spellStart"/>
      <w:r w:rsidRPr="004F482C">
        <w:rPr>
          <w:rFonts w:ascii="Times New Roman" w:hAnsi="Times New Roman"/>
          <w:sz w:val="24"/>
          <w:szCs w:val="24"/>
          <w:shd w:val="clear" w:color="auto" w:fill="FFFFFF"/>
        </w:rPr>
        <w:t>пр-т</w:t>
      </w:r>
      <w:proofErr w:type="spellEnd"/>
      <w:r w:rsidRPr="004F482C">
        <w:rPr>
          <w:rFonts w:ascii="Times New Roman" w:hAnsi="Times New Roman"/>
          <w:sz w:val="24"/>
          <w:szCs w:val="24"/>
          <w:shd w:val="clear" w:color="auto" w:fill="FFFFFF"/>
        </w:rPr>
        <w:t xml:space="preserve"> 50 лет Октября,  33 а.</w:t>
      </w:r>
    </w:p>
    <w:p w:rsidR="002D6105" w:rsidRPr="004F482C" w:rsidRDefault="002D6105" w:rsidP="005D4538">
      <w:pPr>
        <w:pStyle w:val="afd"/>
        <w:numPr>
          <w:ilvl w:val="0"/>
          <w:numId w:val="6"/>
        </w:numPr>
        <w:tabs>
          <w:tab w:val="left" w:pos="426"/>
        </w:tabs>
        <w:spacing w:after="0" w:line="240" w:lineRule="auto"/>
        <w:ind w:left="0" w:firstLine="0"/>
        <w:jc w:val="both"/>
        <w:rPr>
          <w:rStyle w:val="aff3"/>
          <w:rFonts w:ascii="Times New Roman" w:hAnsi="Times New Roman"/>
          <w:sz w:val="24"/>
          <w:szCs w:val="24"/>
          <w:shd w:val="clear" w:color="auto" w:fill="FFFFFF"/>
        </w:rPr>
      </w:pPr>
      <w:r w:rsidRPr="004F482C">
        <w:rPr>
          <w:rFonts w:ascii="Times New Roman" w:hAnsi="Times New Roman"/>
          <w:sz w:val="24"/>
          <w:szCs w:val="24"/>
        </w:rPr>
        <w:t xml:space="preserve">Договор об организации и проведении производственной практики от 31.08.2018   МАУ </w:t>
      </w:r>
      <w:proofErr w:type="spellStart"/>
      <w:r w:rsidRPr="004F482C">
        <w:rPr>
          <w:rFonts w:ascii="Times New Roman" w:hAnsi="Times New Roman"/>
          <w:sz w:val="24"/>
          <w:szCs w:val="24"/>
        </w:rPr>
        <w:t>Сальского</w:t>
      </w:r>
      <w:proofErr w:type="spellEnd"/>
      <w:r w:rsidRPr="004F482C">
        <w:rPr>
          <w:rFonts w:ascii="Times New Roman" w:hAnsi="Times New Roman"/>
          <w:sz w:val="24"/>
          <w:szCs w:val="24"/>
        </w:rPr>
        <w:t xml:space="preserve"> района «Многофункциональный центр предоставления государственных и муниципальных услуг»</w:t>
      </w:r>
      <w:r w:rsidR="005D4538" w:rsidRPr="004F482C">
        <w:rPr>
          <w:rFonts w:ascii="Times New Roman" w:hAnsi="Times New Roman"/>
          <w:sz w:val="24"/>
          <w:szCs w:val="24"/>
        </w:rPr>
        <w:t xml:space="preserve">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347630, г. Сальск, ул. Ленина, 100.</w:t>
      </w:r>
    </w:p>
    <w:p w:rsidR="002D6105" w:rsidRPr="004F482C" w:rsidRDefault="002D6105" w:rsidP="005D4538">
      <w:pPr>
        <w:pStyle w:val="afd"/>
        <w:numPr>
          <w:ilvl w:val="0"/>
          <w:numId w:val="6"/>
        </w:numPr>
        <w:tabs>
          <w:tab w:val="left" w:pos="851"/>
        </w:tabs>
        <w:ind w:left="0" w:firstLine="0"/>
        <w:jc w:val="both"/>
        <w:rPr>
          <w:rFonts w:ascii="Times New Roman" w:hAnsi="Times New Roman"/>
          <w:sz w:val="24"/>
          <w:szCs w:val="24"/>
        </w:rPr>
      </w:pPr>
      <w:r w:rsidRPr="004F482C">
        <w:rPr>
          <w:rFonts w:ascii="Times New Roman" w:hAnsi="Times New Roman"/>
          <w:sz w:val="24"/>
          <w:szCs w:val="24"/>
        </w:rPr>
        <w:t xml:space="preserve">Договор об организации и проведении производственной практики от 02.09.2019  </w:t>
      </w:r>
      <w:r w:rsidRPr="004F482C">
        <w:rPr>
          <w:rFonts w:ascii="Times New Roman" w:hAnsi="Times New Roman"/>
          <w:bCs/>
          <w:sz w:val="24"/>
          <w:szCs w:val="24"/>
        </w:rPr>
        <w:t xml:space="preserve">Управление социальной защиты населения </w:t>
      </w:r>
      <w:proofErr w:type="spellStart"/>
      <w:r w:rsidRPr="004F482C">
        <w:rPr>
          <w:rFonts w:ascii="Times New Roman" w:hAnsi="Times New Roman"/>
          <w:bCs/>
          <w:sz w:val="24"/>
          <w:szCs w:val="24"/>
        </w:rPr>
        <w:t>Сальского</w:t>
      </w:r>
      <w:proofErr w:type="spellEnd"/>
      <w:r w:rsidRPr="004F482C">
        <w:rPr>
          <w:rFonts w:ascii="Times New Roman" w:hAnsi="Times New Roman"/>
          <w:bCs/>
          <w:sz w:val="24"/>
          <w:szCs w:val="24"/>
        </w:rPr>
        <w:t xml:space="preserve"> района </w:t>
      </w:r>
      <w:r w:rsidRPr="004F482C">
        <w:rPr>
          <w:rFonts w:ascii="Times New Roman" w:hAnsi="Times New Roman"/>
          <w:sz w:val="24"/>
          <w:szCs w:val="24"/>
        </w:rPr>
        <w:t xml:space="preserve">». </w:t>
      </w:r>
      <w:r w:rsidRPr="004F482C">
        <w:rPr>
          <w:rStyle w:val="aff3"/>
          <w:rFonts w:ascii="Times New Roman" w:hAnsi="Times New Roman"/>
          <w:b w:val="0"/>
          <w:sz w:val="24"/>
          <w:szCs w:val="24"/>
          <w:shd w:val="clear" w:color="auto" w:fill="FFFFFF"/>
        </w:rPr>
        <w:t>347630, г. Сальск, ул. Ленина, 2 А.</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 (концентрировано)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C47C2">
      <w:pPr>
        <w:ind w:firstLine="709"/>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 xml:space="preserve">осуществляется на основании плана – графика консультаций и контроля за выполнением </w:t>
      </w:r>
      <w:proofErr w:type="gramStart"/>
      <w:r w:rsidRPr="004F482C">
        <w:t>обучающимися</w:t>
      </w:r>
      <w:proofErr w:type="gramEnd"/>
      <w:r w:rsidRPr="004F482C">
        <w:t xml:space="preserve"> тематического плана производственной практики  (преддипломной).</w:t>
      </w:r>
    </w:p>
    <w:p w:rsidR="00902DB6" w:rsidRPr="004F482C" w:rsidRDefault="00902DB6" w:rsidP="006C47C2">
      <w:pPr>
        <w:ind w:firstLine="567"/>
        <w:jc w:val="both"/>
      </w:pPr>
      <w:proofErr w:type="gramStart"/>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roofErr w:type="gramEnd"/>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proofErr w:type="gramStart"/>
      <w:r w:rsidRPr="004F482C">
        <w:t xml:space="preserve">Обучающиеся, не прошедшие производственную практику (преддипломную) или </w:t>
      </w:r>
      <w:r w:rsidRPr="004F482C">
        <w:lastRenderedPageBreak/>
        <w:t>получившие отрицательную оценку, не допускаются к прохождению государственной итоговой аттестации.</w:t>
      </w:r>
      <w:proofErr w:type="gramEnd"/>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4E7DCD" w:rsidRPr="004F482C">
        <w:rPr>
          <w:bCs/>
        </w:rPr>
        <w:t>40.02.01 Право и организация социального обеспечения</w:t>
      </w:r>
      <w:r w:rsidR="004D4AA0" w:rsidRPr="004F482C">
        <w:rPr>
          <w:bCs/>
        </w:rPr>
        <w:t xml:space="preserve"> </w:t>
      </w:r>
      <w:r w:rsidRPr="004F482C">
        <w:t xml:space="preserve">перечень материально-технического обеспечения включает в себя: </w:t>
      </w:r>
      <w:proofErr w:type="gramStart"/>
      <w:r w:rsidRPr="004F482C">
        <w:t>кабинеты</w:t>
      </w:r>
      <w:proofErr w:type="gramEnd"/>
      <w:r w:rsidRPr="004F482C">
        <w:t xml:space="preserve"> оборудованные видеопроекционным оборудованием для презентаций, средствами звуковоспроизведения, экраном, и имеющие выход в сеть Интернет, библиотеку имеющие рабочие места для студентов, оснащенные компьютерами с доступом к базе данных и сети Интернет, лаборатории. </w:t>
      </w:r>
    </w:p>
    <w:p w:rsidR="00E779DB" w:rsidRPr="004F482C" w:rsidRDefault="00E779DB" w:rsidP="00AF58B3">
      <w:pPr>
        <w:autoSpaceDE w:val="0"/>
        <w:autoSpaceDN w:val="0"/>
        <w:adjustRightInd w:val="0"/>
        <w:ind w:firstLine="709"/>
        <w:jc w:val="both"/>
      </w:pPr>
      <w:r w:rsidRPr="004F482C">
        <w:t>Перечень кабинетов, лабораторий:</w:t>
      </w:r>
    </w:p>
    <w:p w:rsidR="00430B42" w:rsidRPr="004F482C" w:rsidRDefault="00E779DB" w:rsidP="00430B42">
      <w:pPr>
        <w:jc w:val="both"/>
        <w:rPr>
          <w:b/>
        </w:rPr>
      </w:pPr>
      <w:r w:rsidRPr="004F482C">
        <w:rPr>
          <w:b/>
        </w:rPr>
        <w:t>Кабинеты</w:t>
      </w:r>
      <w:r w:rsidR="00861C87" w:rsidRPr="004F482C">
        <w:rPr>
          <w:b/>
        </w:rPr>
        <w:t>:</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«Иностранного языка».  </w:t>
      </w:r>
    </w:p>
    <w:p w:rsidR="00515F4C"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w:t>
      </w:r>
      <w:proofErr w:type="spellStart"/>
      <w:r w:rsidRPr="004F482C">
        <w:rPr>
          <w:b w:val="0"/>
          <w:sz w:val="24"/>
          <w:szCs w:val="24"/>
        </w:rPr>
        <w:t>мультимедиапроектор</w:t>
      </w:r>
      <w:proofErr w:type="spellEnd"/>
      <w:r w:rsidRPr="004F482C">
        <w:rPr>
          <w:b w:val="0"/>
          <w:sz w:val="24"/>
          <w:szCs w:val="24"/>
        </w:rPr>
        <w:t xml:space="preserve">, ПК 1 </w:t>
      </w:r>
      <w:proofErr w:type="spellStart"/>
      <w:proofErr w:type="gramStart"/>
      <w:r w:rsidRPr="004F482C">
        <w:rPr>
          <w:b w:val="0"/>
          <w:sz w:val="24"/>
          <w:szCs w:val="24"/>
        </w:rPr>
        <w:t>шт</w:t>
      </w:r>
      <w:proofErr w:type="spellEnd"/>
      <w:proofErr w:type="gramEnd"/>
    </w:p>
    <w:p w:rsidR="00A922D3" w:rsidRPr="004F482C" w:rsidRDefault="00FA0EBD" w:rsidP="0013414F">
      <w:pPr>
        <w:pStyle w:val="24"/>
        <w:shd w:val="clear" w:color="auto" w:fill="auto"/>
        <w:spacing w:after="0" w:line="240" w:lineRule="auto"/>
        <w:ind w:left="20" w:firstLine="0"/>
        <w:jc w:val="both"/>
        <w:rPr>
          <w:b w:val="0"/>
          <w:sz w:val="24"/>
          <w:szCs w:val="24"/>
        </w:rPr>
      </w:pPr>
      <w:r w:rsidRPr="004F482C">
        <w:rPr>
          <w:sz w:val="24"/>
          <w:szCs w:val="24"/>
        </w:rPr>
        <w:t>Кабинет «Истории»</w:t>
      </w:r>
    </w:p>
    <w:p w:rsidR="00FA0EBD"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 xml:space="preserve">, рабочее место преподавателя,  телевизор, </w:t>
      </w:r>
      <w:r w:rsidRPr="004F482C">
        <w:rPr>
          <w:b w:val="0"/>
          <w:sz w:val="24"/>
          <w:szCs w:val="24"/>
          <w:lang w:val="en-US"/>
        </w:rPr>
        <w:t>DVD</w:t>
      </w:r>
      <w:r w:rsidRPr="004F482C">
        <w:rPr>
          <w:b w:val="0"/>
          <w:sz w:val="24"/>
          <w:szCs w:val="24"/>
        </w:rPr>
        <w:t xml:space="preserve"> плеер</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«Безопасности жизнедеятельности». </w:t>
      </w:r>
    </w:p>
    <w:p w:rsidR="00A922D3" w:rsidRPr="004F482C" w:rsidRDefault="00A922D3"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w:t>
      </w:r>
    </w:p>
    <w:p w:rsidR="00A922D3" w:rsidRPr="004F482C" w:rsidRDefault="00A922D3" w:rsidP="0013414F">
      <w:pPr>
        <w:jc w:val="both"/>
        <w:rPr>
          <w:color w:val="000000"/>
          <w:shd w:val="clear" w:color="auto" w:fill="FFFFFF"/>
        </w:rPr>
      </w:pPr>
      <w:r w:rsidRPr="004F482C">
        <w:t xml:space="preserve">рабочее место преподавателя </w:t>
      </w:r>
      <w:r w:rsidRPr="004F482C">
        <w:rPr>
          <w:color w:val="000000"/>
        </w:rPr>
        <w:t xml:space="preserve">Приборы: радиационной разведки, химической разведки, Бытовой дозиметр, компас, электронные образовательные издания на магнитных и оптических носителях по тематике программы (ЭОИ), комплект аппаратуры для демонстрации ЭОИ. Тренажер «Максим - </w:t>
      </w:r>
      <w:r w:rsidRPr="004F482C">
        <w:rPr>
          <w:color w:val="000000"/>
          <w:lang w:val="en-US"/>
        </w:rPr>
        <w:t>II</w:t>
      </w:r>
      <w:r w:rsidRPr="004F482C">
        <w:rPr>
          <w:color w:val="000000"/>
        </w:rPr>
        <w:t>», Медицинское имущество:</w:t>
      </w:r>
      <w:r w:rsidRPr="004F482C">
        <w:rPr>
          <w:color w:val="000000"/>
          <w:shd w:val="clear" w:color="auto" w:fill="FFFFFF"/>
        </w:rPr>
        <w:t xml:space="preserve"> Индивидуальные средства медицинской защиты.</w:t>
      </w:r>
    </w:p>
    <w:p w:rsidR="001D67E5" w:rsidRPr="004F482C" w:rsidRDefault="001D67E5" w:rsidP="0013414F">
      <w:pPr>
        <w:jc w:val="both"/>
        <w:rPr>
          <w:color w:val="000000"/>
        </w:rPr>
      </w:pPr>
      <w:r w:rsidRPr="004F482C">
        <w:t>Электронный лазерный стрелковый тир «</w:t>
      </w:r>
      <w:proofErr w:type="spellStart"/>
      <w:r w:rsidRPr="004F482C">
        <w:t>Лазер-СТ</w:t>
      </w:r>
      <w:proofErr w:type="spellEnd"/>
      <w:r w:rsidRPr="004F482C">
        <w:t>»</w:t>
      </w:r>
    </w:p>
    <w:p w:rsidR="00A922D3" w:rsidRPr="004F482C" w:rsidRDefault="00861C87" w:rsidP="0013414F">
      <w:pPr>
        <w:pStyle w:val="24"/>
        <w:shd w:val="clear" w:color="auto" w:fill="auto"/>
        <w:spacing w:after="0" w:line="240" w:lineRule="auto"/>
        <w:ind w:left="20" w:firstLine="0"/>
        <w:jc w:val="both"/>
        <w:rPr>
          <w:sz w:val="24"/>
          <w:szCs w:val="24"/>
        </w:rPr>
      </w:pPr>
      <w:r w:rsidRPr="004F482C">
        <w:rPr>
          <w:sz w:val="24"/>
          <w:szCs w:val="24"/>
        </w:rPr>
        <w:t>Кабинет</w:t>
      </w:r>
      <w:r w:rsidR="005D4538" w:rsidRPr="004F482C">
        <w:rPr>
          <w:sz w:val="24"/>
          <w:szCs w:val="24"/>
        </w:rPr>
        <w:t xml:space="preserve"> </w:t>
      </w:r>
      <w:r w:rsidRPr="004F482C">
        <w:rPr>
          <w:sz w:val="24"/>
          <w:szCs w:val="24"/>
        </w:rPr>
        <w:t xml:space="preserve"> </w:t>
      </w:r>
      <w:r w:rsidR="005D4538" w:rsidRPr="004F482C">
        <w:rPr>
          <w:sz w:val="24"/>
          <w:szCs w:val="24"/>
        </w:rPr>
        <w:t>«</w:t>
      </w:r>
      <w:r w:rsidR="00A922D3" w:rsidRPr="004F482C">
        <w:rPr>
          <w:sz w:val="24"/>
          <w:szCs w:val="24"/>
        </w:rPr>
        <w:t>Общеобразова</w:t>
      </w:r>
      <w:r w:rsidRPr="004F482C">
        <w:rPr>
          <w:sz w:val="24"/>
          <w:szCs w:val="24"/>
        </w:rPr>
        <w:t>тельных дисциплин</w:t>
      </w:r>
      <w:r w:rsidR="005D4538" w:rsidRPr="004F482C">
        <w:rPr>
          <w:sz w:val="24"/>
          <w:szCs w:val="24"/>
        </w:rPr>
        <w:t>»</w:t>
      </w:r>
    </w:p>
    <w:p w:rsidR="00515F4C" w:rsidRPr="004F482C" w:rsidRDefault="00FA0EBD"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w:t>
      </w:r>
      <w:proofErr w:type="spellStart"/>
      <w:r w:rsidRPr="004F482C">
        <w:rPr>
          <w:b w:val="0"/>
          <w:sz w:val="24"/>
          <w:szCs w:val="24"/>
        </w:rPr>
        <w:t>мультимедиапроектор</w:t>
      </w:r>
      <w:proofErr w:type="spellEnd"/>
      <w:r w:rsidRPr="004F482C">
        <w:rPr>
          <w:b w:val="0"/>
          <w:sz w:val="24"/>
          <w:szCs w:val="24"/>
        </w:rPr>
        <w:t>, ПК 1 шт.</w:t>
      </w:r>
    </w:p>
    <w:p w:rsidR="00861C87"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Кабин</w:t>
      </w:r>
      <w:r w:rsidR="00861C87" w:rsidRPr="004F482C">
        <w:rPr>
          <w:sz w:val="24"/>
          <w:szCs w:val="24"/>
        </w:rPr>
        <w:t xml:space="preserve">ет </w:t>
      </w:r>
      <w:r w:rsidR="005D4538" w:rsidRPr="004F482C">
        <w:rPr>
          <w:sz w:val="24"/>
          <w:szCs w:val="24"/>
        </w:rPr>
        <w:t>«</w:t>
      </w:r>
      <w:r w:rsidRPr="004F482C">
        <w:rPr>
          <w:sz w:val="24"/>
          <w:szCs w:val="24"/>
        </w:rPr>
        <w:t>Основ философии»</w:t>
      </w:r>
      <w:r w:rsidR="005D4538" w:rsidRPr="004F482C">
        <w:rPr>
          <w:sz w:val="24"/>
          <w:szCs w:val="24"/>
        </w:rPr>
        <w:t xml:space="preserve"> </w:t>
      </w:r>
      <w:r w:rsidRPr="004F482C">
        <w:rPr>
          <w:sz w:val="24"/>
          <w:szCs w:val="24"/>
        </w:rPr>
        <w:t xml:space="preserve">  </w:t>
      </w:r>
    </w:p>
    <w:p w:rsidR="00515F4C" w:rsidRPr="004F482C" w:rsidRDefault="002E3844" w:rsidP="0013414F">
      <w:pPr>
        <w:jc w:val="both"/>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Теории государства и права</w:t>
      </w:r>
      <w:r w:rsidR="005D4538" w:rsidRPr="004F482C">
        <w:rPr>
          <w:b/>
        </w:rPr>
        <w:t>»</w:t>
      </w:r>
    </w:p>
    <w:p w:rsidR="002E3844" w:rsidRPr="004F482C" w:rsidRDefault="002E3844" w:rsidP="002E3844">
      <w:pPr>
        <w:jc w:val="both"/>
      </w:pPr>
      <w:r w:rsidRPr="004F482C">
        <w:t>Оборудование учебного кабинета: посадочные места по количеству обучающихся, рабочее место преподавателя,  телевизор, ПК – 6 шт.</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Конституционного и административного права</w:t>
      </w:r>
      <w:r w:rsidR="005D4538" w:rsidRPr="004F482C">
        <w:rPr>
          <w:b/>
        </w:rPr>
        <w:t>»</w:t>
      </w:r>
    </w:p>
    <w:p w:rsidR="00515F4C"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jc w:val="both"/>
        <w:rPr>
          <w:b/>
        </w:rPr>
      </w:pPr>
      <w:r w:rsidRPr="004F482C">
        <w:rPr>
          <w:b/>
        </w:rPr>
        <w:t xml:space="preserve">Кабинет </w:t>
      </w:r>
      <w:r w:rsidR="005D4538" w:rsidRPr="004F482C">
        <w:rPr>
          <w:b/>
        </w:rPr>
        <w:t>«</w:t>
      </w:r>
      <w:r w:rsidRPr="004F482C">
        <w:rPr>
          <w:b/>
        </w:rPr>
        <w:t>Основ</w:t>
      </w:r>
      <w:r w:rsidR="00A922D3" w:rsidRPr="004F482C">
        <w:rPr>
          <w:b/>
        </w:rPr>
        <w:t xml:space="preserve"> экологического права</w:t>
      </w:r>
      <w:r w:rsidR="005D4538" w:rsidRPr="004F482C">
        <w:rPr>
          <w:b/>
        </w:rPr>
        <w:t>»</w:t>
      </w:r>
    </w:p>
    <w:p w:rsidR="002E3844" w:rsidRPr="004F482C" w:rsidRDefault="002E3844" w:rsidP="002E3844">
      <w:pPr>
        <w:jc w:val="both"/>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861C87"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r w:rsidR="00A922D3" w:rsidRPr="004F482C">
        <w:rPr>
          <w:sz w:val="24"/>
          <w:szCs w:val="24"/>
        </w:rPr>
        <w:t>Трудового права</w:t>
      </w:r>
      <w:r w:rsidR="005D4538" w:rsidRPr="004F482C">
        <w:rPr>
          <w:sz w:val="24"/>
          <w:szCs w:val="24"/>
        </w:rPr>
        <w:t>»</w:t>
      </w:r>
      <w:r w:rsidR="00A922D3" w:rsidRPr="004F482C">
        <w:rPr>
          <w:sz w:val="24"/>
          <w:szCs w:val="24"/>
        </w:rPr>
        <w:t xml:space="preserve"> </w:t>
      </w:r>
    </w:p>
    <w:p w:rsidR="00515F4C" w:rsidRPr="004F482C" w:rsidRDefault="002E3844" w:rsidP="0013414F">
      <w:pPr>
        <w:pStyle w:val="24"/>
        <w:shd w:val="clear" w:color="auto" w:fill="auto"/>
        <w:spacing w:after="0" w:line="240" w:lineRule="auto"/>
        <w:ind w:left="20" w:firstLine="0"/>
        <w:jc w:val="both"/>
        <w:rPr>
          <w:b w:val="0"/>
          <w:sz w:val="24"/>
          <w:szCs w:val="24"/>
        </w:rPr>
      </w:pPr>
      <w:r w:rsidRPr="004F482C">
        <w:rPr>
          <w:b w:val="0"/>
          <w:sz w:val="24"/>
          <w:szCs w:val="24"/>
        </w:rPr>
        <w:t xml:space="preserve">Оборудование учебного кабинета: посадочные места по количеству </w:t>
      </w:r>
      <w:proofErr w:type="gramStart"/>
      <w:r w:rsidRPr="004F482C">
        <w:rPr>
          <w:b w:val="0"/>
          <w:sz w:val="24"/>
          <w:szCs w:val="24"/>
        </w:rPr>
        <w:t>обучающихся</w:t>
      </w:r>
      <w:proofErr w:type="gramEnd"/>
      <w:r w:rsidRPr="004F482C">
        <w:rPr>
          <w:b w:val="0"/>
          <w:sz w:val="24"/>
          <w:szCs w:val="24"/>
        </w:rPr>
        <w:t xml:space="preserve">, рабочее место преподавателя,  телевизор, </w:t>
      </w:r>
      <w:r w:rsidRPr="004F482C">
        <w:rPr>
          <w:b w:val="0"/>
          <w:sz w:val="24"/>
          <w:szCs w:val="24"/>
          <w:lang w:val="en-US"/>
        </w:rPr>
        <w:t>DVD</w:t>
      </w:r>
      <w:r w:rsidRPr="004F482C">
        <w:rPr>
          <w:b w:val="0"/>
          <w:sz w:val="24"/>
          <w:szCs w:val="24"/>
        </w:rPr>
        <w:t xml:space="preserve"> плеер</w:t>
      </w:r>
    </w:p>
    <w:p w:rsidR="00861C87"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r w:rsidRPr="004F482C">
        <w:rPr>
          <w:sz w:val="24"/>
          <w:szCs w:val="24"/>
        </w:rPr>
        <w:t>Гражданского, семейного права и гражданского процесса</w:t>
      </w:r>
      <w:r w:rsidR="005D4538" w:rsidRPr="004F482C">
        <w:rPr>
          <w:sz w:val="24"/>
          <w:szCs w:val="24"/>
        </w:rPr>
        <w:t>»</w:t>
      </w:r>
    </w:p>
    <w:p w:rsidR="00515F4C" w:rsidRPr="004F482C" w:rsidRDefault="002E3844" w:rsidP="0013414F">
      <w:pPr>
        <w:jc w:val="both"/>
        <w:rPr>
          <w:b/>
        </w:rPr>
      </w:pPr>
      <w:r w:rsidRPr="004F482C">
        <w:t>Оборудование учебного кабинета: посадочные места по количеству обучающихся, рабочее место преподавателя,  телевизор, ПК – 6 шт.</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Дисциплин права</w:t>
      </w:r>
      <w:r w:rsidR="005D4538" w:rsidRPr="004F482C">
        <w:rPr>
          <w:b/>
        </w:rPr>
        <w:t>»</w:t>
      </w:r>
    </w:p>
    <w:p w:rsidR="002E3844"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рабочее место преподавателя,  телевизор, DVD плеер.</w:t>
      </w:r>
    </w:p>
    <w:p w:rsidR="00A922D3" w:rsidRPr="004F482C" w:rsidRDefault="00861C87" w:rsidP="0013414F">
      <w:pPr>
        <w:jc w:val="both"/>
        <w:rPr>
          <w:b/>
        </w:rPr>
      </w:pPr>
      <w:r w:rsidRPr="004F482C">
        <w:rPr>
          <w:b/>
        </w:rPr>
        <w:t xml:space="preserve">Кабинет </w:t>
      </w:r>
      <w:r w:rsidR="005D4538" w:rsidRPr="004F482C">
        <w:rPr>
          <w:b/>
        </w:rPr>
        <w:t>«</w:t>
      </w:r>
      <w:r w:rsidR="00A922D3" w:rsidRPr="004F482C">
        <w:rPr>
          <w:b/>
        </w:rPr>
        <w:t>Менеджмента и экономики организации</w:t>
      </w:r>
      <w:r w:rsidR="005D4538" w:rsidRPr="004F482C">
        <w:rPr>
          <w:b/>
        </w:rPr>
        <w:t>»</w:t>
      </w:r>
      <w:r w:rsidR="00A922D3" w:rsidRPr="004F482C">
        <w:rPr>
          <w:b/>
        </w:rPr>
        <w:t xml:space="preserve"> </w:t>
      </w:r>
    </w:p>
    <w:p w:rsidR="002E3844"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w:t>
      </w:r>
      <w:proofErr w:type="spellStart"/>
      <w:r w:rsidRPr="004F482C">
        <w:t>мультимедиапроектор</w:t>
      </w:r>
      <w:proofErr w:type="spellEnd"/>
      <w:r w:rsidRPr="004F482C">
        <w:t>, ноутбук</w:t>
      </w:r>
    </w:p>
    <w:p w:rsidR="00515F4C" w:rsidRPr="004F482C" w:rsidRDefault="00515F4C" w:rsidP="0013414F">
      <w:pPr>
        <w:jc w:val="both"/>
      </w:pPr>
    </w:p>
    <w:p w:rsidR="00A922D3" w:rsidRPr="004F482C" w:rsidRDefault="00861C87" w:rsidP="0013414F">
      <w:pPr>
        <w:jc w:val="both"/>
        <w:rPr>
          <w:b/>
        </w:rPr>
      </w:pPr>
      <w:r w:rsidRPr="004F482C">
        <w:rPr>
          <w:b/>
        </w:rPr>
        <w:lastRenderedPageBreak/>
        <w:t xml:space="preserve">Кабинет </w:t>
      </w:r>
      <w:r w:rsidR="005D4538" w:rsidRPr="004F482C">
        <w:rPr>
          <w:b/>
        </w:rPr>
        <w:t>«</w:t>
      </w:r>
      <w:r w:rsidR="00A922D3" w:rsidRPr="004F482C">
        <w:rPr>
          <w:b/>
        </w:rPr>
        <w:t>Профессиональных дисциплин</w:t>
      </w:r>
      <w:r w:rsidR="005D4538" w:rsidRPr="004F482C">
        <w:rPr>
          <w:b/>
        </w:rPr>
        <w:t>»</w:t>
      </w:r>
    </w:p>
    <w:p w:rsidR="00515F4C" w:rsidRPr="004F482C" w:rsidRDefault="002E3844" w:rsidP="0013414F">
      <w:pPr>
        <w:jc w:val="both"/>
        <w:rPr>
          <w:b/>
        </w:rPr>
      </w:pPr>
      <w:r w:rsidRPr="004F482C">
        <w:t xml:space="preserve">Оборудование учебного кабинета: посадочные места по количеству </w:t>
      </w:r>
      <w:proofErr w:type="gramStart"/>
      <w:r w:rsidRPr="004F482C">
        <w:t>обучающихся</w:t>
      </w:r>
      <w:proofErr w:type="gramEnd"/>
      <w:r w:rsidRPr="004F482C">
        <w:t xml:space="preserve">, рабочее место преподавателя,  телевизор, </w:t>
      </w:r>
      <w:r w:rsidRPr="004F482C">
        <w:rPr>
          <w:lang w:val="en-US"/>
        </w:rPr>
        <w:t>DVD</w:t>
      </w:r>
      <w:r w:rsidRPr="004F482C">
        <w:t xml:space="preserve"> плеер</w:t>
      </w:r>
    </w:p>
    <w:p w:rsidR="00A922D3" w:rsidRPr="004F482C" w:rsidRDefault="00A922D3" w:rsidP="0013414F">
      <w:pPr>
        <w:pStyle w:val="24"/>
        <w:shd w:val="clear" w:color="auto" w:fill="auto"/>
        <w:spacing w:after="0" w:line="240" w:lineRule="auto"/>
        <w:ind w:left="20" w:firstLine="0"/>
        <w:jc w:val="both"/>
        <w:rPr>
          <w:sz w:val="24"/>
          <w:szCs w:val="24"/>
        </w:rPr>
      </w:pPr>
      <w:r w:rsidRPr="004F482C">
        <w:rPr>
          <w:sz w:val="24"/>
          <w:szCs w:val="24"/>
        </w:rPr>
        <w:t xml:space="preserve">Кабинет </w:t>
      </w:r>
      <w:r w:rsidR="005D4538" w:rsidRPr="004F482C">
        <w:rPr>
          <w:sz w:val="24"/>
          <w:szCs w:val="24"/>
        </w:rPr>
        <w:t>«</w:t>
      </w:r>
      <w:proofErr w:type="gramStart"/>
      <w:r w:rsidRPr="004F482C">
        <w:rPr>
          <w:sz w:val="24"/>
          <w:szCs w:val="24"/>
        </w:rPr>
        <w:t>Право социального обеспечения</w:t>
      </w:r>
      <w:proofErr w:type="gramEnd"/>
      <w:r w:rsidR="005D4538" w:rsidRPr="004F482C">
        <w:rPr>
          <w:sz w:val="24"/>
          <w:szCs w:val="24"/>
        </w:rPr>
        <w:t>»</w:t>
      </w:r>
    </w:p>
    <w:p w:rsidR="002E3844" w:rsidRPr="004F482C" w:rsidRDefault="002E3844" w:rsidP="002E3844">
      <w:pPr>
        <w:jc w:val="both"/>
        <w:rPr>
          <w:b/>
        </w:rPr>
      </w:pPr>
      <w:r w:rsidRPr="004F482C">
        <w:t>Оборудование учебного кабинета: посадочные места по количеству обучающихся, рабочее место преподавателя,  телевизор, ПК – 6 шт.</w:t>
      </w:r>
    </w:p>
    <w:p w:rsidR="00430B42" w:rsidRPr="004F482C" w:rsidRDefault="00430B42" w:rsidP="0013414F">
      <w:pPr>
        <w:rPr>
          <w:b/>
        </w:rPr>
      </w:pPr>
      <w:r w:rsidRPr="004F482C">
        <w:rPr>
          <w:b/>
        </w:rPr>
        <w:t>Лаборатория</w:t>
      </w:r>
    </w:p>
    <w:p w:rsidR="00A922D3" w:rsidRPr="004F482C" w:rsidRDefault="00A922D3" w:rsidP="009D6C55">
      <w:pPr>
        <w:numPr>
          <w:ilvl w:val="1"/>
          <w:numId w:val="2"/>
        </w:numPr>
        <w:tabs>
          <w:tab w:val="clear" w:pos="1440"/>
          <w:tab w:val="num" w:pos="142"/>
        </w:tabs>
        <w:ind w:left="426" w:hanging="426"/>
        <w:jc w:val="both"/>
        <w:rPr>
          <w:b/>
        </w:rPr>
      </w:pPr>
      <w:r w:rsidRPr="004F482C">
        <w:rPr>
          <w:b/>
        </w:rPr>
        <w:t>И</w:t>
      </w:r>
      <w:r w:rsidR="004F20D3" w:rsidRPr="004F482C">
        <w:rPr>
          <w:b/>
        </w:rPr>
        <w:t>н</w:t>
      </w:r>
      <w:r w:rsidRPr="004F482C">
        <w:rPr>
          <w:b/>
        </w:rPr>
        <w:t xml:space="preserve">форматики </w:t>
      </w:r>
    </w:p>
    <w:p w:rsidR="002E3844" w:rsidRPr="004F482C" w:rsidRDefault="002E3844" w:rsidP="002E3844">
      <w:pPr>
        <w:pStyle w:val="24"/>
        <w:shd w:val="clear" w:color="auto" w:fill="auto"/>
        <w:spacing w:after="0" w:line="240" w:lineRule="auto"/>
        <w:ind w:firstLine="0"/>
        <w:jc w:val="both"/>
        <w:rPr>
          <w:b w:val="0"/>
          <w:sz w:val="24"/>
          <w:szCs w:val="24"/>
        </w:rPr>
      </w:pPr>
      <w:r w:rsidRPr="004F482C">
        <w:rPr>
          <w:b w:val="0"/>
          <w:sz w:val="24"/>
          <w:szCs w:val="24"/>
        </w:rPr>
        <w:t xml:space="preserve">Оборудование: посадочные места по количеству обучающихся, рабочее место преподавателя,   20 ноутбуков, </w:t>
      </w:r>
      <w:proofErr w:type="spellStart"/>
      <w:r w:rsidRPr="004F482C">
        <w:rPr>
          <w:b w:val="0"/>
          <w:sz w:val="24"/>
          <w:szCs w:val="24"/>
        </w:rPr>
        <w:t>мультимедиапроектор</w:t>
      </w:r>
      <w:proofErr w:type="spellEnd"/>
      <w:r w:rsidRPr="004F482C">
        <w:rPr>
          <w:b w:val="0"/>
          <w:sz w:val="24"/>
          <w:szCs w:val="24"/>
        </w:rPr>
        <w:t xml:space="preserve">, принтер </w:t>
      </w:r>
    </w:p>
    <w:p w:rsidR="00A922D3" w:rsidRPr="004F482C" w:rsidRDefault="00A922D3" w:rsidP="002E3844">
      <w:pPr>
        <w:pStyle w:val="24"/>
        <w:shd w:val="clear" w:color="auto" w:fill="auto"/>
        <w:spacing w:after="0" w:line="240" w:lineRule="auto"/>
        <w:ind w:firstLine="0"/>
        <w:jc w:val="both"/>
        <w:rPr>
          <w:sz w:val="24"/>
          <w:szCs w:val="24"/>
        </w:rPr>
      </w:pPr>
      <w:r w:rsidRPr="004F482C">
        <w:rPr>
          <w:sz w:val="24"/>
          <w:szCs w:val="24"/>
        </w:rPr>
        <w:t>Информационных технологий в профессиональной деятельности</w:t>
      </w:r>
    </w:p>
    <w:p w:rsidR="002E3844" w:rsidRPr="004F482C" w:rsidRDefault="002E3844" w:rsidP="002E3844">
      <w:pPr>
        <w:pStyle w:val="24"/>
        <w:shd w:val="clear" w:color="auto" w:fill="auto"/>
        <w:spacing w:after="0" w:line="240" w:lineRule="auto"/>
        <w:ind w:firstLine="0"/>
        <w:jc w:val="both"/>
        <w:rPr>
          <w:b w:val="0"/>
          <w:sz w:val="24"/>
          <w:szCs w:val="24"/>
        </w:rPr>
      </w:pPr>
      <w:r w:rsidRPr="004F482C">
        <w:rPr>
          <w:b w:val="0"/>
          <w:sz w:val="24"/>
          <w:szCs w:val="24"/>
        </w:rPr>
        <w:t xml:space="preserve">Оборудование учебного кабинета: посадочные места по количеству обучающихся, рабочее место преподавателя,   20 ноутбуков, </w:t>
      </w:r>
      <w:proofErr w:type="spellStart"/>
      <w:r w:rsidRPr="004F482C">
        <w:rPr>
          <w:b w:val="0"/>
          <w:sz w:val="24"/>
          <w:szCs w:val="24"/>
        </w:rPr>
        <w:t>мультимедиапроектор</w:t>
      </w:r>
      <w:proofErr w:type="spellEnd"/>
      <w:r w:rsidRPr="004F482C">
        <w:rPr>
          <w:b w:val="0"/>
          <w:sz w:val="24"/>
          <w:szCs w:val="24"/>
        </w:rPr>
        <w:t>, принтер</w:t>
      </w:r>
    </w:p>
    <w:p w:rsidR="00430B42" w:rsidRPr="004F482C" w:rsidRDefault="00430B42" w:rsidP="0013414F">
      <w:pPr>
        <w:rPr>
          <w:b/>
          <w:bCs/>
        </w:rPr>
      </w:pPr>
      <w:r w:rsidRPr="004F482C">
        <w:rPr>
          <w:b/>
          <w:bCs/>
        </w:rPr>
        <w:t>Спортивный комплекс</w:t>
      </w:r>
    </w:p>
    <w:p w:rsidR="00861C87" w:rsidRPr="004F482C" w:rsidRDefault="00861C87" w:rsidP="00861C87">
      <w:pPr>
        <w:jc w:val="both"/>
      </w:pPr>
      <w:r w:rsidRPr="004F482C">
        <w:t xml:space="preserve">Универсальный игровой зал </w:t>
      </w:r>
    </w:p>
    <w:p w:rsidR="00861C87" w:rsidRPr="004F482C" w:rsidRDefault="00861C87" w:rsidP="00861C87">
      <w:pPr>
        <w:jc w:val="both"/>
      </w:pPr>
      <w:r w:rsidRPr="004F482C">
        <w:t xml:space="preserve">Тренажерный зал </w:t>
      </w:r>
    </w:p>
    <w:p w:rsidR="00861C87" w:rsidRPr="004F482C" w:rsidRDefault="00861C87" w:rsidP="00861C87">
      <w:pPr>
        <w:jc w:val="both"/>
      </w:pPr>
      <w:r w:rsidRPr="004F482C">
        <w:t>Оборудование: спортивный инвентарь, тренажеры, раздевалки, душевые, туалеты.</w:t>
      </w:r>
    </w:p>
    <w:p w:rsidR="00430B42" w:rsidRPr="004F482C" w:rsidRDefault="00430B42" w:rsidP="0013414F">
      <w:r w:rsidRPr="004F482C">
        <w:t>Открытая спортивная площадка</w:t>
      </w:r>
    </w:p>
    <w:p w:rsidR="00430B42" w:rsidRPr="004F482C" w:rsidRDefault="00430B42" w:rsidP="0013414F">
      <w:pPr>
        <w:rPr>
          <w:b/>
          <w:bCs/>
        </w:rPr>
      </w:pPr>
      <w:r w:rsidRPr="004F482C">
        <w:rPr>
          <w:b/>
          <w:bCs/>
        </w:rPr>
        <w:t>Залы</w:t>
      </w:r>
    </w:p>
    <w:p w:rsidR="00430B42" w:rsidRPr="004F482C" w:rsidRDefault="00430B42" w:rsidP="0013414F">
      <w:pPr>
        <w:rPr>
          <w:b/>
          <w:bCs/>
        </w:rPr>
      </w:pPr>
      <w:r w:rsidRPr="004F482C">
        <w:t>Библиотека</w:t>
      </w:r>
    </w:p>
    <w:p w:rsidR="008C576E" w:rsidRPr="004F482C" w:rsidRDefault="008C576E" w:rsidP="008C576E">
      <w:pPr>
        <w:jc w:val="both"/>
      </w:pPr>
      <w:r w:rsidRPr="004F482C">
        <w:t>Читальный зал</w:t>
      </w:r>
    </w:p>
    <w:p w:rsidR="00637837" w:rsidRPr="004F482C" w:rsidRDefault="00637837" w:rsidP="00637837">
      <w:pPr>
        <w:jc w:val="both"/>
        <w:rPr>
          <w:b/>
          <w:bCs/>
        </w:rPr>
      </w:pPr>
      <w:proofErr w:type="gramStart"/>
      <w:r w:rsidRPr="004F482C">
        <w:t xml:space="preserve">Оборудование читального зала – 12 посадочных мест, 9  посадочных мест оснащены  компьютерами с выходом в интернет. </w:t>
      </w:r>
      <w:proofErr w:type="gramEnd"/>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lastRenderedPageBreak/>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качества освоения ППССЗ включает текущий контроль успеваемости, промежуточную и государственную итоговую аттестацию </w:t>
      </w:r>
      <w:proofErr w:type="gramStart"/>
      <w:r w:rsidRPr="004F482C">
        <w:rPr>
          <w:rFonts w:ascii="Times New Roman" w:hAnsi="Times New Roman" w:cs="Times New Roman"/>
          <w:sz w:val="24"/>
          <w:szCs w:val="24"/>
        </w:rPr>
        <w:t>обучающихся</w:t>
      </w:r>
      <w:proofErr w:type="gramEnd"/>
      <w:r w:rsidRPr="004F482C">
        <w:rPr>
          <w:rFonts w:ascii="Times New Roman" w:hAnsi="Times New Roman" w:cs="Times New Roman"/>
          <w:sz w:val="24"/>
          <w:szCs w:val="24"/>
        </w:rPr>
        <w:t>.</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текущем контроле знаний и промежуточной аттестации </w:t>
      </w:r>
      <w:r w:rsidR="00E35545" w:rsidRPr="004F482C">
        <w:rPr>
          <w:rFonts w:ascii="Times New Roman" w:hAnsi="Times New Roman" w:cs="Times New Roman"/>
          <w:sz w:val="24"/>
          <w:szCs w:val="24"/>
        </w:rPr>
        <w:t>студентов</w:t>
      </w:r>
      <w:r w:rsidRPr="004F482C">
        <w:rPr>
          <w:rFonts w:ascii="Times New Roman" w:hAnsi="Times New Roman" w:cs="Times New Roman"/>
          <w:sz w:val="24"/>
          <w:szCs w:val="24"/>
        </w:rPr>
        <w:t xml:space="preserve"> техникума (рассмотренного на заседании педагогического совета, протокол </w:t>
      </w:r>
      <w:r w:rsidR="00182CB1" w:rsidRPr="004F482C">
        <w:rPr>
          <w:rFonts w:ascii="Times New Roman" w:hAnsi="Times New Roman" w:cs="Times New Roman"/>
          <w:sz w:val="24"/>
          <w:szCs w:val="24"/>
        </w:rPr>
        <w:t>№ 2 от 10 октября  2019 г.)</w:t>
      </w:r>
      <w:proofErr w:type="gramStart"/>
      <w:r w:rsidR="00182CB1" w:rsidRPr="004F482C">
        <w:rPr>
          <w:rFonts w:ascii="Times New Roman" w:hAnsi="Times New Roman" w:cs="Times New Roman"/>
          <w:sz w:val="24"/>
          <w:szCs w:val="24"/>
        </w:rPr>
        <w:t>.</w:t>
      </w:r>
      <w:proofErr w:type="gramEnd"/>
      <w:r w:rsidR="00182CB1" w:rsidRPr="004F482C">
        <w:rPr>
          <w:sz w:val="24"/>
          <w:szCs w:val="24"/>
        </w:rPr>
        <w:t xml:space="preserve"> </w:t>
      </w:r>
      <w:proofErr w:type="gramStart"/>
      <w:r w:rsidRPr="004F482C">
        <w:rPr>
          <w:rFonts w:ascii="Times New Roman" w:hAnsi="Times New Roman" w:cs="Times New Roman"/>
          <w:sz w:val="24"/>
          <w:szCs w:val="24"/>
        </w:rPr>
        <w:t>и</w:t>
      </w:r>
      <w:proofErr w:type="gramEnd"/>
      <w:r w:rsidRPr="004F482C">
        <w:rPr>
          <w:rFonts w:ascii="Times New Roman" w:hAnsi="Times New Roman" w:cs="Times New Roman"/>
          <w:sz w:val="24"/>
          <w:szCs w:val="24"/>
        </w:rPr>
        <w:t xml:space="preserve">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w:t>
      </w:r>
      <w:proofErr w:type="gramStart"/>
      <w:r w:rsidRPr="004F482C">
        <w:rPr>
          <w:rFonts w:ascii="Times New Roman" w:hAnsi="Times New Roman" w:cs="Times New Roman"/>
          <w:sz w:val="24"/>
          <w:szCs w:val="24"/>
        </w:rPr>
        <w:t>дств дл</w:t>
      </w:r>
      <w:proofErr w:type="gramEnd"/>
      <w:r w:rsidRPr="004F482C">
        <w:rPr>
          <w:rFonts w:ascii="Times New Roman" w:hAnsi="Times New Roman" w:cs="Times New Roman"/>
          <w:sz w:val="24"/>
          <w:szCs w:val="24"/>
        </w:rPr>
        <w:t>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 Оценка качества подготовки обучающихся и выпускников осуществляется в двух основных направлениях:</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компетенций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Государственная итоговая аттестация включает 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482865" w:rsidRPr="004F482C" w:rsidRDefault="00AD23E3" w:rsidP="007C5B3D">
      <w:pPr>
        <w:autoSpaceDE w:val="0"/>
        <w:autoSpaceDN w:val="0"/>
        <w:adjustRightInd w:val="0"/>
        <w:ind w:firstLine="709"/>
        <w:jc w:val="both"/>
      </w:pPr>
      <w:r w:rsidRPr="004F482C">
        <w:t>Государственная и</w:t>
      </w:r>
      <w:r w:rsidR="00482865" w:rsidRPr="004F482C">
        <w:t xml:space="preserve">тоговая аттестация выпускника является обязательной и осуществляется после освоения </w:t>
      </w:r>
      <w:r w:rsidRPr="004F482C">
        <w:t>ППССЗ</w:t>
      </w:r>
      <w:r w:rsidR="00482865" w:rsidRPr="004F482C">
        <w:t xml:space="preserve"> в полном объеме. </w:t>
      </w:r>
    </w:p>
    <w:p w:rsidR="00482865" w:rsidRPr="004F482C" w:rsidRDefault="00C91408" w:rsidP="00AF58B3">
      <w:pPr>
        <w:autoSpaceDE w:val="0"/>
        <w:autoSpaceDN w:val="0"/>
        <w:adjustRightInd w:val="0"/>
        <w:ind w:firstLine="709"/>
        <w:jc w:val="both"/>
      </w:pPr>
      <w:r w:rsidRPr="004F482C">
        <w:t>Государственная и</w:t>
      </w:r>
      <w:r w:rsidR="00482865" w:rsidRPr="004F482C">
        <w:t xml:space="preserve">тоговая аттестация проводится с целью </w:t>
      </w:r>
      <w:r w:rsidR="00AD23E3"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00482865" w:rsidRPr="004F482C">
        <w:t xml:space="preserve">по специальности </w:t>
      </w:r>
      <w:r w:rsidR="004E7DCD" w:rsidRPr="004F482C">
        <w:t>40.02.01 Право и организация социального обеспечения</w:t>
      </w:r>
      <w:r w:rsidR="00482865" w:rsidRPr="004F482C">
        <w:t xml:space="preserve"> и готовности выпускника к профессиональной деятельности.</w:t>
      </w:r>
    </w:p>
    <w:p w:rsidR="00482865" w:rsidRPr="004F482C" w:rsidRDefault="00482865"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spacing w:val="-3"/>
        </w:rPr>
      </w:pPr>
      <w:r w:rsidRPr="004F482C">
        <w:t xml:space="preserve">Государственная итоговая аттестация регламентируется Положением о </w:t>
      </w:r>
      <w:r w:rsidR="00443842" w:rsidRPr="004F482C">
        <w:t xml:space="preserve">порядке и формах </w:t>
      </w:r>
      <w:r w:rsidR="00323E52" w:rsidRPr="004F482C">
        <w:t>проведени</w:t>
      </w:r>
      <w:r w:rsidR="00443842" w:rsidRPr="004F482C">
        <w:t>я</w:t>
      </w:r>
      <w:r w:rsidR="00323E52" w:rsidRPr="004F482C">
        <w:t xml:space="preserve"> </w:t>
      </w:r>
      <w:r w:rsidRPr="004F482C">
        <w:t>государственной итоговой аттестации</w:t>
      </w:r>
      <w:r w:rsidR="00443842" w:rsidRPr="004F482C">
        <w:t xml:space="preserve"> по образовательным программа</w:t>
      </w:r>
      <w:r w:rsidR="00BE140F" w:rsidRPr="004F482C">
        <w:t>м сред</w:t>
      </w:r>
      <w:r w:rsidR="00443842" w:rsidRPr="004F482C">
        <w:t>н</w:t>
      </w:r>
      <w:r w:rsidR="00BE140F" w:rsidRPr="004F482C">
        <w:t>е</w:t>
      </w:r>
      <w:r w:rsidR="00443842" w:rsidRPr="004F482C">
        <w:t xml:space="preserve">го профессионального образования </w:t>
      </w:r>
      <w:r w:rsidR="008C576E" w:rsidRPr="004F482C">
        <w:t xml:space="preserve"> (</w:t>
      </w:r>
      <w:r w:rsidR="002A2031" w:rsidRPr="004F482C">
        <w:t xml:space="preserve">рассмотренном на заседании педагогического совета </w:t>
      </w:r>
      <w:r w:rsidR="00FF1BD3" w:rsidRPr="004F482C">
        <w:t xml:space="preserve">протокол № </w:t>
      </w:r>
      <w:r w:rsidR="00182CB1" w:rsidRPr="004F482C">
        <w:t>2</w:t>
      </w:r>
      <w:r w:rsidR="00FF1BD3" w:rsidRPr="004F482C">
        <w:t xml:space="preserve"> от </w:t>
      </w:r>
      <w:r w:rsidR="00E35545" w:rsidRPr="004F482C">
        <w:t>1</w:t>
      </w:r>
      <w:r w:rsidR="00182CB1" w:rsidRPr="004F482C">
        <w:t>0</w:t>
      </w:r>
      <w:r w:rsidR="00E35545" w:rsidRPr="004F482C">
        <w:t xml:space="preserve"> </w:t>
      </w:r>
      <w:r w:rsidR="00182CB1" w:rsidRPr="004F482C">
        <w:t xml:space="preserve">октября </w:t>
      </w:r>
      <w:r w:rsidR="00FF1BD3" w:rsidRPr="004F482C">
        <w:t xml:space="preserve"> 201</w:t>
      </w:r>
      <w:r w:rsidR="00182CB1" w:rsidRPr="004F482C">
        <w:t>9</w:t>
      </w:r>
      <w:r w:rsidR="00FF1BD3" w:rsidRPr="004F482C">
        <w:t xml:space="preserve"> г.</w:t>
      </w:r>
      <w:r w:rsidR="002A2031" w:rsidRPr="004F482C">
        <w:t>)</w:t>
      </w:r>
      <w:r w:rsidRPr="004F482C">
        <w:t xml:space="preserve">. </w:t>
      </w:r>
    </w:p>
    <w:p w:rsidR="00482865" w:rsidRPr="004F482C" w:rsidRDefault="00482865" w:rsidP="00AF58B3">
      <w:pPr>
        <w:autoSpaceDE w:val="0"/>
        <w:autoSpaceDN w:val="0"/>
        <w:adjustRightInd w:val="0"/>
        <w:ind w:firstLine="709"/>
        <w:jc w:val="both"/>
      </w:pPr>
      <w:r w:rsidRPr="004F482C">
        <w:t>Время на подготовку и проведение  государственной итоговой аттестации составляет 6 недель, в том числе подготовка дипломной работы - 4 недели, защи</w:t>
      </w:r>
      <w:r w:rsidR="007C119D" w:rsidRPr="004F482C">
        <w:t>та дипломной работы - 2 недели  (с    20  мая 202</w:t>
      </w:r>
      <w:r w:rsidR="00440BE9">
        <w:t>2</w:t>
      </w:r>
      <w:r w:rsidR="007C119D" w:rsidRPr="004F482C">
        <w:t xml:space="preserve"> г. по   30   июня 202</w:t>
      </w:r>
      <w:r w:rsidR="00440BE9">
        <w:t>2</w:t>
      </w:r>
      <w:r w:rsidR="007C119D" w:rsidRPr="004F482C">
        <w:t xml:space="preserve"> г.</w:t>
      </w:r>
      <w:r w:rsidR="002D7F5B" w:rsidRPr="004F482C">
        <w:t xml:space="preserve"> </w:t>
      </w:r>
      <w:proofErr w:type="gramStart"/>
      <w:r w:rsidR="007C119D" w:rsidRPr="004F482C">
        <w:t xml:space="preserve">( </w:t>
      </w:r>
      <w:proofErr w:type="gramEnd"/>
      <w:r w:rsidR="007C119D" w:rsidRPr="004F482C">
        <w:t xml:space="preserve">6 </w:t>
      </w:r>
      <w:proofErr w:type="spellStart"/>
      <w:r w:rsidR="007C119D" w:rsidRPr="004F482C">
        <w:t>нед</w:t>
      </w:r>
      <w:proofErr w:type="spellEnd"/>
      <w:r w:rsidR="007C119D" w:rsidRPr="004F482C">
        <w:t>.).</w:t>
      </w:r>
    </w:p>
    <w:p w:rsidR="000A3821" w:rsidRPr="004F482C" w:rsidRDefault="000A3821"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rPr>
      </w:pPr>
      <w:r w:rsidRPr="004F482C">
        <w:rPr>
          <w:bCs/>
        </w:rPr>
        <w:t>Формой  государственной итоговой аттестации</w:t>
      </w:r>
      <w:r w:rsidR="00A922D3" w:rsidRPr="004F482C">
        <w:rPr>
          <w:bCs/>
        </w:rPr>
        <w:t xml:space="preserve"> по ППССЗ  </w:t>
      </w:r>
      <w:r w:rsidR="00B848CD" w:rsidRPr="004F482C">
        <w:rPr>
          <w:bCs/>
        </w:rPr>
        <w:t>40.02.01 Право и организация социального обеспечения</w:t>
      </w:r>
      <w:r w:rsidRPr="004F482C">
        <w:rPr>
          <w:bCs/>
        </w:rPr>
        <w:t xml:space="preserve"> является защита выпускной квалификационной работы.</w:t>
      </w:r>
    </w:p>
    <w:p w:rsidR="002A4D34" w:rsidRPr="004F482C" w:rsidRDefault="002A4D34" w:rsidP="00AF58B3">
      <w:pPr>
        <w:shd w:val="clear" w:color="auto" w:fill="FFFFFF"/>
        <w:ind w:firstLine="567"/>
        <w:jc w:val="both"/>
        <w:textAlignment w:val="baseline"/>
        <w:outlineLvl w:val="1"/>
        <w:rPr>
          <w:bCs/>
        </w:rPr>
      </w:pPr>
      <w:r w:rsidRPr="004F482C">
        <w:rPr>
          <w:bCs/>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ВКР </w:t>
      </w:r>
      <w:proofErr w:type="gramStart"/>
      <w:r w:rsidRPr="004F482C">
        <w:rPr>
          <w:bCs/>
        </w:rPr>
        <w:t>-д</w:t>
      </w:r>
      <w:proofErr w:type="gramEnd"/>
      <w:r w:rsidRPr="004F482C">
        <w:rPr>
          <w:bCs/>
        </w:rPr>
        <w:t>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4F482C" w:rsidRDefault="000A3821" w:rsidP="00AF58B3">
      <w:pPr>
        <w:shd w:val="clear" w:color="auto" w:fill="FFFFFF"/>
        <w:ind w:firstLine="567"/>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5.3. Организация  государственной</w:t>
      </w:r>
      <w:r w:rsidR="005B1660" w:rsidRPr="004F482C">
        <w:rPr>
          <w:b/>
          <w:smallCaps/>
        </w:rPr>
        <w:t xml:space="preserve"> итоговой </w:t>
      </w:r>
      <w:r w:rsidRPr="004F482C">
        <w:rPr>
          <w:b/>
          <w:smallCaps/>
        </w:rPr>
        <w:t xml:space="preserve">  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40.02.01 Право и организация социального обеспечения.</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Pr="004F482C"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p>
    <w:p w:rsidR="007C5B3D" w:rsidRPr="004F482C" w:rsidRDefault="007C5B3D" w:rsidP="007C5B3D">
      <w:pPr>
        <w:shd w:val="clear" w:color="auto" w:fill="FFFFFF"/>
        <w:ind w:firstLine="567"/>
        <w:jc w:val="both"/>
        <w:textAlignment w:val="baseline"/>
        <w:outlineLvl w:val="1"/>
        <w:rPr>
          <w:bCs/>
        </w:rPr>
      </w:pP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 xml:space="preserve">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w:t>
      </w:r>
      <w:r w:rsidR="00323E52" w:rsidRPr="004F482C">
        <w:rPr>
          <w:bCs/>
        </w:rPr>
        <w:t xml:space="preserve"> </w:t>
      </w:r>
      <w:r w:rsidRPr="004F482C">
        <w:rPr>
          <w:bCs/>
        </w:rPr>
        <w:t xml:space="preserve">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защита выпускной квалификационной работы.</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40.02.01 Право и организация социального обеспечения вид ВКР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DD665C" w:rsidRPr="004F482C" w:rsidRDefault="00DD665C"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квалификационным работам, задания  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w:t>
      </w:r>
      <w:proofErr w:type="gramStart"/>
      <w:r w:rsidR="00FB47A1" w:rsidRPr="004F482C">
        <w:rPr>
          <w:bCs/>
        </w:rPr>
        <w:t>обучающимся</w:t>
      </w:r>
      <w:proofErr w:type="gramEnd"/>
      <w:r w:rsidR="00FB47A1" w:rsidRPr="004F482C">
        <w:rPr>
          <w:bCs/>
        </w:rPr>
        <w:t xml:space="preserve"> на 3 курсе не позднее 27 декабря.</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roofErr w:type="gramEnd"/>
    </w:p>
    <w:p w:rsidR="00DD665C" w:rsidRPr="004F482C" w:rsidRDefault="00E35545"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w:t>
      </w:r>
      <w:r w:rsidR="002A55F6" w:rsidRPr="004F482C">
        <w:rPr>
          <w:bCs/>
        </w:rPr>
        <w:t>я</w:t>
      </w:r>
      <w:r w:rsidRPr="004F482C">
        <w:rPr>
          <w:bCs/>
        </w:rPr>
        <w:t xml:space="preserve"> результатов, требования к выпускным квалификационным работам, задания</w:t>
      </w:r>
      <w:r w:rsidR="00DD665C" w:rsidRPr="004F482C">
        <w:rPr>
          <w:bCs/>
        </w:rPr>
        <w:t>, утвержденн</w:t>
      </w:r>
      <w:r w:rsidRPr="004F482C">
        <w:rPr>
          <w:bCs/>
        </w:rPr>
        <w:t>ая</w:t>
      </w:r>
      <w:r w:rsidR="00DD665C" w:rsidRPr="004F482C">
        <w:rPr>
          <w:bCs/>
        </w:rPr>
        <w:t xml:space="preserve"> техникумом, доводятся до сведения студентов, не </w:t>
      </w:r>
      <w:proofErr w:type="gramStart"/>
      <w:r w:rsidR="00DD665C" w:rsidRPr="004F482C">
        <w:rPr>
          <w:bCs/>
        </w:rPr>
        <w:t>позднее</w:t>
      </w:r>
      <w:proofErr w:type="gramEnd"/>
      <w:r w:rsidR="00DD665C" w:rsidRPr="004F482C">
        <w:rPr>
          <w:bCs/>
        </w:rPr>
        <w:t xml:space="preserve"> чем за шесть месяцев до начала государственной итоговой аттестации (ведомости ознакомления).</w:t>
      </w:r>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roofErr w:type="gramEnd"/>
    </w:p>
    <w:p w:rsidR="00DD665C" w:rsidRPr="004F482C" w:rsidRDefault="00DD665C" w:rsidP="00DD665C">
      <w:pPr>
        <w:shd w:val="clear" w:color="auto" w:fill="FFFFFF"/>
        <w:ind w:firstLine="567"/>
        <w:jc w:val="both"/>
        <w:textAlignment w:val="baseline"/>
        <w:outlineLvl w:val="1"/>
        <w:rPr>
          <w:bCs/>
        </w:rPr>
      </w:pPr>
      <w:proofErr w:type="gramStart"/>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roofErr w:type="gramEnd"/>
    </w:p>
    <w:p w:rsidR="00DD665C" w:rsidRPr="004F482C" w:rsidRDefault="00DD665C" w:rsidP="00DD665C">
      <w:pPr>
        <w:shd w:val="clear" w:color="auto" w:fill="FFFFFF"/>
        <w:ind w:firstLine="567"/>
        <w:jc w:val="both"/>
        <w:textAlignment w:val="baseline"/>
        <w:outlineLvl w:val="1"/>
        <w:rPr>
          <w:bCs/>
        </w:rPr>
      </w:pPr>
      <w:r w:rsidRPr="004F482C">
        <w:rPr>
          <w:bCs/>
        </w:rPr>
        <w:t xml:space="preserve">Повторное прохождение государственной итоговой аттестации для </w:t>
      </w:r>
      <w:proofErr w:type="gramStart"/>
      <w:r w:rsidRPr="004F482C">
        <w:rPr>
          <w:bCs/>
        </w:rPr>
        <w:t>одного лица назначается</w:t>
      </w:r>
      <w:proofErr w:type="gramEnd"/>
      <w:r w:rsidRPr="004F482C">
        <w:rPr>
          <w:bCs/>
        </w:rPr>
        <w:t xml:space="preserve">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5B1660" w:rsidRPr="004F482C" w:rsidRDefault="005B1660"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926BDA" w:rsidRPr="004F482C" w:rsidRDefault="00926BDA"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5B1660" w:rsidRPr="004F482C" w:rsidRDefault="005B1660" w:rsidP="00AF58B3">
      <w:pPr>
        <w:autoSpaceDE w:val="0"/>
        <w:autoSpaceDN w:val="0"/>
        <w:adjustRightInd w:val="0"/>
        <w:ind w:firstLine="709"/>
        <w:jc w:val="both"/>
      </w:pPr>
    </w:p>
    <w:p w:rsidR="00AB6B4F" w:rsidRPr="004F482C" w:rsidRDefault="008B7182" w:rsidP="00AF58B3">
      <w:pPr>
        <w:autoSpaceDE w:val="0"/>
        <w:autoSpaceDN w:val="0"/>
        <w:adjustRightInd w:val="0"/>
        <w:ind w:firstLine="709"/>
        <w:jc w:val="center"/>
        <w:rPr>
          <w:b/>
          <w:color w:val="000000"/>
        </w:rPr>
      </w:pPr>
      <w:r w:rsidRPr="004F482C">
        <w:br w:type="page"/>
      </w:r>
      <w:r w:rsidR="00E779DB" w:rsidRPr="004F482C">
        <w:rPr>
          <w:b/>
        </w:rPr>
        <w:lastRenderedPageBreak/>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w:t>
      </w:r>
      <w:proofErr w:type="gramStart"/>
      <w:r w:rsidRPr="004F482C">
        <w:rPr>
          <w:color w:val="000000"/>
        </w:rPr>
        <w:t>программы подготовки специалистов среднего звена специальности</w:t>
      </w:r>
      <w:proofErr w:type="gramEnd"/>
      <w:r w:rsidRPr="004F482C">
        <w:rPr>
          <w:color w:val="000000"/>
        </w:rPr>
        <w:t xml:space="preserve">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4F482C" w:rsidRDefault="000126A8" w:rsidP="00AF58B3">
      <w:pPr>
        <w:ind w:firstLine="708"/>
        <w:jc w:val="both"/>
      </w:pPr>
      <w:r w:rsidRPr="004F482C">
        <w:rPr>
          <w:color w:val="000000"/>
        </w:rPr>
        <w:t xml:space="preserve">Списочный состав </w:t>
      </w:r>
      <w:proofErr w:type="gramStart"/>
      <w:r w:rsidRPr="004F482C">
        <w:rPr>
          <w:color w:val="000000"/>
        </w:rPr>
        <w:t xml:space="preserve">преподавателей, обеспечивающих процесс по ППССЗ специальности </w:t>
      </w:r>
      <w:r w:rsidR="00B848CD" w:rsidRPr="004F482C">
        <w:rPr>
          <w:color w:val="000000"/>
        </w:rPr>
        <w:t>40.02.01 Право и организация социального обеспечения</w:t>
      </w:r>
      <w:r w:rsidRPr="004F482C">
        <w:rPr>
          <w:color w:val="000000"/>
        </w:rPr>
        <w:t xml:space="preserve"> составляет</w:t>
      </w:r>
      <w:proofErr w:type="gramEnd"/>
      <w:r w:rsidRPr="004F482C">
        <w:rPr>
          <w:color w:val="000000"/>
        </w:rPr>
        <w:t xml:space="preserve"> </w:t>
      </w:r>
      <w:r w:rsidRPr="004F482C">
        <w:t>– 2</w:t>
      </w:r>
      <w:r w:rsidR="00B45675">
        <w:t xml:space="preserve">0 </w:t>
      </w:r>
      <w:r w:rsidR="00B848CD" w:rsidRPr="004F482C">
        <w:t>челов</w:t>
      </w:r>
      <w:r w:rsidR="00C772A2" w:rsidRPr="004F482C">
        <w:t>ек</w:t>
      </w:r>
      <w:r w:rsidRPr="004F482C">
        <w:t>, из них:</w:t>
      </w:r>
    </w:p>
    <w:p w:rsidR="008F4687" w:rsidRPr="004F482C" w:rsidRDefault="008F4687" w:rsidP="00AF58B3">
      <w:pPr>
        <w:ind w:firstLine="708"/>
        <w:jc w:val="both"/>
      </w:pPr>
      <w:r w:rsidRPr="004F482C">
        <w:rPr>
          <w:color w:val="000000"/>
        </w:rPr>
        <w:t>1 преподаватель Доктор экономических наук,</w:t>
      </w:r>
    </w:p>
    <w:p w:rsidR="000126A8" w:rsidRPr="004F482C" w:rsidRDefault="00ED68A0" w:rsidP="00AF58B3">
      <w:pPr>
        <w:ind w:firstLine="708"/>
        <w:jc w:val="both"/>
      </w:pPr>
      <w:r w:rsidRPr="004F482C">
        <w:t>3</w:t>
      </w:r>
      <w:r w:rsidR="000126A8" w:rsidRPr="004F482C">
        <w:t xml:space="preserve"> преподавател</w:t>
      </w:r>
      <w:r w:rsidRPr="004F482C">
        <w:t>я</w:t>
      </w:r>
      <w:r w:rsidR="004D4AA0" w:rsidRPr="004F482C">
        <w:t xml:space="preserve"> </w:t>
      </w:r>
      <w:r w:rsidR="000126A8" w:rsidRPr="004F482C">
        <w:t>кандидат</w:t>
      </w:r>
      <w:r w:rsidRPr="004F482C">
        <w:t>а</w:t>
      </w:r>
      <w:r w:rsidR="004D4AA0" w:rsidRPr="004F482C">
        <w:t xml:space="preserve">  </w:t>
      </w:r>
      <w:r w:rsidR="00B848CD" w:rsidRPr="004F482C">
        <w:t>юридических</w:t>
      </w:r>
      <w:r w:rsidR="000126A8" w:rsidRPr="004F482C">
        <w:t xml:space="preserve"> наук,</w:t>
      </w:r>
    </w:p>
    <w:p w:rsidR="00ED68A0" w:rsidRPr="004F482C" w:rsidRDefault="00ED68A0" w:rsidP="00AF58B3">
      <w:pPr>
        <w:ind w:firstLine="708"/>
        <w:jc w:val="both"/>
      </w:pPr>
      <w:r w:rsidRPr="004F482C">
        <w:t>1 преподаватель доцент по специальности «Уголовный процесс»</w:t>
      </w:r>
    </w:p>
    <w:p w:rsidR="000126A8" w:rsidRPr="004F482C" w:rsidRDefault="000126A8" w:rsidP="00AF58B3">
      <w:pPr>
        <w:ind w:firstLine="708"/>
        <w:jc w:val="both"/>
      </w:pPr>
      <w:r w:rsidRPr="004F482C">
        <w:t>100% преподавательского состава имеют высшее образование</w:t>
      </w:r>
      <w:r w:rsidR="00614C89" w:rsidRPr="004F482C">
        <w:t xml:space="preserve">, </w:t>
      </w:r>
      <w:r w:rsidR="00614C89" w:rsidRPr="004F482C">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42022B" w:rsidRPr="004F482C" w:rsidRDefault="0042022B" w:rsidP="00DE3E6E">
      <w:pPr>
        <w:ind w:firstLine="540"/>
        <w:contextualSpacing/>
        <w:jc w:val="both"/>
      </w:pPr>
      <w:proofErr w:type="gramStart"/>
      <w:r w:rsidRPr="004F482C">
        <w:t>В</w:t>
      </w:r>
      <w:proofErr w:type="gramEnd"/>
      <w:r w:rsidRPr="004F482C">
        <w:t xml:space="preserve"> </w:t>
      </w:r>
      <w:proofErr w:type="gramStart"/>
      <w:r w:rsidRPr="004F482C">
        <w:t>Сальском</w:t>
      </w:r>
      <w:proofErr w:type="gramEnd"/>
      <w:r w:rsidRPr="004F482C">
        <w:t xml:space="preserve"> </w:t>
      </w:r>
      <w:proofErr w:type="spellStart"/>
      <w:r w:rsidRPr="004F482C">
        <w:t>экономико</w:t>
      </w:r>
      <w:proofErr w:type="spellEnd"/>
      <w:r w:rsidRPr="004F482C">
        <w:t xml:space="preserve">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42022B" w:rsidRPr="004F482C" w:rsidRDefault="0042022B" w:rsidP="00DE3E6E">
      <w:pPr>
        <w:shd w:val="clear" w:color="auto" w:fill="FFFFFF"/>
        <w:contextualSpacing/>
        <w:jc w:val="both"/>
        <w:rPr>
          <w:b/>
          <w:color w:val="000000" w:themeColor="text1"/>
        </w:rPr>
      </w:pPr>
      <w:r w:rsidRPr="004F482C">
        <w:t xml:space="preserve">     </w:t>
      </w:r>
      <w:r w:rsidRPr="004F482C">
        <w:rPr>
          <w:color w:val="000000"/>
        </w:rPr>
        <w:t>В техникуме разраб</w:t>
      </w:r>
      <w:r w:rsidR="00DE3E6E" w:rsidRPr="004F482C">
        <w:rPr>
          <w:color w:val="000000"/>
        </w:rPr>
        <w:t>атывается</w:t>
      </w:r>
      <w:r w:rsidRPr="004F482C">
        <w:rPr>
          <w:color w:val="000000"/>
        </w:rPr>
        <w:t xml:space="preserve">  план по воспитательной работе, который содержит следующие </w:t>
      </w:r>
      <w:r w:rsidRPr="004F482C">
        <w:rPr>
          <w:b/>
          <w:color w:val="000000"/>
        </w:rPr>
        <w:t>о</w:t>
      </w:r>
      <w:r w:rsidRPr="004F482C">
        <w:rPr>
          <w:b/>
          <w:bCs/>
          <w:color w:val="000000" w:themeColor="text1"/>
        </w:rPr>
        <w:t>сновные направления воспитательной работы:</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Организационно-методическое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proofErr w:type="spellStart"/>
      <w:r w:rsidRPr="004F482C">
        <w:rPr>
          <w:rFonts w:ascii="Times New Roman" w:eastAsia="Times New Roman" w:hAnsi="Times New Roman"/>
          <w:sz w:val="24"/>
          <w:szCs w:val="24"/>
        </w:rPr>
        <w:t>Гражданск</w:t>
      </w:r>
      <w:proofErr w:type="gramStart"/>
      <w:r w:rsidRPr="004F482C">
        <w:rPr>
          <w:rFonts w:ascii="Times New Roman" w:eastAsia="Times New Roman" w:hAnsi="Times New Roman"/>
          <w:sz w:val="24"/>
          <w:szCs w:val="24"/>
        </w:rPr>
        <w:t>о</w:t>
      </w:r>
      <w:proofErr w:type="spellEnd"/>
      <w:r w:rsidRPr="004F482C">
        <w:rPr>
          <w:rFonts w:ascii="Times New Roman" w:eastAsia="Times New Roman" w:hAnsi="Times New Roman"/>
          <w:sz w:val="24"/>
          <w:szCs w:val="24"/>
        </w:rPr>
        <w:t>-</w:t>
      </w:r>
      <w:proofErr w:type="gramEnd"/>
      <w:r w:rsidRPr="004F482C">
        <w:rPr>
          <w:rFonts w:ascii="Times New Roman" w:eastAsia="Times New Roman" w:hAnsi="Times New Roman"/>
          <w:sz w:val="24"/>
          <w:szCs w:val="24"/>
        </w:rPr>
        <w:t xml:space="preserve"> патриотическое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Спортивн</w:t>
      </w:r>
      <w:proofErr w:type="gramStart"/>
      <w:r w:rsidRPr="004F482C">
        <w:rPr>
          <w:rFonts w:ascii="Times New Roman" w:eastAsia="Times New Roman" w:hAnsi="Times New Roman"/>
          <w:sz w:val="24"/>
          <w:szCs w:val="24"/>
        </w:rPr>
        <w:t>о-</w:t>
      </w:r>
      <w:proofErr w:type="gramEnd"/>
      <w:r w:rsidRPr="004F482C">
        <w:rPr>
          <w:rFonts w:ascii="Times New Roman" w:eastAsia="Times New Roman" w:hAnsi="Times New Roman"/>
          <w:sz w:val="24"/>
          <w:szCs w:val="24"/>
        </w:rPr>
        <w:t xml:space="preserve"> оздоровительное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Трудовое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Профессионально – ориентированное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Правовое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Организация студенческого самоуправления;</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Толерантное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Работа с родителями;</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Взаимодействие с городской инфраструктурой;</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Культурн</w:t>
      </w:r>
      <w:proofErr w:type="gramStart"/>
      <w:r w:rsidRPr="004F482C">
        <w:rPr>
          <w:rFonts w:ascii="Times New Roman" w:eastAsia="Times New Roman" w:hAnsi="Times New Roman"/>
          <w:sz w:val="24"/>
          <w:szCs w:val="24"/>
        </w:rPr>
        <w:t>о-</w:t>
      </w:r>
      <w:proofErr w:type="gramEnd"/>
      <w:r w:rsidRPr="004F482C">
        <w:rPr>
          <w:rFonts w:ascii="Times New Roman" w:eastAsia="Times New Roman" w:hAnsi="Times New Roman"/>
          <w:sz w:val="24"/>
          <w:szCs w:val="24"/>
        </w:rPr>
        <w:t xml:space="preserve"> массовое воспитание.</w:t>
      </w:r>
    </w:p>
    <w:p w:rsidR="0042022B" w:rsidRPr="004F482C" w:rsidRDefault="0042022B" w:rsidP="00DE3E6E">
      <w:pPr>
        <w:pStyle w:val="afd"/>
        <w:numPr>
          <w:ilvl w:val="0"/>
          <w:numId w:val="7"/>
        </w:numPr>
        <w:spacing w:after="0" w:line="240" w:lineRule="auto"/>
        <w:ind w:left="0" w:firstLine="0"/>
        <w:rPr>
          <w:rFonts w:ascii="Times New Roman" w:eastAsia="Times New Roman" w:hAnsi="Times New Roman"/>
          <w:sz w:val="24"/>
          <w:szCs w:val="24"/>
        </w:rPr>
      </w:pPr>
      <w:r w:rsidRPr="004F482C">
        <w:rPr>
          <w:rFonts w:ascii="Times New Roman" w:eastAsia="Times New Roman" w:hAnsi="Times New Roman"/>
          <w:sz w:val="24"/>
          <w:szCs w:val="24"/>
        </w:rPr>
        <w:t xml:space="preserve">Организация воспитательной работы в режиме </w:t>
      </w:r>
      <w:proofErr w:type="spellStart"/>
      <w:r w:rsidRPr="004F482C">
        <w:rPr>
          <w:rFonts w:ascii="Times New Roman" w:eastAsia="Times New Roman" w:hAnsi="Times New Roman"/>
          <w:sz w:val="24"/>
          <w:szCs w:val="24"/>
        </w:rPr>
        <w:t>он-лайн</w:t>
      </w:r>
      <w:proofErr w:type="spellEnd"/>
    </w:p>
    <w:p w:rsidR="0042022B" w:rsidRPr="004F482C" w:rsidRDefault="0042022B" w:rsidP="00DE3E6E">
      <w:pPr>
        <w:shd w:val="clear" w:color="auto" w:fill="FFFFFF"/>
        <w:ind w:firstLine="720"/>
        <w:contextualSpacing/>
        <w:jc w:val="both"/>
      </w:pPr>
      <w:r w:rsidRPr="004F482C">
        <w:rPr>
          <w:color w:val="000000"/>
        </w:rPr>
        <w:t>Организацией воспитательной работы руководит замес</w:t>
      </w:r>
      <w:r w:rsidRPr="004F482C">
        <w:rPr>
          <w:color w:val="000000"/>
        </w:rPr>
        <w:softHyphen/>
        <w:t>титель директора по воспитательной работе.</w:t>
      </w:r>
    </w:p>
    <w:p w:rsidR="0042022B" w:rsidRPr="004F482C" w:rsidRDefault="0042022B" w:rsidP="00DE3E6E">
      <w:pPr>
        <w:shd w:val="clear" w:color="auto" w:fill="FFFFFF"/>
        <w:ind w:firstLine="720"/>
        <w:contextualSpacing/>
        <w:jc w:val="both"/>
      </w:pPr>
      <w:r w:rsidRPr="004F482C">
        <w:rPr>
          <w:color w:val="000000"/>
        </w:rPr>
        <w:t>Для осуществления воспитательной работы имеется необходимая материальная база, включающая в себя актовый зал,  библиотеку, читальный зал, стадион, спортивный зал и площадка.</w:t>
      </w:r>
    </w:p>
    <w:p w:rsidR="0042022B" w:rsidRPr="004F482C" w:rsidRDefault="0042022B" w:rsidP="00DE3E6E">
      <w:pPr>
        <w:shd w:val="clear" w:color="auto" w:fill="FFFFFF"/>
        <w:ind w:firstLine="720"/>
        <w:contextualSpacing/>
        <w:jc w:val="both"/>
        <w:rPr>
          <w:color w:val="000000"/>
        </w:rPr>
      </w:pPr>
      <w:r w:rsidRPr="004F482C">
        <w:rPr>
          <w:color w:val="000000"/>
        </w:rPr>
        <w:t>В техникуме за каждой из групп закреплен куратор, имеющий опыт работы.  Кураторами применяются разнообразные формы проведения классных ча</w:t>
      </w:r>
      <w:r w:rsidRPr="004F482C">
        <w:rPr>
          <w:color w:val="000000"/>
        </w:rPr>
        <w:softHyphen/>
        <w:t xml:space="preserve">сов (уроки мужества, устные журналы, психологические и интеллектуальные игры, круглые столы, праздники  и др.). </w:t>
      </w:r>
    </w:p>
    <w:p w:rsidR="0042022B" w:rsidRPr="004F482C" w:rsidRDefault="0042022B" w:rsidP="00DE3E6E">
      <w:pPr>
        <w:contextualSpacing/>
        <w:jc w:val="center"/>
        <w:rPr>
          <w:b/>
          <w:color w:val="000000" w:themeColor="text1"/>
        </w:rPr>
      </w:pPr>
      <w:r w:rsidRPr="004F482C">
        <w:rPr>
          <w:b/>
          <w:bCs/>
          <w:color w:val="000000" w:themeColor="text1"/>
        </w:rPr>
        <w:t>Цели воспитательной работы:</w:t>
      </w:r>
    </w:p>
    <w:p w:rsidR="0042022B" w:rsidRPr="004F482C" w:rsidRDefault="0042022B" w:rsidP="00DE3E6E">
      <w:pPr>
        <w:contextualSpacing/>
        <w:jc w:val="both"/>
        <w:rPr>
          <w:color w:val="000000" w:themeColor="text1"/>
        </w:rPr>
      </w:pPr>
      <w:r w:rsidRPr="004F482C">
        <w:rPr>
          <w:color w:val="000000" w:themeColor="text1"/>
        </w:rPr>
        <w:t>- Воспитание всесторонне и гармонично развитой личности, обладающей личностными качествами</w:t>
      </w:r>
    </w:p>
    <w:p w:rsidR="0042022B" w:rsidRPr="004F482C" w:rsidRDefault="0042022B" w:rsidP="00DE3E6E">
      <w:pPr>
        <w:contextualSpacing/>
        <w:jc w:val="both"/>
        <w:rPr>
          <w:color w:val="000000" w:themeColor="text1"/>
        </w:rPr>
      </w:pPr>
      <w:r w:rsidRPr="004F482C">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42022B" w:rsidRPr="004F482C" w:rsidRDefault="0042022B" w:rsidP="00DE3E6E">
      <w:pPr>
        <w:contextualSpacing/>
        <w:jc w:val="both"/>
        <w:rPr>
          <w:color w:val="000000" w:themeColor="text1"/>
        </w:rPr>
      </w:pPr>
      <w:r w:rsidRPr="004F482C">
        <w:rPr>
          <w:color w:val="000000" w:themeColor="text1"/>
        </w:rPr>
        <w:lastRenderedPageBreak/>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42022B" w:rsidRPr="004F482C" w:rsidRDefault="0042022B" w:rsidP="00DE3E6E">
      <w:pPr>
        <w:contextualSpacing/>
        <w:jc w:val="both"/>
        <w:rPr>
          <w:color w:val="000000" w:themeColor="text1"/>
        </w:rPr>
      </w:pPr>
      <w:r w:rsidRPr="004F482C">
        <w:rPr>
          <w:color w:val="000000" w:themeColor="text1"/>
        </w:rPr>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42022B" w:rsidRPr="004F482C" w:rsidRDefault="0042022B" w:rsidP="00DE3E6E">
      <w:pPr>
        <w:contextualSpacing/>
        <w:jc w:val="both"/>
        <w:rPr>
          <w:color w:val="000000" w:themeColor="text1"/>
        </w:rPr>
      </w:pPr>
      <w:r w:rsidRPr="004F482C">
        <w:rPr>
          <w:color w:val="000000" w:themeColor="text1"/>
        </w:rPr>
        <w:t xml:space="preserve">- Развитие личности </w:t>
      </w:r>
      <w:proofErr w:type="gramStart"/>
      <w:r w:rsidRPr="004F482C">
        <w:rPr>
          <w:color w:val="000000" w:themeColor="text1"/>
        </w:rPr>
        <w:t>с</w:t>
      </w:r>
      <w:proofErr w:type="gramEnd"/>
      <w:r w:rsidRPr="004F482C">
        <w:rPr>
          <w:color w:val="000000" w:themeColor="text1"/>
        </w:rPr>
        <w:t xml:space="preserve"> сформированным интеллектуальными, нравственными, коммуникативными, эстетическими и физическими качествами.</w:t>
      </w:r>
    </w:p>
    <w:p w:rsidR="0042022B" w:rsidRPr="004F482C" w:rsidRDefault="0042022B" w:rsidP="00DE3E6E">
      <w:pPr>
        <w:contextualSpacing/>
        <w:jc w:val="both"/>
        <w:rPr>
          <w:color w:val="000000" w:themeColor="text1"/>
        </w:rPr>
      </w:pPr>
      <w:r w:rsidRPr="004F482C">
        <w:rPr>
          <w:color w:val="000000" w:themeColor="text1"/>
        </w:rPr>
        <w:t>- Создание условий для развития социальн</w:t>
      </w:r>
      <w:proofErr w:type="gramStart"/>
      <w:r w:rsidRPr="004F482C">
        <w:rPr>
          <w:color w:val="000000" w:themeColor="text1"/>
        </w:rPr>
        <w:t>о-</w:t>
      </w:r>
      <w:proofErr w:type="gramEnd"/>
      <w:r w:rsidRPr="004F482C">
        <w:rPr>
          <w:color w:val="000000" w:themeColor="text1"/>
        </w:rPr>
        <w:t xml:space="preserve">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w:t>
      </w:r>
      <w:proofErr w:type="spellStart"/>
      <w:r w:rsidRPr="004F482C">
        <w:rPr>
          <w:color w:val="000000" w:themeColor="text1"/>
        </w:rPr>
        <w:t>социокультурных</w:t>
      </w:r>
      <w:proofErr w:type="spellEnd"/>
      <w:r w:rsidRPr="004F482C">
        <w:rPr>
          <w:color w:val="000000" w:themeColor="text1"/>
        </w:rPr>
        <w:t xml:space="preserve"> условиях).</w:t>
      </w:r>
    </w:p>
    <w:p w:rsidR="0042022B" w:rsidRPr="004F482C" w:rsidRDefault="0042022B" w:rsidP="00DE3E6E">
      <w:pPr>
        <w:contextualSpacing/>
        <w:jc w:val="center"/>
        <w:rPr>
          <w:color w:val="000000" w:themeColor="text1"/>
        </w:rPr>
      </w:pPr>
      <w:r w:rsidRPr="004F482C">
        <w:rPr>
          <w:b/>
          <w:bCs/>
          <w:color w:val="000000" w:themeColor="text1"/>
        </w:rPr>
        <w:t>Задачи воспитательной работы:</w:t>
      </w:r>
    </w:p>
    <w:p w:rsidR="0042022B" w:rsidRPr="004F482C" w:rsidRDefault="0042022B" w:rsidP="00DE3E6E">
      <w:pPr>
        <w:contextualSpacing/>
        <w:jc w:val="both"/>
        <w:rPr>
          <w:color w:val="000000" w:themeColor="text1"/>
        </w:rPr>
      </w:pPr>
      <w:r w:rsidRPr="004F482C">
        <w:rPr>
          <w:color w:val="000000" w:themeColor="text1"/>
        </w:rPr>
        <w:t>- Формирование здорового образа жизни в учебно-воспитательном процессе.</w:t>
      </w:r>
    </w:p>
    <w:p w:rsidR="0042022B" w:rsidRPr="004F482C" w:rsidRDefault="0042022B" w:rsidP="00DE3E6E">
      <w:pPr>
        <w:contextualSpacing/>
        <w:jc w:val="both"/>
      </w:pPr>
      <w:r w:rsidRPr="004F482C">
        <w:rPr>
          <w:color w:val="000000" w:themeColor="text1"/>
        </w:rPr>
        <w:t>- Формирование профессиональной направленности воспитательной</w:t>
      </w:r>
      <w:r w:rsidRPr="004F482C">
        <w:t xml:space="preserve"> деятельности (привитие чувства милосердия, сострадания, доброты, взаимопомощи, любви к </w:t>
      </w:r>
      <w:proofErr w:type="gramStart"/>
      <w:r w:rsidRPr="004F482C">
        <w:t>ближнему</w:t>
      </w:r>
      <w:proofErr w:type="gramEnd"/>
      <w:r w:rsidRPr="004F482C">
        <w:t>).</w:t>
      </w:r>
    </w:p>
    <w:p w:rsidR="0042022B" w:rsidRPr="004F482C" w:rsidRDefault="0042022B" w:rsidP="00DE3E6E">
      <w:pPr>
        <w:contextualSpacing/>
        <w:jc w:val="both"/>
      </w:pPr>
      <w:r w:rsidRPr="004F482C">
        <w:t>- Создание оптимальных условий для социальной и профессиональной адаптации студентов техникума.</w:t>
      </w:r>
    </w:p>
    <w:p w:rsidR="0042022B" w:rsidRPr="004F482C" w:rsidRDefault="0042022B" w:rsidP="00DE3E6E">
      <w:pPr>
        <w:contextualSpacing/>
        <w:jc w:val="both"/>
      </w:pPr>
      <w:r w:rsidRPr="004F482C">
        <w:t>- Воспитание гражданской ответственности, патриотизма, активной жизненной позиции, культуры межнационального толерантного общения.</w:t>
      </w:r>
    </w:p>
    <w:p w:rsidR="0042022B" w:rsidRPr="004F482C" w:rsidRDefault="0042022B" w:rsidP="00DE3E6E">
      <w:pPr>
        <w:contextualSpacing/>
        <w:jc w:val="both"/>
      </w:pPr>
      <w:r w:rsidRPr="004F482C">
        <w:t>- Развитие познавательных и творческих способностей студентов.</w:t>
      </w:r>
    </w:p>
    <w:p w:rsidR="0042022B" w:rsidRPr="004F482C" w:rsidRDefault="0042022B" w:rsidP="00DE3E6E">
      <w:pPr>
        <w:contextualSpacing/>
        <w:jc w:val="both"/>
      </w:pPr>
      <w:r w:rsidRPr="004F482C">
        <w:t>- Развитие студенческого самоуправления.</w:t>
      </w:r>
    </w:p>
    <w:p w:rsidR="0042022B" w:rsidRPr="004F482C" w:rsidRDefault="0042022B" w:rsidP="00DE3E6E">
      <w:pPr>
        <w:contextualSpacing/>
        <w:jc w:val="both"/>
      </w:pPr>
      <w:r w:rsidRPr="004F482C">
        <w:t>- Развитие интереса и способности к обучению всех субъектов воспитательного процесса: студентов, преподавателей, родителей.</w:t>
      </w:r>
    </w:p>
    <w:p w:rsidR="0042022B" w:rsidRPr="004F482C" w:rsidRDefault="0042022B" w:rsidP="00DE3E6E">
      <w:pPr>
        <w:contextualSpacing/>
        <w:jc w:val="both"/>
      </w:pPr>
      <w:r w:rsidRPr="004F482C">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42022B" w:rsidRPr="004F482C" w:rsidRDefault="0042022B" w:rsidP="00DE3E6E">
      <w:pPr>
        <w:contextualSpacing/>
        <w:jc w:val="both"/>
      </w:pPr>
      <w:r w:rsidRPr="004F482C">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42022B" w:rsidRPr="004F482C" w:rsidRDefault="0042022B" w:rsidP="00DE3E6E">
      <w:pPr>
        <w:contextualSpacing/>
        <w:jc w:val="both"/>
      </w:pPr>
      <w:r w:rsidRPr="004F482C">
        <w:t>- Формирование у обучающихся правовой культуры, свободного и ответственного самоопределения в сфере правовых отношений с обществом;</w:t>
      </w:r>
    </w:p>
    <w:p w:rsidR="0042022B" w:rsidRPr="004F482C" w:rsidRDefault="0042022B" w:rsidP="00DE3E6E">
      <w:pPr>
        <w:contextualSpacing/>
        <w:jc w:val="both"/>
      </w:pPr>
      <w:r w:rsidRPr="004F482C">
        <w:t>-Воспитание нравственного человека к проявлению нравственного поведения в любых жизненных ситуациях;                       </w:t>
      </w:r>
    </w:p>
    <w:p w:rsidR="0042022B" w:rsidRPr="004F482C" w:rsidRDefault="0042022B" w:rsidP="00DE3E6E">
      <w:pPr>
        <w:contextualSpacing/>
        <w:jc w:val="both"/>
      </w:pPr>
      <w:r w:rsidRPr="004F482C">
        <w:t xml:space="preserve">-Осознание </w:t>
      </w:r>
      <w:proofErr w:type="gramStart"/>
      <w:r w:rsidRPr="004F482C">
        <w:t>обучающимися</w:t>
      </w:r>
      <w:proofErr w:type="gramEnd"/>
      <w:r w:rsidRPr="004F482C">
        <w:t xml:space="preserve"> значимости развитого интеллекта для будущего личностного самоутверждения и успешного взаимодействия с окружающей миром;                     </w:t>
      </w:r>
    </w:p>
    <w:p w:rsidR="0042022B" w:rsidRPr="004F482C" w:rsidRDefault="0042022B" w:rsidP="00DE3E6E">
      <w:pPr>
        <w:contextualSpacing/>
        <w:jc w:val="both"/>
      </w:pPr>
      <w:proofErr w:type="gramStart"/>
      <w:r w:rsidRPr="004F482C">
        <w:t xml:space="preserve">-Развивать способности обучающихся в самых различных видах </w:t>
      </w:r>
      <w:proofErr w:type="spellStart"/>
      <w:r w:rsidRPr="004F482C">
        <w:t>досуговой</w:t>
      </w:r>
      <w:proofErr w:type="spellEnd"/>
      <w:r w:rsidRPr="004F482C">
        <w:t xml:space="preserve"> деятельности</w:t>
      </w:r>
      <w:proofErr w:type="gramEnd"/>
    </w:p>
    <w:p w:rsidR="0042022B" w:rsidRPr="004F482C" w:rsidRDefault="0042022B" w:rsidP="00DE3E6E">
      <w:pPr>
        <w:contextualSpacing/>
        <w:jc w:val="both"/>
      </w:pPr>
      <w:r w:rsidRPr="004F482C">
        <w:t>- Формирование их творческих способностей; создание условий для самореализации личности;</w:t>
      </w:r>
    </w:p>
    <w:p w:rsidR="0042022B" w:rsidRPr="004F482C" w:rsidRDefault="0042022B" w:rsidP="00DE3E6E">
      <w:pPr>
        <w:contextualSpacing/>
        <w:jc w:val="both"/>
      </w:pPr>
      <w:r w:rsidRPr="004F482C">
        <w:t>-Воспитание у подростков целостного миропонимания, современного научного мировоззрения;</w:t>
      </w:r>
    </w:p>
    <w:p w:rsidR="0042022B" w:rsidRPr="004F482C" w:rsidRDefault="0042022B" w:rsidP="00DE3E6E">
      <w:pPr>
        <w:contextualSpacing/>
        <w:jc w:val="both"/>
      </w:pPr>
      <w:r w:rsidRPr="004F482C">
        <w:t>-Формирование основ культуры здоровья;</w:t>
      </w:r>
    </w:p>
    <w:p w:rsidR="0042022B" w:rsidRPr="004F482C" w:rsidRDefault="0042022B" w:rsidP="00DE3E6E">
      <w:pPr>
        <w:contextualSpacing/>
        <w:jc w:val="both"/>
      </w:pPr>
      <w:r w:rsidRPr="004F482C">
        <w:t>-Формирование сознательного отношения к семейной жизни;</w:t>
      </w:r>
    </w:p>
    <w:p w:rsidR="0042022B" w:rsidRPr="004F482C" w:rsidRDefault="0042022B" w:rsidP="00DE3E6E">
      <w:pPr>
        <w:contextualSpacing/>
        <w:jc w:val="both"/>
      </w:pPr>
      <w:r w:rsidRPr="004F482C">
        <w:t>-Формирование трудовой мотивации, обучение основным принципам построения профессиональной карьеры и навыкам поведения на рынке труда.</w:t>
      </w:r>
    </w:p>
    <w:p w:rsidR="0042022B" w:rsidRPr="004F482C" w:rsidRDefault="0042022B" w:rsidP="00DE3E6E">
      <w:pPr>
        <w:contextualSpacing/>
        <w:jc w:val="both"/>
      </w:pPr>
      <w:r w:rsidRPr="004F482C">
        <w:t>-Обеспечение необходимых научно-методических,   организационн</w:t>
      </w:r>
      <w:proofErr w:type="gramStart"/>
      <w:r w:rsidRPr="004F482C">
        <w:t>о-</w:t>
      </w:r>
      <w:proofErr w:type="gramEnd"/>
      <w:r w:rsidRPr="004F482C">
        <w:t xml:space="preserve"> педагогических и  информационных условий для развития      воспитательной системы;</w:t>
      </w:r>
    </w:p>
    <w:p w:rsidR="0042022B" w:rsidRPr="004F482C" w:rsidRDefault="0042022B" w:rsidP="00DE3E6E">
      <w:pPr>
        <w:contextualSpacing/>
        <w:jc w:val="both"/>
      </w:pPr>
      <w:r w:rsidRPr="004F482C">
        <w:t xml:space="preserve">-Разработка воспитательных мер с учетом современной  </w:t>
      </w:r>
      <w:proofErr w:type="spellStart"/>
      <w:r w:rsidRPr="004F482C">
        <w:t>социокультурной</w:t>
      </w:r>
      <w:proofErr w:type="spellEnd"/>
      <w:r w:rsidRPr="004F482C">
        <w:t>  ситуации, новых ценностей воспитания и обучения;</w:t>
      </w:r>
    </w:p>
    <w:p w:rsidR="0042022B" w:rsidRPr="004F482C" w:rsidRDefault="0042022B" w:rsidP="00DE3E6E">
      <w:pPr>
        <w:contextualSpacing/>
        <w:jc w:val="both"/>
      </w:pPr>
      <w:r w:rsidRPr="004F482C">
        <w:t>-Воспитание патриотизма;</w:t>
      </w:r>
    </w:p>
    <w:p w:rsidR="0042022B" w:rsidRPr="004F482C" w:rsidRDefault="0042022B" w:rsidP="00DE3E6E">
      <w:pPr>
        <w:contextualSpacing/>
        <w:jc w:val="both"/>
      </w:pPr>
      <w:r w:rsidRPr="004F482C">
        <w:t>-Совершенствование системы профилактики и предотвращения  употребления наркотических и других вредных веществ;</w:t>
      </w:r>
    </w:p>
    <w:p w:rsidR="0042022B" w:rsidRPr="004F482C" w:rsidRDefault="0042022B" w:rsidP="00DE3E6E">
      <w:pPr>
        <w:contextualSpacing/>
        <w:jc w:val="both"/>
      </w:pPr>
      <w:r w:rsidRPr="004F482C">
        <w:lastRenderedPageBreak/>
        <w:t>-Совершенствование системы профилактики и недопущения  религиозного экстремизма   среди учащихся;</w:t>
      </w:r>
    </w:p>
    <w:p w:rsidR="0042022B" w:rsidRPr="004F482C" w:rsidRDefault="0042022B" w:rsidP="00DE3E6E">
      <w:pPr>
        <w:contextualSpacing/>
        <w:jc w:val="both"/>
      </w:pPr>
      <w:r w:rsidRPr="004F482C">
        <w:t>-Поддержка молодежных инициатив, развитие гражданской и творческой   деятельности молодежных общественных объединений.</w:t>
      </w:r>
    </w:p>
    <w:p w:rsidR="0042022B" w:rsidRPr="004F482C" w:rsidRDefault="0042022B" w:rsidP="00DE3E6E">
      <w:pPr>
        <w:shd w:val="clear" w:color="auto" w:fill="FFFFFF"/>
        <w:ind w:firstLine="720"/>
        <w:contextualSpacing/>
        <w:jc w:val="both"/>
      </w:pPr>
      <w:r w:rsidRPr="004F482C">
        <w:rPr>
          <w:color w:val="000000"/>
        </w:rPr>
        <w:t>В техникуме  проводится работа с родителями. Ежемесячные родительские собрания, оказание психолого-педагогической помощи родителям и студентам, индивидуальные беседы. Вся воспитательная работа в техникуме направлена на воспитание здоровой, морально – устойчивой, конкурентоспособной и творческой личности.</w:t>
      </w:r>
    </w:p>
    <w:p w:rsidR="009C54A0" w:rsidRPr="004F482C" w:rsidRDefault="009C54A0" w:rsidP="00AF58B3">
      <w:pPr>
        <w:ind w:firstLine="360"/>
        <w:jc w:val="both"/>
      </w:pPr>
    </w:p>
    <w:p w:rsidR="009C54A0" w:rsidRPr="004F482C" w:rsidRDefault="009C54A0" w:rsidP="00AF58B3">
      <w:pPr>
        <w:widowControl w:val="0"/>
        <w:suppressAutoHyphens/>
        <w:jc w:val="both"/>
      </w:pPr>
    </w:p>
    <w:p w:rsidR="009C54A0" w:rsidRPr="004F482C" w:rsidRDefault="009C54A0" w:rsidP="00AF58B3">
      <w:pPr>
        <w:widowControl w:val="0"/>
        <w:suppressAutoHyphens/>
        <w:jc w:val="both"/>
      </w:pPr>
    </w:p>
    <w:p w:rsidR="009C54A0" w:rsidRPr="004F482C" w:rsidRDefault="009C54A0" w:rsidP="00AF58B3">
      <w:pPr>
        <w:widowControl w:val="0"/>
        <w:suppressAutoHyphens/>
        <w:jc w:val="both"/>
      </w:pPr>
    </w:p>
    <w:p w:rsidR="00AF5E73" w:rsidRPr="004F482C" w:rsidRDefault="00AF5E73" w:rsidP="00AF58B3">
      <w:pPr>
        <w:widowControl w:val="0"/>
        <w:suppressAutoHyphens/>
        <w:autoSpaceDE w:val="0"/>
        <w:autoSpaceDN w:val="0"/>
        <w:adjustRightInd w:val="0"/>
        <w:jc w:val="both"/>
      </w:pPr>
    </w:p>
    <w:sectPr w:rsidR="00AF5E73" w:rsidRPr="004F482C" w:rsidSect="00943512">
      <w:footerReference w:type="even" r:id="rId21"/>
      <w:footerReference w:type="default" r:id="rId22"/>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84E" w:rsidRDefault="0091184E">
      <w:r>
        <w:separator/>
      </w:r>
    </w:p>
  </w:endnote>
  <w:endnote w:type="continuationSeparator" w:id="0">
    <w:p w:rsidR="0091184E" w:rsidRDefault="009118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HelveticaNeueCyr-Ligh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E9" w:rsidRDefault="00FF0047" w:rsidP="00227C19">
    <w:pPr>
      <w:pStyle w:val="af1"/>
      <w:framePr w:wrap="around" w:vAnchor="text" w:hAnchor="margin" w:xAlign="right" w:y="1"/>
      <w:rPr>
        <w:rStyle w:val="af3"/>
      </w:rPr>
    </w:pPr>
    <w:r>
      <w:rPr>
        <w:rStyle w:val="af3"/>
      </w:rPr>
      <w:fldChar w:fldCharType="begin"/>
    </w:r>
    <w:r w:rsidR="00440BE9">
      <w:rPr>
        <w:rStyle w:val="af3"/>
      </w:rPr>
      <w:instrText xml:space="preserve">PAGE  </w:instrText>
    </w:r>
    <w:r>
      <w:rPr>
        <w:rStyle w:val="af3"/>
      </w:rPr>
      <w:fldChar w:fldCharType="end"/>
    </w:r>
  </w:p>
  <w:p w:rsidR="00440BE9" w:rsidRDefault="00440BE9" w:rsidP="0016131B">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E9" w:rsidRDefault="00440BE9" w:rsidP="0016131B">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E9" w:rsidRDefault="00FF0047" w:rsidP="00AF5E73">
    <w:pPr>
      <w:pStyle w:val="af1"/>
      <w:framePr w:wrap="around" w:vAnchor="text" w:hAnchor="margin" w:xAlign="right" w:y="1"/>
      <w:rPr>
        <w:rStyle w:val="af3"/>
      </w:rPr>
    </w:pPr>
    <w:r>
      <w:rPr>
        <w:rStyle w:val="af3"/>
      </w:rPr>
      <w:fldChar w:fldCharType="begin"/>
    </w:r>
    <w:r w:rsidR="00440BE9">
      <w:rPr>
        <w:rStyle w:val="af3"/>
      </w:rPr>
      <w:instrText xml:space="preserve">PAGE  </w:instrText>
    </w:r>
    <w:r>
      <w:rPr>
        <w:rStyle w:val="af3"/>
      </w:rPr>
      <w:fldChar w:fldCharType="end"/>
    </w:r>
  </w:p>
  <w:p w:rsidR="00440BE9" w:rsidRDefault="00440BE9" w:rsidP="00AF5E73">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E9" w:rsidRDefault="00FF0047" w:rsidP="00AF5E73">
    <w:pPr>
      <w:pStyle w:val="af1"/>
      <w:framePr w:wrap="around" w:vAnchor="text" w:hAnchor="margin" w:xAlign="right" w:y="1"/>
      <w:rPr>
        <w:rStyle w:val="af3"/>
      </w:rPr>
    </w:pPr>
    <w:r>
      <w:rPr>
        <w:rStyle w:val="af3"/>
      </w:rPr>
      <w:fldChar w:fldCharType="begin"/>
    </w:r>
    <w:r w:rsidR="00440BE9">
      <w:rPr>
        <w:rStyle w:val="af3"/>
      </w:rPr>
      <w:instrText xml:space="preserve">PAGE  </w:instrText>
    </w:r>
    <w:r>
      <w:rPr>
        <w:rStyle w:val="af3"/>
      </w:rPr>
      <w:fldChar w:fldCharType="separate"/>
    </w:r>
    <w:r w:rsidR="00513EAF">
      <w:rPr>
        <w:rStyle w:val="af3"/>
        <w:noProof/>
      </w:rPr>
      <w:t>36</w:t>
    </w:r>
    <w:r>
      <w:rPr>
        <w:rStyle w:val="af3"/>
      </w:rPr>
      <w:fldChar w:fldCharType="end"/>
    </w:r>
  </w:p>
  <w:p w:rsidR="00440BE9" w:rsidRDefault="00440BE9"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84E" w:rsidRDefault="0091184E">
      <w:r>
        <w:separator/>
      </w:r>
    </w:p>
  </w:footnote>
  <w:footnote w:type="continuationSeparator" w:id="0">
    <w:p w:rsidR="0091184E" w:rsidRDefault="009118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260"/>
      <w:docPartObj>
        <w:docPartGallery w:val="Page Numbers (Top of Page)"/>
        <w:docPartUnique/>
      </w:docPartObj>
    </w:sdtPr>
    <w:sdtContent>
      <w:p w:rsidR="00B45675" w:rsidRDefault="00FF0047">
        <w:pPr>
          <w:pStyle w:val="ae"/>
          <w:jc w:val="center"/>
        </w:pPr>
        <w:fldSimple w:instr=" PAGE   \* MERGEFORMAT ">
          <w:r w:rsidR="00513EAF">
            <w:rPr>
              <w:noProof/>
            </w:rPr>
            <w:t>8</w:t>
          </w:r>
        </w:fldSimple>
      </w:p>
    </w:sdtContent>
  </w:sdt>
  <w:p w:rsidR="00440BE9" w:rsidRDefault="00440BE9">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38720"/>
      <w:docPartObj>
        <w:docPartGallery w:val="Page Numbers (Top of Page)"/>
        <w:docPartUnique/>
      </w:docPartObj>
    </w:sdtPr>
    <w:sdtContent>
      <w:p w:rsidR="00440BE9" w:rsidRDefault="00440BE9">
        <w:pPr>
          <w:pStyle w:val="ae"/>
          <w:jc w:val="center"/>
        </w:pPr>
        <w:r>
          <w:t>9</w:t>
        </w:r>
      </w:p>
    </w:sdtContent>
  </w:sdt>
  <w:p w:rsidR="00440BE9" w:rsidRDefault="00440BE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79A42104"/>
    <w:lvl w:ilvl="0" w:tplc="2C681094">
      <w:start w:val="1"/>
      <w:numFmt w:val="decimal"/>
      <w:lvlText w:val="%1."/>
      <w:lvlJc w:val="left"/>
      <w:pPr>
        <w:ind w:left="453" w:hanging="360"/>
      </w:pPr>
      <w:rPr>
        <w:rFonts w:hint="default"/>
        <w:color w:val="auto"/>
        <w:sz w:val="24"/>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7">
    <w:nsid w:val="08D4630B"/>
    <w:multiLevelType w:val="hybridMultilevel"/>
    <w:tmpl w:val="DDF6B10C"/>
    <w:lvl w:ilvl="0" w:tplc="8DF6791A">
      <w:start w:val="1"/>
      <w:numFmt w:val="decimal"/>
      <w:lvlText w:val="%1."/>
      <w:lvlJc w:val="left"/>
      <w:pPr>
        <w:ind w:left="36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8"/>
  </w:num>
  <w:num w:numId="3">
    <w:abstractNumId w:val="6"/>
  </w:num>
  <w:num w:numId="4">
    <w:abstractNumId w:val="9"/>
  </w:num>
  <w:num w:numId="5">
    <w:abstractNumId w:val="1"/>
  </w:num>
  <w:num w:numId="6">
    <w:abstractNumId w:val="7"/>
  </w:num>
  <w:num w:numId="7">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characterSpacingControl w:val="doNotCompress"/>
  <w:hdrShapeDefaults>
    <o:shapedefaults v:ext="edit" spidmax="62466"/>
  </w:hdrShapeDefaults>
  <w:footnotePr>
    <w:footnote w:id="-1"/>
    <w:footnote w:id="0"/>
  </w:footnotePr>
  <w:endnotePr>
    <w:endnote w:id="-1"/>
    <w:endnote w:id="0"/>
  </w:endnotePr>
  <w:compat/>
  <w:rsids>
    <w:rsidRoot w:val="00E9752C"/>
    <w:rsid w:val="000107BD"/>
    <w:rsid w:val="00010997"/>
    <w:rsid w:val="000126A8"/>
    <w:rsid w:val="0002352B"/>
    <w:rsid w:val="0002538E"/>
    <w:rsid w:val="0003341E"/>
    <w:rsid w:val="0003367E"/>
    <w:rsid w:val="00033777"/>
    <w:rsid w:val="00033975"/>
    <w:rsid w:val="00034952"/>
    <w:rsid w:val="0003674B"/>
    <w:rsid w:val="00043781"/>
    <w:rsid w:val="0005206F"/>
    <w:rsid w:val="000562B0"/>
    <w:rsid w:val="0007201F"/>
    <w:rsid w:val="000733B9"/>
    <w:rsid w:val="00075555"/>
    <w:rsid w:val="00083F79"/>
    <w:rsid w:val="0009053B"/>
    <w:rsid w:val="000940C2"/>
    <w:rsid w:val="000A3821"/>
    <w:rsid w:val="000A4389"/>
    <w:rsid w:val="000A465C"/>
    <w:rsid w:val="000B4C73"/>
    <w:rsid w:val="000C51BD"/>
    <w:rsid w:val="000C716B"/>
    <w:rsid w:val="000C7EFA"/>
    <w:rsid w:val="000D6328"/>
    <w:rsid w:val="000E6421"/>
    <w:rsid w:val="000F59E5"/>
    <w:rsid w:val="0010033F"/>
    <w:rsid w:val="00104B9D"/>
    <w:rsid w:val="0011081F"/>
    <w:rsid w:val="001144C0"/>
    <w:rsid w:val="001158B3"/>
    <w:rsid w:val="00123D1C"/>
    <w:rsid w:val="001257DE"/>
    <w:rsid w:val="001303A1"/>
    <w:rsid w:val="00130E0E"/>
    <w:rsid w:val="00132469"/>
    <w:rsid w:val="00133D43"/>
    <w:rsid w:val="0013414F"/>
    <w:rsid w:val="00146FF5"/>
    <w:rsid w:val="00150981"/>
    <w:rsid w:val="0016131B"/>
    <w:rsid w:val="00162EBA"/>
    <w:rsid w:val="001649E9"/>
    <w:rsid w:val="00173D8E"/>
    <w:rsid w:val="00180E22"/>
    <w:rsid w:val="00182CB1"/>
    <w:rsid w:val="001837FF"/>
    <w:rsid w:val="0018536B"/>
    <w:rsid w:val="001859D8"/>
    <w:rsid w:val="00187CF2"/>
    <w:rsid w:val="001922E0"/>
    <w:rsid w:val="00194E72"/>
    <w:rsid w:val="001A41F9"/>
    <w:rsid w:val="001A50B8"/>
    <w:rsid w:val="001A7A06"/>
    <w:rsid w:val="001B5584"/>
    <w:rsid w:val="001C0778"/>
    <w:rsid w:val="001C154A"/>
    <w:rsid w:val="001C5BF1"/>
    <w:rsid w:val="001C6554"/>
    <w:rsid w:val="001D08B1"/>
    <w:rsid w:val="001D111C"/>
    <w:rsid w:val="001D67E5"/>
    <w:rsid w:val="001E1F6B"/>
    <w:rsid w:val="001F3F9A"/>
    <w:rsid w:val="001F589E"/>
    <w:rsid w:val="001F66ED"/>
    <w:rsid w:val="00202D0E"/>
    <w:rsid w:val="00205614"/>
    <w:rsid w:val="00205EBE"/>
    <w:rsid w:val="00206E04"/>
    <w:rsid w:val="0020739A"/>
    <w:rsid w:val="00211F71"/>
    <w:rsid w:val="00214F9E"/>
    <w:rsid w:val="0021677B"/>
    <w:rsid w:val="0022099D"/>
    <w:rsid w:val="002231D7"/>
    <w:rsid w:val="00227C19"/>
    <w:rsid w:val="00230C3A"/>
    <w:rsid w:val="002405F5"/>
    <w:rsid w:val="00242426"/>
    <w:rsid w:val="00242C14"/>
    <w:rsid w:val="002479AC"/>
    <w:rsid w:val="00250283"/>
    <w:rsid w:val="002528DA"/>
    <w:rsid w:val="00253F7B"/>
    <w:rsid w:val="00254D86"/>
    <w:rsid w:val="0025510F"/>
    <w:rsid w:val="00271354"/>
    <w:rsid w:val="00271984"/>
    <w:rsid w:val="002752D0"/>
    <w:rsid w:val="002766C5"/>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6105"/>
    <w:rsid w:val="002D7F5B"/>
    <w:rsid w:val="002E3844"/>
    <w:rsid w:val="002E56F7"/>
    <w:rsid w:val="002F7882"/>
    <w:rsid w:val="0030020D"/>
    <w:rsid w:val="003027B7"/>
    <w:rsid w:val="00305886"/>
    <w:rsid w:val="003072C1"/>
    <w:rsid w:val="00307AF8"/>
    <w:rsid w:val="00311042"/>
    <w:rsid w:val="0032081F"/>
    <w:rsid w:val="00323E52"/>
    <w:rsid w:val="00326FC7"/>
    <w:rsid w:val="00327DCB"/>
    <w:rsid w:val="00327F0A"/>
    <w:rsid w:val="003351D0"/>
    <w:rsid w:val="00337AD4"/>
    <w:rsid w:val="003442C7"/>
    <w:rsid w:val="00344763"/>
    <w:rsid w:val="00344C0B"/>
    <w:rsid w:val="00345D5A"/>
    <w:rsid w:val="00351CE0"/>
    <w:rsid w:val="0035477E"/>
    <w:rsid w:val="00356B57"/>
    <w:rsid w:val="00357A11"/>
    <w:rsid w:val="00357C7F"/>
    <w:rsid w:val="00360B33"/>
    <w:rsid w:val="00371516"/>
    <w:rsid w:val="00371C21"/>
    <w:rsid w:val="00372A93"/>
    <w:rsid w:val="00373AAB"/>
    <w:rsid w:val="00375D22"/>
    <w:rsid w:val="003801E9"/>
    <w:rsid w:val="003824C4"/>
    <w:rsid w:val="00382651"/>
    <w:rsid w:val="00386735"/>
    <w:rsid w:val="00386B91"/>
    <w:rsid w:val="00391009"/>
    <w:rsid w:val="00391786"/>
    <w:rsid w:val="003A0B30"/>
    <w:rsid w:val="003A2B38"/>
    <w:rsid w:val="003B3471"/>
    <w:rsid w:val="003B6C56"/>
    <w:rsid w:val="003C2246"/>
    <w:rsid w:val="003D5C74"/>
    <w:rsid w:val="003E2D2D"/>
    <w:rsid w:val="003F1FF2"/>
    <w:rsid w:val="003F37F7"/>
    <w:rsid w:val="003F3EC0"/>
    <w:rsid w:val="003F4D79"/>
    <w:rsid w:val="003F55D9"/>
    <w:rsid w:val="003F766A"/>
    <w:rsid w:val="00404DC8"/>
    <w:rsid w:val="00406D7D"/>
    <w:rsid w:val="00411611"/>
    <w:rsid w:val="00412761"/>
    <w:rsid w:val="0042022B"/>
    <w:rsid w:val="00420DD2"/>
    <w:rsid w:val="00420E76"/>
    <w:rsid w:val="0042218D"/>
    <w:rsid w:val="004250FE"/>
    <w:rsid w:val="00430B42"/>
    <w:rsid w:val="00434AF3"/>
    <w:rsid w:val="00435B5B"/>
    <w:rsid w:val="004409AD"/>
    <w:rsid w:val="00440BE9"/>
    <w:rsid w:val="00443842"/>
    <w:rsid w:val="0044407B"/>
    <w:rsid w:val="00444E03"/>
    <w:rsid w:val="00451953"/>
    <w:rsid w:val="0045245D"/>
    <w:rsid w:val="004551EF"/>
    <w:rsid w:val="00455A9E"/>
    <w:rsid w:val="00464997"/>
    <w:rsid w:val="00466B92"/>
    <w:rsid w:val="00467C39"/>
    <w:rsid w:val="00482865"/>
    <w:rsid w:val="004829C8"/>
    <w:rsid w:val="00484671"/>
    <w:rsid w:val="00492139"/>
    <w:rsid w:val="0049482F"/>
    <w:rsid w:val="004A7BDE"/>
    <w:rsid w:val="004B0AF3"/>
    <w:rsid w:val="004B1D20"/>
    <w:rsid w:val="004B22FE"/>
    <w:rsid w:val="004B4635"/>
    <w:rsid w:val="004C0CBB"/>
    <w:rsid w:val="004C3E98"/>
    <w:rsid w:val="004D3F47"/>
    <w:rsid w:val="004D4AA0"/>
    <w:rsid w:val="004E7DCD"/>
    <w:rsid w:val="004F20D3"/>
    <w:rsid w:val="004F482C"/>
    <w:rsid w:val="00504853"/>
    <w:rsid w:val="00506953"/>
    <w:rsid w:val="00510102"/>
    <w:rsid w:val="0051097B"/>
    <w:rsid w:val="00511755"/>
    <w:rsid w:val="00513EAF"/>
    <w:rsid w:val="00515F4C"/>
    <w:rsid w:val="005208F1"/>
    <w:rsid w:val="005271FA"/>
    <w:rsid w:val="00527F2C"/>
    <w:rsid w:val="00533113"/>
    <w:rsid w:val="00537758"/>
    <w:rsid w:val="00540EDA"/>
    <w:rsid w:val="0054100D"/>
    <w:rsid w:val="00542321"/>
    <w:rsid w:val="00543520"/>
    <w:rsid w:val="00545819"/>
    <w:rsid w:val="005470C7"/>
    <w:rsid w:val="00547B85"/>
    <w:rsid w:val="005546A4"/>
    <w:rsid w:val="00565999"/>
    <w:rsid w:val="0056797B"/>
    <w:rsid w:val="005706D7"/>
    <w:rsid w:val="00586003"/>
    <w:rsid w:val="00586E03"/>
    <w:rsid w:val="0059266A"/>
    <w:rsid w:val="00592BE2"/>
    <w:rsid w:val="005935CE"/>
    <w:rsid w:val="005A4669"/>
    <w:rsid w:val="005A6AD3"/>
    <w:rsid w:val="005B1660"/>
    <w:rsid w:val="005B5771"/>
    <w:rsid w:val="005B636E"/>
    <w:rsid w:val="005B7B55"/>
    <w:rsid w:val="005C1C80"/>
    <w:rsid w:val="005C1DC5"/>
    <w:rsid w:val="005C2461"/>
    <w:rsid w:val="005C624B"/>
    <w:rsid w:val="005C7660"/>
    <w:rsid w:val="005C7943"/>
    <w:rsid w:val="005C7DD2"/>
    <w:rsid w:val="005D4538"/>
    <w:rsid w:val="005D5ECC"/>
    <w:rsid w:val="005E6A1A"/>
    <w:rsid w:val="005E754D"/>
    <w:rsid w:val="0060334D"/>
    <w:rsid w:val="00611199"/>
    <w:rsid w:val="00612F6F"/>
    <w:rsid w:val="00614C89"/>
    <w:rsid w:val="006212B7"/>
    <w:rsid w:val="00622EE8"/>
    <w:rsid w:val="00623283"/>
    <w:rsid w:val="006352E6"/>
    <w:rsid w:val="006365A2"/>
    <w:rsid w:val="00637104"/>
    <w:rsid w:val="00637837"/>
    <w:rsid w:val="00640DAF"/>
    <w:rsid w:val="006430DA"/>
    <w:rsid w:val="0064695B"/>
    <w:rsid w:val="00660D5D"/>
    <w:rsid w:val="00665C6D"/>
    <w:rsid w:val="0066753F"/>
    <w:rsid w:val="00677EDD"/>
    <w:rsid w:val="00680EFA"/>
    <w:rsid w:val="006816DF"/>
    <w:rsid w:val="00687A0F"/>
    <w:rsid w:val="00693E6A"/>
    <w:rsid w:val="00694122"/>
    <w:rsid w:val="00694EE1"/>
    <w:rsid w:val="00695E86"/>
    <w:rsid w:val="006A2EB0"/>
    <w:rsid w:val="006B2CD5"/>
    <w:rsid w:val="006B519C"/>
    <w:rsid w:val="006B7D6C"/>
    <w:rsid w:val="006C1E98"/>
    <w:rsid w:val="006C47C2"/>
    <w:rsid w:val="006C5500"/>
    <w:rsid w:val="006C7B3D"/>
    <w:rsid w:val="006D0382"/>
    <w:rsid w:val="006D3572"/>
    <w:rsid w:val="006E02D2"/>
    <w:rsid w:val="006E18D2"/>
    <w:rsid w:val="006E59F0"/>
    <w:rsid w:val="006F0B71"/>
    <w:rsid w:val="006F640E"/>
    <w:rsid w:val="00703A86"/>
    <w:rsid w:val="0072722D"/>
    <w:rsid w:val="0073007C"/>
    <w:rsid w:val="00745A3D"/>
    <w:rsid w:val="0074647F"/>
    <w:rsid w:val="00750563"/>
    <w:rsid w:val="007536F2"/>
    <w:rsid w:val="00766FC5"/>
    <w:rsid w:val="007676DC"/>
    <w:rsid w:val="00776907"/>
    <w:rsid w:val="00780024"/>
    <w:rsid w:val="0078279F"/>
    <w:rsid w:val="007838C6"/>
    <w:rsid w:val="00783A00"/>
    <w:rsid w:val="00785730"/>
    <w:rsid w:val="00787C88"/>
    <w:rsid w:val="007926B5"/>
    <w:rsid w:val="007929F3"/>
    <w:rsid w:val="00792FE7"/>
    <w:rsid w:val="00796B17"/>
    <w:rsid w:val="007A24F4"/>
    <w:rsid w:val="007A47B4"/>
    <w:rsid w:val="007B0240"/>
    <w:rsid w:val="007B04DF"/>
    <w:rsid w:val="007B0F51"/>
    <w:rsid w:val="007C119D"/>
    <w:rsid w:val="007C161D"/>
    <w:rsid w:val="007C4653"/>
    <w:rsid w:val="007C5B3D"/>
    <w:rsid w:val="007D5060"/>
    <w:rsid w:val="007D526B"/>
    <w:rsid w:val="007D5FD3"/>
    <w:rsid w:val="007D743C"/>
    <w:rsid w:val="007E03B1"/>
    <w:rsid w:val="007E225C"/>
    <w:rsid w:val="007E4689"/>
    <w:rsid w:val="007E4AE7"/>
    <w:rsid w:val="00801715"/>
    <w:rsid w:val="00811E22"/>
    <w:rsid w:val="00814077"/>
    <w:rsid w:val="00816917"/>
    <w:rsid w:val="008234B2"/>
    <w:rsid w:val="008235CE"/>
    <w:rsid w:val="008341DE"/>
    <w:rsid w:val="00834B86"/>
    <w:rsid w:val="0083661F"/>
    <w:rsid w:val="008368BF"/>
    <w:rsid w:val="00845DF1"/>
    <w:rsid w:val="00847052"/>
    <w:rsid w:val="00847E6F"/>
    <w:rsid w:val="00850C9B"/>
    <w:rsid w:val="00855232"/>
    <w:rsid w:val="00860220"/>
    <w:rsid w:val="0086038A"/>
    <w:rsid w:val="00861A74"/>
    <w:rsid w:val="00861C87"/>
    <w:rsid w:val="008620CC"/>
    <w:rsid w:val="008639C1"/>
    <w:rsid w:val="0087181E"/>
    <w:rsid w:val="0087555F"/>
    <w:rsid w:val="008778DD"/>
    <w:rsid w:val="008823A2"/>
    <w:rsid w:val="0088254B"/>
    <w:rsid w:val="00891C1E"/>
    <w:rsid w:val="008950C6"/>
    <w:rsid w:val="0089532A"/>
    <w:rsid w:val="008960DA"/>
    <w:rsid w:val="008A774F"/>
    <w:rsid w:val="008B7182"/>
    <w:rsid w:val="008C576E"/>
    <w:rsid w:val="008D4053"/>
    <w:rsid w:val="008D4D28"/>
    <w:rsid w:val="008D5628"/>
    <w:rsid w:val="008E020C"/>
    <w:rsid w:val="008E2BF3"/>
    <w:rsid w:val="008E5D88"/>
    <w:rsid w:val="008E5E79"/>
    <w:rsid w:val="008E604D"/>
    <w:rsid w:val="008E674A"/>
    <w:rsid w:val="008F2505"/>
    <w:rsid w:val="008F4687"/>
    <w:rsid w:val="00902DB6"/>
    <w:rsid w:val="009040FD"/>
    <w:rsid w:val="00910437"/>
    <w:rsid w:val="0091184E"/>
    <w:rsid w:val="00917667"/>
    <w:rsid w:val="00917AE3"/>
    <w:rsid w:val="009221FD"/>
    <w:rsid w:val="00926BDA"/>
    <w:rsid w:val="0093036F"/>
    <w:rsid w:val="009337F5"/>
    <w:rsid w:val="009340BD"/>
    <w:rsid w:val="0093680B"/>
    <w:rsid w:val="00937188"/>
    <w:rsid w:val="0093786B"/>
    <w:rsid w:val="009379C7"/>
    <w:rsid w:val="009405F8"/>
    <w:rsid w:val="00943512"/>
    <w:rsid w:val="00945D36"/>
    <w:rsid w:val="009543F8"/>
    <w:rsid w:val="00955C11"/>
    <w:rsid w:val="00960B8E"/>
    <w:rsid w:val="009653B9"/>
    <w:rsid w:val="009744F4"/>
    <w:rsid w:val="00976B95"/>
    <w:rsid w:val="00976F2B"/>
    <w:rsid w:val="00977934"/>
    <w:rsid w:val="00977A6A"/>
    <w:rsid w:val="009853F4"/>
    <w:rsid w:val="009863AD"/>
    <w:rsid w:val="00991AD6"/>
    <w:rsid w:val="00995A60"/>
    <w:rsid w:val="00996A4D"/>
    <w:rsid w:val="009975AF"/>
    <w:rsid w:val="009A29D1"/>
    <w:rsid w:val="009A7E8C"/>
    <w:rsid w:val="009B2FC3"/>
    <w:rsid w:val="009B3D51"/>
    <w:rsid w:val="009B79FF"/>
    <w:rsid w:val="009C54A0"/>
    <w:rsid w:val="009C7E1E"/>
    <w:rsid w:val="009D2A5E"/>
    <w:rsid w:val="009D2FC0"/>
    <w:rsid w:val="009D45A7"/>
    <w:rsid w:val="009D4F26"/>
    <w:rsid w:val="009D5A73"/>
    <w:rsid w:val="009D6C55"/>
    <w:rsid w:val="009F0000"/>
    <w:rsid w:val="009F338D"/>
    <w:rsid w:val="009F62F8"/>
    <w:rsid w:val="00A00840"/>
    <w:rsid w:val="00A03C56"/>
    <w:rsid w:val="00A13C23"/>
    <w:rsid w:val="00A17251"/>
    <w:rsid w:val="00A23A4A"/>
    <w:rsid w:val="00A240FA"/>
    <w:rsid w:val="00A27FDE"/>
    <w:rsid w:val="00A30E96"/>
    <w:rsid w:val="00A34EA0"/>
    <w:rsid w:val="00A411A6"/>
    <w:rsid w:val="00A520EB"/>
    <w:rsid w:val="00A638C4"/>
    <w:rsid w:val="00A65526"/>
    <w:rsid w:val="00A74056"/>
    <w:rsid w:val="00A77028"/>
    <w:rsid w:val="00A77D5B"/>
    <w:rsid w:val="00A838AA"/>
    <w:rsid w:val="00A84101"/>
    <w:rsid w:val="00A85709"/>
    <w:rsid w:val="00A922D3"/>
    <w:rsid w:val="00A9693E"/>
    <w:rsid w:val="00A971B5"/>
    <w:rsid w:val="00AA65D6"/>
    <w:rsid w:val="00AA7169"/>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F3510"/>
    <w:rsid w:val="00AF58B3"/>
    <w:rsid w:val="00AF5E73"/>
    <w:rsid w:val="00AF6AEA"/>
    <w:rsid w:val="00AF6C02"/>
    <w:rsid w:val="00B014D7"/>
    <w:rsid w:val="00B02D2D"/>
    <w:rsid w:val="00B12FAC"/>
    <w:rsid w:val="00B237F1"/>
    <w:rsid w:val="00B27736"/>
    <w:rsid w:val="00B33DC9"/>
    <w:rsid w:val="00B36DBD"/>
    <w:rsid w:val="00B45675"/>
    <w:rsid w:val="00B456FF"/>
    <w:rsid w:val="00B45D24"/>
    <w:rsid w:val="00B55FD4"/>
    <w:rsid w:val="00B71377"/>
    <w:rsid w:val="00B7626A"/>
    <w:rsid w:val="00B7762B"/>
    <w:rsid w:val="00B80080"/>
    <w:rsid w:val="00B848CD"/>
    <w:rsid w:val="00B84947"/>
    <w:rsid w:val="00B84CF8"/>
    <w:rsid w:val="00B91623"/>
    <w:rsid w:val="00B92058"/>
    <w:rsid w:val="00B935AE"/>
    <w:rsid w:val="00BA5CF2"/>
    <w:rsid w:val="00BB3168"/>
    <w:rsid w:val="00BB588F"/>
    <w:rsid w:val="00BB6AA3"/>
    <w:rsid w:val="00BB78A3"/>
    <w:rsid w:val="00BC1F7B"/>
    <w:rsid w:val="00BC2A91"/>
    <w:rsid w:val="00BC3829"/>
    <w:rsid w:val="00BC5ED4"/>
    <w:rsid w:val="00BD059C"/>
    <w:rsid w:val="00BD1069"/>
    <w:rsid w:val="00BD26AC"/>
    <w:rsid w:val="00BD437B"/>
    <w:rsid w:val="00BD4CE4"/>
    <w:rsid w:val="00BD5C4B"/>
    <w:rsid w:val="00BE0E6B"/>
    <w:rsid w:val="00BE10A3"/>
    <w:rsid w:val="00BE140F"/>
    <w:rsid w:val="00BE1C2E"/>
    <w:rsid w:val="00BE20EF"/>
    <w:rsid w:val="00BE6551"/>
    <w:rsid w:val="00BF1FDC"/>
    <w:rsid w:val="00C018E8"/>
    <w:rsid w:val="00C01AC8"/>
    <w:rsid w:val="00C10C68"/>
    <w:rsid w:val="00C1202C"/>
    <w:rsid w:val="00C126D5"/>
    <w:rsid w:val="00C13376"/>
    <w:rsid w:val="00C1706D"/>
    <w:rsid w:val="00C31C8B"/>
    <w:rsid w:val="00C40F6D"/>
    <w:rsid w:val="00C42057"/>
    <w:rsid w:val="00C42281"/>
    <w:rsid w:val="00C47E78"/>
    <w:rsid w:val="00C56F48"/>
    <w:rsid w:val="00C71261"/>
    <w:rsid w:val="00C74E2B"/>
    <w:rsid w:val="00C772A2"/>
    <w:rsid w:val="00C86587"/>
    <w:rsid w:val="00C91408"/>
    <w:rsid w:val="00C95798"/>
    <w:rsid w:val="00CA0884"/>
    <w:rsid w:val="00CA1B9A"/>
    <w:rsid w:val="00CA309C"/>
    <w:rsid w:val="00CA3DEF"/>
    <w:rsid w:val="00CA60A0"/>
    <w:rsid w:val="00CB4363"/>
    <w:rsid w:val="00CC1555"/>
    <w:rsid w:val="00CC70E9"/>
    <w:rsid w:val="00CD0FFD"/>
    <w:rsid w:val="00CD43D9"/>
    <w:rsid w:val="00CE635C"/>
    <w:rsid w:val="00CF1DBB"/>
    <w:rsid w:val="00CF70FE"/>
    <w:rsid w:val="00D01553"/>
    <w:rsid w:val="00D028BF"/>
    <w:rsid w:val="00D03861"/>
    <w:rsid w:val="00D0539A"/>
    <w:rsid w:val="00D07860"/>
    <w:rsid w:val="00D15989"/>
    <w:rsid w:val="00D364BB"/>
    <w:rsid w:val="00D44137"/>
    <w:rsid w:val="00D4656D"/>
    <w:rsid w:val="00D52F27"/>
    <w:rsid w:val="00D538EE"/>
    <w:rsid w:val="00D54311"/>
    <w:rsid w:val="00D57D0C"/>
    <w:rsid w:val="00D64585"/>
    <w:rsid w:val="00D73165"/>
    <w:rsid w:val="00D77854"/>
    <w:rsid w:val="00D8039F"/>
    <w:rsid w:val="00D87C1F"/>
    <w:rsid w:val="00D95853"/>
    <w:rsid w:val="00D95AE7"/>
    <w:rsid w:val="00DA1639"/>
    <w:rsid w:val="00DA3512"/>
    <w:rsid w:val="00DA4738"/>
    <w:rsid w:val="00DA4976"/>
    <w:rsid w:val="00DB0694"/>
    <w:rsid w:val="00DB64D7"/>
    <w:rsid w:val="00DC4D2C"/>
    <w:rsid w:val="00DC544A"/>
    <w:rsid w:val="00DC59F2"/>
    <w:rsid w:val="00DC5A79"/>
    <w:rsid w:val="00DC5A9A"/>
    <w:rsid w:val="00DD101F"/>
    <w:rsid w:val="00DD1C1D"/>
    <w:rsid w:val="00DD29B9"/>
    <w:rsid w:val="00DD3B76"/>
    <w:rsid w:val="00DD45D2"/>
    <w:rsid w:val="00DD4929"/>
    <w:rsid w:val="00DD665C"/>
    <w:rsid w:val="00DE04BC"/>
    <w:rsid w:val="00DE3E6E"/>
    <w:rsid w:val="00DE6276"/>
    <w:rsid w:val="00DF2592"/>
    <w:rsid w:val="00DF49B1"/>
    <w:rsid w:val="00DF4E2C"/>
    <w:rsid w:val="00E02034"/>
    <w:rsid w:val="00E05A3E"/>
    <w:rsid w:val="00E0742E"/>
    <w:rsid w:val="00E07DC2"/>
    <w:rsid w:val="00E11A8A"/>
    <w:rsid w:val="00E15E51"/>
    <w:rsid w:val="00E25F39"/>
    <w:rsid w:val="00E2661B"/>
    <w:rsid w:val="00E31548"/>
    <w:rsid w:val="00E345B5"/>
    <w:rsid w:val="00E35545"/>
    <w:rsid w:val="00E44BC4"/>
    <w:rsid w:val="00E4684E"/>
    <w:rsid w:val="00E51759"/>
    <w:rsid w:val="00E60191"/>
    <w:rsid w:val="00E6084D"/>
    <w:rsid w:val="00E668D2"/>
    <w:rsid w:val="00E7497A"/>
    <w:rsid w:val="00E7701B"/>
    <w:rsid w:val="00E779DB"/>
    <w:rsid w:val="00E800C6"/>
    <w:rsid w:val="00E82BE8"/>
    <w:rsid w:val="00E914B8"/>
    <w:rsid w:val="00E92E87"/>
    <w:rsid w:val="00E969FC"/>
    <w:rsid w:val="00E9752C"/>
    <w:rsid w:val="00EA2497"/>
    <w:rsid w:val="00EA3089"/>
    <w:rsid w:val="00EA71C8"/>
    <w:rsid w:val="00EA7E2B"/>
    <w:rsid w:val="00EC08B5"/>
    <w:rsid w:val="00EC169D"/>
    <w:rsid w:val="00EC25C0"/>
    <w:rsid w:val="00ED4A06"/>
    <w:rsid w:val="00ED53A9"/>
    <w:rsid w:val="00ED546F"/>
    <w:rsid w:val="00ED5995"/>
    <w:rsid w:val="00ED68A0"/>
    <w:rsid w:val="00EE3F64"/>
    <w:rsid w:val="00EE40C8"/>
    <w:rsid w:val="00EE56CD"/>
    <w:rsid w:val="00EF63FE"/>
    <w:rsid w:val="00EF6DC7"/>
    <w:rsid w:val="00F02AFD"/>
    <w:rsid w:val="00F02FED"/>
    <w:rsid w:val="00F04709"/>
    <w:rsid w:val="00F05207"/>
    <w:rsid w:val="00F07AF6"/>
    <w:rsid w:val="00F125A9"/>
    <w:rsid w:val="00F17C5D"/>
    <w:rsid w:val="00F202B5"/>
    <w:rsid w:val="00F2746F"/>
    <w:rsid w:val="00F40213"/>
    <w:rsid w:val="00F44A2C"/>
    <w:rsid w:val="00F50FDC"/>
    <w:rsid w:val="00F53E3D"/>
    <w:rsid w:val="00F56633"/>
    <w:rsid w:val="00F61285"/>
    <w:rsid w:val="00F65291"/>
    <w:rsid w:val="00F657D6"/>
    <w:rsid w:val="00F82B6D"/>
    <w:rsid w:val="00F83AEE"/>
    <w:rsid w:val="00F867E6"/>
    <w:rsid w:val="00F9165B"/>
    <w:rsid w:val="00F94514"/>
    <w:rsid w:val="00F96A36"/>
    <w:rsid w:val="00FA0251"/>
    <w:rsid w:val="00FA0EBD"/>
    <w:rsid w:val="00FA4D8C"/>
    <w:rsid w:val="00FA4FE8"/>
    <w:rsid w:val="00FA70DD"/>
    <w:rsid w:val="00FB3864"/>
    <w:rsid w:val="00FB47A1"/>
    <w:rsid w:val="00FB68F0"/>
    <w:rsid w:val="00FB7019"/>
    <w:rsid w:val="00FC7CAB"/>
    <w:rsid w:val="00FD0569"/>
    <w:rsid w:val="00FD3A04"/>
    <w:rsid w:val="00FD3D09"/>
    <w:rsid w:val="00FE0B2E"/>
    <w:rsid w:val="00FE432A"/>
    <w:rsid w:val="00FF0047"/>
    <w:rsid w:val="00FF1186"/>
    <w:rsid w:val="00FF1BD3"/>
    <w:rsid w:val="00FF5020"/>
    <w:rsid w:val="00FF5A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uiPriority w:val="34"/>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consultant.ru/document/cons_doc_LAW_3618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rosmetod.ru/documents/view/422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840BE-E6D1-40E0-93D5-8001DADC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36</Pages>
  <Words>10391</Words>
  <Characters>59235</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69488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Эдуард Сергеевич</cp:lastModifiedBy>
  <cp:revision>6</cp:revision>
  <cp:lastPrinted>2021-02-13T10:38:00Z</cp:lastPrinted>
  <dcterms:created xsi:type="dcterms:W3CDTF">2021-02-13T10:21:00Z</dcterms:created>
  <dcterms:modified xsi:type="dcterms:W3CDTF">2021-02-17T12:30:00Z</dcterms:modified>
</cp:coreProperties>
</file>